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43B3E7" w14:textId="562CFAFC" w:rsidR="00E35377" w:rsidRDefault="00C66FBC" w:rsidP="008413D8">
      <w:pPr>
        <w:jc w:val="center"/>
        <w:outlineLvl w:val="0"/>
        <w:rPr>
          <w:bCs/>
        </w:rPr>
      </w:pPr>
      <w:r>
        <w:rPr>
          <w:bCs/>
        </w:rPr>
        <w:t>Татарский республиканский комитет профсоюза работников народного образования и науки</w:t>
      </w:r>
    </w:p>
    <w:p w14:paraId="60554815" w14:textId="42BB24B2" w:rsidR="0028511F" w:rsidRDefault="0028511F" w:rsidP="008413D8">
      <w:pPr>
        <w:ind w:left="6381" w:firstLine="709"/>
        <w:jc w:val="center"/>
        <w:outlineLvl w:val="0"/>
        <w:rPr>
          <w:bCs/>
        </w:rPr>
      </w:pPr>
    </w:p>
    <w:p w14:paraId="4A6E59EA" w14:textId="76E4385F" w:rsidR="0067627C" w:rsidRDefault="0067627C" w:rsidP="008413D8">
      <w:pPr>
        <w:jc w:val="center"/>
        <w:rPr>
          <w:sz w:val="28"/>
          <w:szCs w:val="28"/>
        </w:rPr>
      </w:pPr>
    </w:p>
    <w:p w14:paraId="067C39A2" w14:textId="2C53873A" w:rsidR="0067627C" w:rsidRPr="00062CDF" w:rsidRDefault="0067627C" w:rsidP="008413D8">
      <w:pPr>
        <w:spacing w:line="276" w:lineRule="auto"/>
        <w:ind w:left="360"/>
        <w:jc w:val="center"/>
        <w:rPr>
          <w:color w:val="31B6FD"/>
        </w:rPr>
      </w:pPr>
      <w:proofErr w:type="spellStart"/>
      <w:r w:rsidRPr="00062CDF">
        <w:rPr>
          <w:rFonts w:eastAsia="Calibri"/>
          <w:b/>
          <w:bCs/>
          <w:color w:val="000000"/>
          <w:kern w:val="24"/>
        </w:rPr>
        <w:t>Атнинская</w:t>
      </w:r>
      <w:proofErr w:type="spellEnd"/>
      <w:r w:rsidRPr="00062CDF">
        <w:rPr>
          <w:rFonts w:eastAsia="Calibri"/>
          <w:b/>
          <w:bCs/>
          <w:color w:val="000000"/>
          <w:kern w:val="24"/>
        </w:rPr>
        <w:t xml:space="preserve"> районная профсоюзная организация Татарской республиканской организации общественной </w:t>
      </w:r>
      <w:proofErr w:type="gramStart"/>
      <w:r w:rsidRPr="00062CDF">
        <w:rPr>
          <w:rFonts w:eastAsia="Calibri"/>
          <w:b/>
          <w:bCs/>
          <w:color w:val="000000"/>
          <w:kern w:val="24"/>
        </w:rPr>
        <w:t>организации-Профсоюз</w:t>
      </w:r>
      <w:proofErr w:type="gramEnd"/>
      <w:r w:rsidRPr="00062CDF">
        <w:rPr>
          <w:rFonts w:eastAsia="Calibri"/>
          <w:b/>
          <w:bCs/>
          <w:color w:val="000000"/>
          <w:kern w:val="24"/>
        </w:rPr>
        <w:t xml:space="preserve"> работников образования и науки Российской Федерации</w:t>
      </w:r>
    </w:p>
    <w:p w14:paraId="207B9D0E" w14:textId="77777777" w:rsidR="0028511F" w:rsidRPr="00E35377" w:rsidRDefault="0028511F" w:rsidP="00E35377">
      <w:pPr>
        <w:ind w:left="6381" w:firstLine="709"/>
        <w:outlineLvl w:val="0"/>
        <w:rPr>
          <w:bCs/>
        </w:rPr>
      </w:pPr>
    </w:p>
    <w:p w14:paraId="6C5959AA" w14:textId="77777777" w:rsidR="00E35377" w:rsidRPr="00E35377" w:rsidRDefault="00E35377" w:rsidP="00E35377">
      <w:pPr>
        <w:jc w:val="right"/>
        <w:outlineLvl w:val="0"/>
        <w:rPr>
          <w:bCs/>
        </w:rPr>
      </w:pPr>
    </w:p>
    <w:p w14:paraId="1D458D65" w14:textId="77777777" w:rsidR="002B634F" w:rsidRPr="009365B2" w:rsidRDefault="002B634F" w:rsidP="002B634F">
      <w:pPr>
        <w:ind w:left="5672" w:firstLine="709"/>
        <w:jc w:val="both"/>
      </w:pPr>
    </w:p>
    <w:p w14:paraId="104E10E5" w14:textId="77777777" w:rsidR="00301F7E" w:rsidRPr="009365B2" w:rsidRDefault="00301F7E" w:rsidP="002B634F">
      <w:pPr>
        <w:ind w:left="5672" w:firstLine="709"/>
        <w:jc w:val="both"/>
        <w:rPr>
          <w:sz w:val="22"/>
          <w:szCs w:val="22"/>
        </w:rPr>
      </w:pPr>
    </w:p>
    <w:p w14:paraId="1DEAD352" w14:textId="4B0C7624" w:rsidR="00301F7E" w:rsidRDefault="00301F7E" w:rsidP="002B634F">
      <w:pPr>
        <w:ind w:left="5672" w:firstLine="709"/>
        <w:jc w:val="both"/>
        <w:rPr>
          <w:sz w:val="22"/>
          <w:szCs w:val="22"/>
        </w:rPr>
      </w:pPr>
    </w:p>
    <w:p w14:paraId="381D1C05" w14:textId="4FC8B698" w:rsidR="00A37025" w:rsidRDefault="00A37025" w:rsidP="002B634F">
      <w:pPr>
        <w:ind w:left="5672" w:firstLine="709"/>
        <w:jc w:val="both"/>
        <w:rPr>
          <w:sz w:val="22"/>
          <w:szCs w:val="22"/>
        </w:rPr>
      </w:pPr>
    </w:p>
    <w:p w14:paraId="6211C9B2" w14:textId="77777777" w:rsidR="00A37025" w:rsidRPr="009365B2" w:rsidRDefault="00A37025" w:rsidP="002B634F">
      <w:pPr>
        <w:ind w:left="5672" w:firstLine="709"/>
        <w:jc w:val="both"/>
        <w:rPr>
          <w:sz w:val="22"/>
          <w:szCs w:val="22"/>
        </w:rPr>
      </w:pPr>
    </w:p>
    <w:p w14:paraId="73D9541A" w14:textId="77777777" w:rsidR="00E1046E" w:rsidRPr="009365B2" w:rsidRDefault="00E1046E" w:rsidP="00C869CE">
      <w:pPr>
        <w:rPr>
          <w:b/>
          <w:bCs/>
        </w:rPr>
      </w:pPr>
    </w:p>
    <w:p w14:paraId="66BBA43C" w14:textId="77777777" w:rsidR="0067627C" w:rsidRDefault="0067627C" w:rsidP="00C869CE">
      <w:pPr>
        <w:jc w:val="center"/>
        <w:rPr>
          <w:b/>
          <w:sz w:val="32"/>
          <w:szCs w:val="32"/>
        </w:rPr>
      </w:pPr>
    </w:p>
    <w:p w14:paraId="47988E54" w14:textId="77777777" w:rsidR="0067627C" w:rsidRDefault="0067627C" w:rsidP="00C869CE">
      <w:pPr>
        <w:jc w:val="center"/>
        <w:rPr>
          <w:b/>
          <w:sz w:val="32"/>
          <w:szCs w:val="32"/>
        </w:rPr>
      </w:pPr>
    </w:p>
    <w:p w14:paraId="42990202" w14:textId="77777777" w:rsidR="0067627C" w:rsidRDefault="0067627C" w:rsidP="00C869CE">
      <w:pPr>
        <w:jc w:val="center"/>
        <w:rPr>
          <w:b/>
          <w:sz w:val="32"/>
          <w:szCs w:val="32"/>
        </w:rPr>
      </w:pPr>
    </w:p>
    <w:p w14:paraId="737C574A" w14:textId="77777777" w:rsidR="00E1046E" w:rsidRDefault="00E1046E" w:rsidP="00C869CE">
      <w:pPr>
        <w:jc w:val="center"/>
        <w:rPr>
          <w:b/>
          <w:sz w:val="32"/>
          <w:szCs w:val="32"/>
        </w:rPr>
      </w:pPr>
      <w:r w:rsidRPr="006D2A64">
        <w:rPr>
          <w:b/>
          <w:sz w:val="32"/>
          <w:szCs w:val="32"/>
        </w:rPr>
        <w:t>КОЛЛЕКТИВНЫЙ ДОГОВОР</w:t>
      </w:r>
    </w:p>
    <w:p w14:paraId="61F1B1D3" w14:textId="77777777" w:rsidR="008413D8" w:rsidRPr="006D2A64" w:rsidRDefault="008413D8" w:rsidP="00C869CE">
      <w:pPr>
        <w:jc w:val="center"/>
        <w:rPr>
          <w:b/>
          <w:sz w:val="32"/>
          <w:szCs w:val="32"/>
        </w:rPr>
      </w:pPr>
    </w:p>
    <w:p w14:paraId="7DE78CA0" w14:textId="51173558" w:rsidR="006D2A64" w:rsidRPr="006D2A64" w:rsidRDefault="008413D8" w:rsidP="008413D8">
      <w:pPr>
        <w:jc w:val="center"/>
        <w:rPr>
          <w:b/>
          <w:sz w:val="32"/>
          <w:szCs w:val="32"/>
        </w:rPr>
      </w:pPr>
      <w:r>
        <w:rPr>
          <w:b/>
          <w:sz w:val="32"/>
          <w:szCs w:val="32"/>
        </w:rPr>
        <w:t>м</w:t>
      </w:r>
      <w:r w:rsidR="006D2A64" w:rsidRPr="006D2A64">
        <w:rPr>
          <w:b/>
          <w:sz w:val="32"/>
          <w:szCs w:val="32"/>
        </w:rPr>
        <w:t xml:space="preserve">униципальное  бюджетное </w:t>
      </w:r>
      <w:r w:rsidR="006D2A64" w:rsidRPr="006D2A64">
        <w:rPr>
          <w:b/>
          <w:sz w:val="32"/>
          <w:szCs w:val="32"/>
          <w:lang w:val="tt-RU"/>
        </w:rPr>
        <w:t>об</w:t>
      </w:r>
      <w:proofErr w:type="spellStart"/>
      <w:r w:rsidR="006D2A64" w:rsidRPr="006D2A64">
        <w:rPr>
          <w:b/>
          <w:sz w:val="32"/>
          <w:szCs w:val="32"/>
        </w:rPr>
        <w:t>щеобразовательное</w:t>
      </w:r>
      <w:proofErr w:type="spellEnd"/>
      <w:r w:rsidR="006D2A64" w:rsidRPr="006D2A64">
        <w:rPr>
          <w:b/>
          <w:sz w:val="32"/>
          <w:szCs w:val="32"/>
        </w:rPr>
        <w:t xml:space="preserve">  учреждение</w:t>
      </w:r>
    </w:p>
    <w:p w14:paraId="324F2E69" w14:textId="103FE3FE" w:rsidR="006D2A64" w:rsidRPr="006D2A64" w:rsidRDefault="006D2A64" w:rsidP="008413D8">
      <w:pPr>
        <w:jc w:val="center"/>
        <w:rPr>
          <w:b/>
          <w:sz w:val="32"/>
          <w:szCs w:val="32"/>
        </w:rPr>
      </w:pPr>
      <w:r w:rsidRPr="006D2A64">
        <w:rPr>
          <w:b/>
          <w:sz w:val="32"/>
          <w:szCs w:val="32"/>
        </w:rPr>
        <w:t>"</w:t>
      </w:r>
      <w:r w:rsidRPr="006D2A64">
        <w:rPr>
          <w:b/>
          <w:color w:val="000000"/>
          <w:sz w:val="32"/>
          <w:szCs w:val="32"/>
        </w:rPr>
        <w:t xml:space="preserve"> </w:t>
      </w:r>
      <w:proofErr w:type="spellStart"/>
      <w:r w:rsidRPr="006D2A64">
        <w:rPr>
          <w:b/>
          <w:color w:val="000000"/>
          <w:sz w:val="32"/>
          <w:szCs w:val="32"/>
        </w:rPr>
        <w:t>Кшкловская</w:t>
      </w:r>
      <w:proofErr w:type="spellEnd"/>
      <w:r w:rsidRPr="006D2A64">
        <w:rPr>
          <w:b/>
          <w:color w:val="000000"/>
          <w:sz w:val="32"/>
          <w:szCs w:val="32"/>
        </w:rPr>
        <w:t xml:space="preserve"> начальная общеобразовательная школа – детский сад</w:t>
      </w:r>
      <w:r w:rsidRPr="006D2A64">
        <w:rPr>
          <w:b/>
          <w:sz w:val="32"/>
          <w:szCs w:val="32"/>
        </w:rPr>
        <w:t xml:space="preserve"> "</w:t>
      </w:r>
      <w:proofErr w:type="spellStart"/>
      <w:r w:rsidRPr="006D2A64">
        <w:rPr>
          <w:b/>
          <w:sz w:val="32"/>
          <w:szCs w:val="32"/>
        </w:rPr>
        <w:t>Атнинского</w:t>
      </w:r>
      <w:proofErr w:type="spellEnd"/>
      <w:r w:rsidRPr="006D2A64">
        <w:rPr>
          <w:b/>
          <w:sz w:val="32"/>
          <w:szCs w:val="32"/>
        </w:rPr>
        <w:t xml:space="preserve"> муниципального района Республики Татарстан</w:t>
      </w:r>
    </w:p>
    <w:p w14:paraId="5A7DEDD1" w14:textId="4DA8FC4E" w:rsidR="00E1046E" w:rsidRPr="006D2A64" w:rsidRDefault="00AE7962" w:rsidP="008413D8">
      <w:pPr>
        <w:jc w:val="center"/>
        <w:rPr>
          <w:b/>
          <w:sz w:val="32"/>
          <w:szCs w:val="32"/>
        </w:rPr>
      </w:pPr>
      <w:r w:rsidRPr="006D2A64">
        <w:rPr>
          <w:b/>
          <w:sz w:val="32"/>
          <w:szCs w:val="32"/>
        </w:rPr>
        <w:t>на 20</w:t>
      </w:r>
      <w:r w:rsidR="0028511F" w:rsidRPr="006D2A64">
        <w:rPr>
          <w:b/>
          <w:sz w:val="32"/>
          <w:szCs w:val="32"/>
        </w:rPr>
        <w:t>21</w:t>
      </w:r>
      <w:r w:rsidRPr="006D2A64">
        <w:rPr>
          <w:b/>
          <w:sz w:val="32"/>
          <w:szCs w:val="32"/>
        </w:rPr>
        <w:t>- 20</w:t>
      </w:r>
      <w:r w:rsidR="0028511F" w:rsidRPr="006D2A64">
        <w:rPr>
          <w:b/>
          <w:sz w:val="32"/>
          <w:szCs w:val="32"/>
        </w:rPr>
        <w:t xml:space="preserve">23 </w:t>
      </w:r>
      <w:r w:rsidR="00824412" w:rsidRPr="006D2A64">
        <w:rPr>
          <w:b/>
          <w:sz w:val="32"/>
          <w:szCs w:val="32"/>
        </w:rPr>
        <w:t>год</w:t>
      </w:r>
      <w:r w:rsidR="008413D8">
        <w:rPr>
          <w:b/>
          <w:sz w:val="32"/>
          <w:szCs w:val="32"/>
        </w:rPr>
        <w:t>ы</w:t>
      </w:r>
    </w:p>
    <w:p w14:paraId="2C19461D" w14:textId="77777777" w:rsidR="00E1046E" w:rsidRPr="009365B2" w:rsidRDefault="00E1046E" w:rsidP="004024D4">
      <w:pPr>
        <w:jc w:val="center"/>
      </w:pPr>
    </w:p>
    <w:p w14:paraId="60A3A28C" w14:textId="77777777" w:rsidR="00E1046E" w:rsidRPr="009365B2" w:rsidRDefault="00E1046E" w:rsidP="004024D4">
      <w:pPr>
        <w:jc w:val="center"/>
      </w:pPr>
    </w:p>
    <w:p w14:paraId="009FB0CD" w14:textId="77777777" w:rsidR="00E1046E" w:rsidRPr="009365B2" w:rsidRDefault="00E1046E" w:rsidP="004024D4">
      <w:pPr>
        <w:jc w:val="center"/>
      </w:pPr>
    </w:p>
    <w:p w14:paraId="094E5715" w14:textId="77777777" w:rsidR="008A5703" w:rsidRPr="009365B2" w:rsidRDefault="008A5703" w:rsidP="004024D4">
      <w:pPr>
        <w:jc w:val="center"/>
      </w:pPr>
    </w:p>
    <w:p w14:paraId="1D6F735C" w14:textId="77777777" w:rsidR="008A5703" w:rsidRPr="009365B2" w:rsidRDefault="008A5703" w:rsidP="004024D4">
      <w:pPr>
        <w:jc w:val="center"/>
      </w:pPr>
    </w:p>
    <w:p w14:paraId="57A94E46" w14:textId="77777777" w:rsidR="008A5703" w:rsidRPr="009365B2" w:rsidRDefault="008A5703" w:rsidP="004024D4">
      <w:pPr>
        <w:jc w:val="center"/>
      </w:pPr>
    </w:p>
    <w:p w14:paraId="152CBE51" w14:textId="77777777" w:rsidR="008A5703" w:rsidRPr="009365B2" w:rsidRDefault="008A5703" w:rsidP="004024D4">
      <w:pPr>
        <w:jc w:val="center"/>
      </w:pPr>
    </w:p>
    <w:p w14:paraId="708DF45A" w14:textId="77777777" w:rsidR="00E1046E" w:rsidRPr="009365B2" w:rsidRDefault="00E1046E" w:rsidP="004024D4">
      <w:pPr>
        <w:jc w:val="center"/>
      </w:pPr>
    </w:p>
    <w:p w14:paraId="10E4131D" w14:textId="77777777" w:rsidR="008A5703" w:rsidRPr="009365B2" w:rsidRDefault="008A5703" w:rsidP="004024D4">
      <w:pPr>
        <w:jc w:val="center"/>
      </w:pPr>
    </w:p>
    <w:p w14:paraId="18BE011A" w14:textId="77777777" w:rsidR="008A5703" w:rsidRPr="009365B2" w:rsidRDefault="008A5703" w:rsidP="004024D4">
      <w:pPr>
        <w:jc w:val="center"/>
      </w:pPr>
    </w:p>
    <w:p w14:paraId="4C3CF373" w14:textId="77777777" w:rsidR="008A5703" w:rsidRPr="009365B2" w:rsidRDefault="008A5703" w:rsidP="004024D4">
      <w:pPr>
        <w:jc w:val="center"/>
      </w:pPr>
    </w:p>
    <w:p w14:paraId="595454AC" w14:textId="77777777" w:rsidR="00E1046E" w:rsidRPr="009365B2" w:rsidRDefault="00E1046E" w:rsidP="004024D4">
      <w:pPr>
        <w:jc w:val="center"/>
      </w:pPr>
    </w:p>
    <w:p w14:paraId="134138C8" w14:textId="77777777" w:rsidR="00E1046E" w:rsidRPr="009365B2" w:rsidRDefault="00E1046E" w:rsidP="004024D4">
      <w:pPr>
        <w:jc w:val="center"/>
      </w:pPr>
    </w:p>
    <w:p w14:paraId="482C1285" w14:textId="77777777" w:rsidR="00E1046E" w:rsidRPr="009365B2" w:rsidRDefault="00E1046E" w:rsidP="004024D4">
      <w:pPr>
        <w:jc w:val="center"/>
      </w:pPr>
    </w:p>
    <w:p w14:paraId="5DCF4531" w14:textId="77777777" w:rsidR="00E1046E" w:rsidRPr="009365B2" w:rsidRDefault="00E1046E" w:rsidP="004024D4">
      <w:pPr>
        <w:jc w:val="center"/>
      </w:pPr>
    </w:p>
    <w:p w14:paraId="739E5093" w14:textId="77777777" w:rsidR="00E1046E" w:rsidRPr="009365B2" w:rsidRDefault="00E1046E" w:rsidP="004024D4">
      <w:pPr>
        <w:jc w:val="center"/>
      </w:pPr>
    </w:p>
    <w:p w14:paraId="1B860733" w14:textId="77777777" w:rsidR="008A5703" w:rsidRPr="009365B2" w:rsidRDefault="008A5703" w:rsidP="00C869CE">
      <w:pPr>
        <w:jc w:val="center"/>
      </w:pPr>
    </w:p>
    <w:p w14:paraId="7FCEE34D" w14:textId="77777777" w:rsidR="008A5703" w:rsidRPr="009365B2" w:rsidRDefault="008A5703" w:rsidP="00C869CE">
      <w:pPr>
        <w:jc w:val="center"/>
      </w:pPr>
    </w:p>
    <w:p w14:paraId="3EF2EE85" w14:textId="77777777" w:rsidR="00301F7E" w:rsidRPr="009365B2" w:rsidRDefault="00301F7E" w:rsidP="00C869CE">
      <w:pPr>
        <w:jc w:val="center"/>
      </w:pPr>
    </w:p>
    <w:p w14:paraId="08B52D60" w14:textId="77777777" w:rsidR="00301F7E" w:rsidRPr="009365B2" w:rsidRDefault="00301F7E" w:rsidP="00C869CE">
      <w:pPr>
        <w:jc w:val="center"/>
      </w:pPr>
    </w:p>
    <w:p w14:paraId="299A732C" w14:textId="77777777" w:rsidR="00301F7E" w:rsidRPr="009365B2" w:rsidRDefault="00301F7E" w:rsidP="00C869CE">
      <w:pPr>
        <w:jc w:val="center"/>
      </w:pPr>
    </w:p>
    <w:p w14:paraId="74942D9E" w14:textId="77777777" w:rsidR="006D2A64" w:rsidRDefault="006D2A64" w:rsidP="00C869CE">
      <w:pPr>
        <w:jc w:val="center"/>
      </w:pPr>
    </w:p>
    <w:p w14:paraId="73A6EFBF" w14:textId="77777777" w:rsidR="006D2A64" w:rsidRDefault="006D2A64" w:rsidP="00C869CE">
      <w:pPr>
        <w:jc w:val="center"/>
      </w:pPr>
    </w:p>
    <w:p w14:paraId="66485B36" w14:textId="77777777" w:rsidR="006D2A64" w:rsidRDefault="006D2A64" w:rsidP="00C869CE">
      <w:pPr>
        <w:jc w:val="center"/>
      </w:pPr>
    </w:p>
    <w:p w14:paraId="00E004F5" w14:textId="2D57C29C" w:rsidR="006D2A64" w:rsidRDefault="008413D8" w:rsidP="00C869CE">
      <w:pPr>
        <w:jc w:val="center"/>
      </w:pPr>
      <w:r>
        <w:rPr>
          <w:b/>
          <w:sz w:val="28"/>
          <w:szCs w:val="28"/>
        </w:rPr>
        <w:t>с.</w:t>
      </w:r>
      <w:r w:rsidR="0067627C" w:rsidRPr="007A31E8">
        <w:rPr>
          <w:b/>
          <w:sz w:val="28"/>
          <w:szCs w:val="28"/>
        </w:rPr>
        <w:t xml:space="preserve"> </w:t>
      </w:r>
      <w:proofErr w:type="spellStart"/>
      <w:r w:rsidR="0067627C" w:rsidRPr="007A31E8">
        <w:rPr>
          <w:b/>
          <w:sz w:val="28"/>
          <w:szCs w:val="28"/>
        </w:rPr>
        <w:t>Кшклово</w:t>
      </w:r>
      <w:proofErr w:type="spellEnd"/>
      <w:r w:rsidR="0067627C">
        <w:rPr>
          <w:b/>
          <w:sz w:val="28"/>
          <w:szCs w:val="28"/>
        </w:rPr>
        <w:t xml:space="preserve">, </w:t>
      </w:r>
      <w:r w:rsidR="0067627C" w:rsidRPr="00277C3C">
        <w:rPr>
          <w:b/>
          <w:sz w:val="28"/>
          <w:szCs w:val="28"/>
        </w:rPr>
        <w:t>20</w:t>
      </w:r>
      <w:r w:rsidR="0067627C">
        <w:rPr>
          <w:b/>
          <w:sz w:val="28"/>
          <w:szCs w:val="28"/>
        </w:rPr>
        <w:t>21 год</w:t>
      </w:r>
    </w:p>
    <w:p w14:paraId="764102B6" w14:textId="77777777" w:rsidR="008413D8" w:rsidRDefault="008413D8" w:rsidP="006E5263"/>
    <w:p w14:paraId="2FAB1D2D" w14:textId="0169AACE" w:rsidR="0067627C" w:rsidRPr="006E5263" w:rsidRDefault="006E5263" w:rsidP="006E5263">
      <w:pPr>
        <w:rPr>
          <w:color w:val="31B6FD"/>
          <w:sz w:val="28"/>
          <w:szCs w:val="28"/>
        </w:rPr>
      </w:pPr>
      <w:r>
        <w:t xml:space="preserve">            </w:t>
      </w:r>
      <w:r w:rsidR="0067627C" w:rsidRPr="006E5263">
        <w:rPr>
          <w:rFonts w:eastAsiaTheme="minorEastAsia"/>
          <w:b/>
          <w:bCs/>
          <w:color w:val="000000" w:themeColor="text1"/>
          <w:kern w:val="24"/>
          <w:sz w:val="28"/>
          <w:szCs w:val="28"/>
        </w:rPr>
        <w:t>КОЛЛЕКТИВНЫЙ ДОГОВОР</w:t>
      </w:r>
    </w:p>
    <w:p w14:paraId="528B035D" w14:textId="77777777" w:rsidR="0067627C" w:rsidRPr="00062CDF" w:rsidRDefault="0067627C" w:rsidP="0067627C">
      <w:pPr>
        <w:pStyle w:val="afa"/>
        <w:ind w:left="720"/>
        <w:rPr>
          <w:color w:val="31B6FD"/>
          <w:sz w:val="28"/>
          <w:szCs w:val="28"/>
        </w:rPr>
      </w:pPr>
      <w:r w:rsidRPr="00062CDF">
        <w:rPr>
          <w:rFonts w:eastAsiaTheme="minorEastAsia"/>
          <w:color w:val="000000" w:themeColor="text1"/>
          <w:kern w:val="24"/>
          <w:sz w:val="28"/>
          <w:szCs w:val="28"/>
        </w:rPr>
        <w:t xml:space="preserve">прошёл  регистрацию  в </w:t>
      </w:r>
      <w:proofErr w:type="spellStart"/>
      <w:r w:rsidRPr="00062CDF">
        <w:rPr>
          <w:rFonts w:eastAsiaTheme="minorEastAsia"/>
          <w:color w:val="000000" w:themeColor="text1"/>
          <w:kern w:val="24"/>
          <w:sz w:val="28"/>
          <w:szCs w:val="28"/>
        </w:rPr>
        <w:t>Атнинском</w:t>
      </w:r>
      <w:proofErr w:type="spellEnd"/>
      <w:r w:rsidRPr="00062CDF">
        <w:rPr>
          <w:rFonts w:eastAsiaTheme="minorEastAsia"/>
          <w:color w:val="000000" w:themeColor="text1"/>
          <w:kern w:val="24"/>
          <w:sz w:val="28"/>
          <w:szCs w:val="28"/>
        </w:rPr>
        <w:t xml:space="preserve"> СПО          </w:t>
      </w:r>
    </w:p>
    <w:p w14:paraId="3A0CF395" w14:textId="77777777" w:rsidR="0067627C" w:rsidRDefault="0067627C" w:rsidP="0067627C">
      <w:pPr>
        <w:pStyle w:val="afa"/>
        <w:rPr>
          <w:rFonts w:eastAsiaTheme="minorEastAsia"/>
          <w:color w:val="000000" w:themeColor="text1"/>
          <w:kern w:val="24"/>
          <w:sz w:val="28"/>
          <w:szCs w:val="28"/>
        </w:rPr>
      </w:pPr>
    </w:p>
    <w:p w14:paraId="1DE96B14" w14:textId="77777777" w:rsidR="0067627C" w:rsidRPr="00062CDF" w:rsidRDefault="0067627C" w:rsidP="0067627C">
      <w:pPr>
        <w:pStyle w:val="afa"/>
        <w:ind w:left="720"/>
        <w:rPr>
          <w:color w:val="31B6FD"/>
          <w:sz w:val="28"/>
          <w:szCs w:val="28"/>
        </w:rPr>
      </w:pPr>
      <w:r w:rsidRPr="00062CDF">
        <w:rPr>
          <w:rFonts w:eastAsiaTheme="minorEastAsia"/>
          <w:color w:val="000000" w:themeColor="text1"/>
          <w:kern w:val="24"/>
          <w:sz w:val="28"/>
          <w:szCs w:val="28"/>
        </w:rPr>
        <w:t>Регистрационн</w:t>
      </w:r>
      <w:r>
        <w:rPr>
          <w:rFonts w:eastAsiaTheme="minorEastAsia"/>
          <w:color w:val="000000" w:themeColor="text1"/>
          <w:kern w:val="24"/>
          <w:sz w:val="28"/>
          <w:szCs w:val="28"/>
        </w:rPr>
        <w:t>ый №___ от «___»_____________2021</w:t>
      </w:r>
      <w:r w:rsidRPr="00062CDF">
        <w:rPr>
          <w:rFonts w:eastAsiaTheme="minorEastAsia"/>
          <w:color w:val="000000" w:themeColor="text1"/>
          <w:kern w:val="24"/>
          <w:sz w:val="28"/>
          <w:szCs w:val="28"/>
        </w:rPr>
        <w:t>года</w:t>
      </w:r>
    </w:p>
    <w:p w14:paraId="1EBDB0D7" w14:textId="77777777" w:rsidR="0067627C" w:rsidRDefault="0067627C" w:rsidP="0067627C">
      <w:pPr>
        <w:pStyle w:val="afa"/>
        <w:rPr>
          <w:rFonts w:eastAsiaTheme="minorEastAsia"/>
          <w:b/>
          <w:bCs/>
          <w:color w:val="000000" w:themeColor="text1"/>
          <w:kern w:val="24"/>
          <w:sz w:val="28"/>
          <w:szCs w:val="28"/>
        </w:rPr>
      </w:pPr>
    </w:p>
    <w:p w14:paraId="6E35E206" w14:textId="77777777" w:rsidR="0067627C" w:rsidRPr="00062CDF" w:rsidRDefault="0067627C" w:rsidP="0067627C">
      <w:pPr>
        <w:pStyle w:val="afa"/>
        <w:ind w:left="720"/>
        <w:rPr>
          <w:color w:val="31B6FD"/>
          <w:sz w:val="28"/>
          <w:szCs w:val="28"/>
        </w:rPr>
      </w:pPr>
      <w:r w:rsidRPr="00062CDF">
        <w:rPr>
          <w:rFonts w:eastAsiaTheme="minorEastAsia"/>
          <w:b/>
          <w:bCs/>
          <w:color w:val="000000" w:themeColor="text1"/>
          <w:kern w:val="24"/>
          <w:sz w:val="28"/>
          <w:szCs w:val="28"/>
        </w:rPr>
        <w:t xml:space="preserve">Председатель  </w:t>
      </w:r>
      <w:proofErr w:type="spellStart"/>
      <w:r w:rsidRPr="00062CDF">
        <w:rPr>
          <w:rFonts w:eastAsiaTheme="minorEastAsia"/>
          <w:b/>
          <w:bCs/>
          <w:color w:val="000000" w:themeColor="text1"/>
          <w:kern w:val="24"/>
          <w:sz w:val="28"/>
          <w:szCs w:val="28"/>
        </w:rPr>
        <w:t>А</w:t>
      </w:r>
      <w:r>
        <w:rPr>
          <w:rFonts w:eastAsiaTheme="minorEastAsia"/>
          <w:b/>
          <w:bCs/>
          <w:color w:val="000000" w:themeColor="text1"/>
          <w:kern w:val="24"/>
          <w:sz w:val="28"/>
          <w:szCs w:val="28"/>
        </w:rPr>
        <w:t>тнинского</w:t>
      </w:r>
      <w:proofErr w:type="spellEnd"/>
      <w:r>
        <w:rPr>
          <w:rFonts w:eastAsiaTheme="minorEastAsia"/>
          <w:b/>
          <w:bCs/>
          <w:color w:val="000000" w:themeColor="text1"/>
          <w:kern w:val="24"/>
          <w:sz w:val="28"/>
          <w:szCs w:val="28"/>
        </w:rPr>
        <w:t xml:space="preserve"> СПО:______________</w:t>
      </w:r>
      <w:proofErr w:type="spellStart"/>
      <w:r w:rsidRPr="00062CDF">
        <w:rPr>
          <w:rFonts w:eastAsiaTheme="minorEastAsia"/>
          <w:b/>
          <w:bCs/>
          <w:color w:val="000000" w:themeColor="text1"/>
          <w:kern w:val="24"/>
          <w:sz w:val="28"/>
          <w:szCs w:val="28"/>
        </w:rPr>
        <w:t>Фахрутдинова</w:t>
      </w:r>
      <w:proofErr w:type="spellEnd"/>
      <w:r w:rsidRPr="00062CDF">
        <w:rPr>
          <w:rFonts w:eastAsiaTheme="minorEastAsia"/>
          <w:b/>
          <w:bCs/>
          <w:color w:val="000000" w:themeColor="text1"/>
          <w:kern w:val="24"/>
          <w:sz w:val="28"/>
          <w:szCs w:val="28"/>
        </w:rPr>
        <w:t xml:space="preserve"> Р.Ф.</w:t>
      </w:r>
    </w:p>
    <w:p w14:paraId="242CE9AE" w14:textId="77777777" w:rsidR="0067627C" w:rsidRDefault="0067627C" w:rsidP="0067627C">
      <w:pPr>
        <w:ind w:left="360"/>
        <w:rPr>
          <w:rFonts w:eastAsiaTheme="minorEastAsia"/>
          <w:color w:val="000000" w:themeColor="text1"/>
          <w:kern w:val="24"/>
          <w:sz w:val="38"/>
          <w:szCs w:val="38"/>
        </w:rPr>
      </w:pPr>
      <w:r w:rsidRPr="00062CDF">
        <w:rPr>
          <w:rFonts w:eastAsiaTheme="minorEastAsia"/>
          <w:color w:val="000000" w:themeColor="text1"/>
          <w:kern w:val="24"/>
          <w:sz w:val="38"/>
          <w:szCs w:val="38"/>
        </w:rPr>
        <w:t xml:space="preserve">                                     </w:t>
      </w:r>
    </w:p>
    <w:p w14:paraId="6A0D8875" w14:textId="77777777" w:rsidR="0067627C" w:rsidRDefault="0067627C" w:rsidP="0067627C">
      <w:pPr>
        <w:ind w:left="360"/>
        <w:rPr>
          <w:rFonts w:eastAsiaTheme="minorEastAsia"/>
          <w:color w:val="000000" w:themeColor="text1"/>
          <w:kern w:val="24"/>
          <w:sz w:val="38"/>
          <w:szCs w:val="38"/>
        </w:rPr>
      </w:pPr>
    </w:p>
    <w:p w14:paraId="2438DEF3" w14:textId="77777777" w:rsidR="0067627C" w:rsidRDefault="0067627C" w:rsidP="0067627C">
      <w:pPr>
        <w:ind w:left="360"/>
        <w:rPr>
          <w:rFonts w:eastAsiaTheme="minorEastAsia"/>
          <w:color w:val="000000" w:themeColor="text1"/>
          <w:kern w:val="24"/>
          <w:sz w:val="38"/>
          <w:szCs w:val="38"/>
        </w:rPr>
      </w:pPr>
    </w:p>
    <w:p w14:paraId="34CDE014" w14:textId="77777777" w:rsidR="0067627C" w:rsidRDefault="0067627C" w:rsidP="0067627C">
      <w:pPr>
        <w:ind w:left="360"/>
        <w:rPr>
          <w:rFonts w:eastAsiaTheme="minorEastAsia"/>
          <w:color w:val="000000" w:themeColor="text1"/>
          <w:kern w:val="24"/>
          <w:sz w:val="28"/>
          <w:szCs w:val="28"/>
        </w:rPr>
      </w:pPr>
    </w:p>
    <w:p w14:paraId="591A23E6" w14:textId="77777777" w:rsidR="0067627C" w:rsidRPr="00062CDF" w:rsidRDefault="0067627C" w:rsidP="0067627C">
      <w:pPr>
        <w:ind w:left="360"/>
        <w:rPr>
          <w:color w:val="31B6FD"/>
          <w:sz w:val="28"/>
          <w:szCs w:val="28"/>
        </w:rPr>
      </w:pPr>
      <w:r w:rsidRPr="00062CDF">
        <w:rPr>
          <w:rFonts w:eastAsiaTheme="minorEastAsia"/>
          <w:color w:val="000000" w:themeColor="text1"/>
          <w:kern w:val="24"/>
          <w:sz w:val="28"/>
          <w:szCs w:val="28"/>
        </w:rPr>
        <w:t>М.П.</w:t>
      </w:r>
    </w:p>
    <w:p w14:paraId="5AE01714" w14:textId="77777777" w:rsidR="0067627C" w:rsidRPr="00062CDF" w:rsidRDefault="0067627C" w:rsidP="0067627C">
      <w:pPr>
        <w:rPr>
          <w:sz w:val="28"/>
          <w:szCs w:val="28"/>
        </w:rPr>
      </w:pPr>
      <w:r w:rsidRPr="00062CDF">
        <w:rPr>
          <w:sz w:val="28"/>
          <w:szCs w:val="28"/>
        </w:rPr>
        <w:t xml:space="preserve">                 </w:t>
      </w:r>
    </w:p>
    <w:p w14:paraId="61E24303" w14:textId="77777777" w:rsidR="0067627C" w:rsidRPr="00062CDF" w:rsidRDefault="0067627C" w:rsidP="0067627C">
      <w:pPr>
        <w:rPr>
          <w:sz w:val="28"/>
          <w:szCs w:val="28"/>
        </w:rPr>
      </w:pPr>
    </w:p>
    <w:p w14:paraId="4031C7BF" w14:textId="77777777" w:rsidR="0067627C" w:rsidRPr="00062CDF" w:rsidRDefault="0067627C" w:rsidP="0067627C">
      <w:pPr>
        <w:rPr>
          <w:sz w:val="28"/>
          <w:szCs w:val="28"/>
        </w:rPr>
      </w:pPr>
    </w:p>
    <w:p w14:paraId="50C8B550" w14:textId="77777777" w:rsidR="0067627C" w:rsidRDefault="0067627C" w:rsidP="0067627C">
      <w:pPr>
        <w:rPr>
          <w:sz w:val="28"/>
          <w:szCs w:val="28"/>
        </w:rPr>
      </w:pPr>
    </w:p>
    <w:p w14:paraId="3EE0B07A" w14:textId="77777777" w:rsidR="0067627C" w:rsidRDefault="0067627C" w:rsidP="0067627C">
      <w:pPr>
        <w:rPr>
          <w:sz w:val="28"/>
          <w:szCs w:val="28"/>
        </w:rPr>
      </w:pPr>
    </w:p>
    <w:p w14:paraId="4CDF202C" w14:textId="77777777" w:rsidR="0067627C" w:rsidRPr="00062CDF" w:rsidRDefault="0067627C" w:rsidP="0067627C">
      <w:pPr>
        <w:rPr>
          <w:sz w:val="28"/>
          <w:szCs w:val="28"/>
        </w:rPr>
      </w:pPr>
    </w:p>
    <w:p w14:paraId="26E20862" w14:textId="77777777" w:rsidR="0067627C" w:rsidRDefault="0067627C" w:rsidP="0067627C">
      <w:pPr>
        <w:rPr>
          <w:sz w:val="28"/>
          <w:szCs w:val="28"/>
        </w:rPr>
      </w:pPr>
    </w:p>
    <w:p w14:paraId="48686D9E" w14:textId="77777777" w:rsidR="0067627C" w:rsidRDefault="0067627C" w:rsidP="0067627C">
      <w:pPr>
        <w:rPr>
          <w:sz w:val="28"/>
          <w:szCs w:val="28"/>
        </w:rPr>
      </w:pPr>
    </w:p>
    <w:p w14:paraId="69423451" w14:textId="77777777" w:rsidR="0067627C" w:rsidRPr="00062CDF" w:rsidRDefault="0067627C" w:rsidP="0067627C">
      <w:pPr>
        <w:rPr>
          <w:sz w:val="28"/>
          <w:szCs w:val="28"/>
        </w:rPr>
      </w:pPr>
    </w:p>
    <w:p w14:paraId="2BDDF32D" w14:textId="77777777" w:rsidR="0067627C" w:rsidRPr="00062CDF" w:rsidRDefault="0067627C" w:rsidP="0067627C">
      <w:pPr>
        <w:pStyle w:val="afa"/>
        <w:ind w:left="720"/>
        <w:rPr>
          <w:color w:val="31B6FD"/>
          <w:sz w:val="28"/>
          <w:szCs w:val="28"/>
        </w:rPr>
      </w:pPr>
      <w:r w:rsidRPr="00062CDF">
        <w:rPr>
          <w:rFonts w:eastAsiaTheme="minorEastAsia"/>
          <w:color w:val="000000" w:themeColor="text1"/>
          <w:kern w:val="24"/>
          <w:sz w:val="28"/>
          <w:szCs w:val="28"/>
        </w:rPr>
        <w:t xml:space="preserve">   </w:t>
      </w:r>
      <w:r w:rsidRPr="00062CDF">
        <w:rPr>
          <w:rFonts w:eastAsiaTheme="minorEastAsia"/>
          <w:b/>
          <w:bCs/>
          <w:color w:val="000000" w:themeColor="text1"/>
          <w:kern w:val="24"/>
          <w:sz w:val="28"/>
          <w:szCs w:val="28"/>
        </w:rPr>
        <w:t>КОЛЛЕКТИВНЫЙ ДОГОВОР</w:t>
      </w:r>
    </w:p>
    <w:p w14:paraId="7CC6C076" w14:textId="77777777" w:rsidR="0067627C" w:rsidRPr="00062CDF" w:rsidRDefault="0067627C" w:rsidP="0067627C">
      <w:pPr>
        <w:pStyle w:val="afa"/>
        <w:ind w:left="720"/>
        <w:rPr>
          <w:color w:val="31B6FD"/>
          <w:sz w:val="28"/>
          <w:szCs w:val="28"/>
        </w:rPr>
      </w:pPr>
      <w:r w:rsidRPr="00062CDF">
        <w:rPr>
          <w:rFonts w:eastAsiaTheme="minorEastAsia"/>
          <w:color w:val="000000" w:themeColor="text1"/>
          <w:kern w:val="24"/>
          <w:sz w:val="28"/>
          <w:szCs w:val="28"/>
        </w:rPr>
        <w:t>прошёл уведомительную регистрацию в органе по труд</w:t>
      </w:r>
      <w:proofErr w:type="gramStart"/>
      <w:r w:rsidRPr="00062CDF">
        <w:rPr>
          <w:rFonts w:eastAsiaTheme="minorEastAsia"/>
          <w:color w:val="000000" w:themeColor="text1"/>
          <w:kern w:val="24"/>
          <w:sz w:val="28"/>
          <w:szCs w:val="28"/>
        </w:rPr>
        <w:t>у-</w:t>
      </w:r>
      <w:proofErr w:type="gramEnd"/>
      <w:r w:rsidRPr="00062CDF">
        <w:rPr>
          <w:rFonts w:eastAsiaTheme="minorEastAsia"/>
          <w:color w:val="000000" w:themeColor="text1"/>
          <w:kern w:val="24"/>
          <w:sz w:val="28"/>
          <w:szCs w:val="28"/>
        </w:rPr>
        <w:t xml:space="preserve">_ГКУ </w:t>
      </w:r>
    </w:p>
    <w:p w14:paraId="6FD27B21" w14:textId="77777777" w:rsidR="0067627C" w:rsidRPr="00062CDF" w:rsidRDefault="0067627C" w:rsidP="0067627C">
      <w:pPr>
        <w:pStyle w:val="afa"/>
        <w:ind w:left="720"/>
        <w:rPr>
          <w:color w:val="31B6FD"/>
          <w:sz w:val="28"/>
          <w:szCs w:val="28"/>
        </w:rPr>
      </w:pPr>
      <w:r w:rsidRPr="00062CDF">
        <w:rPr>
          <w:rFonts w:eastAsiaTheme="minorEastAsia"/>
          <w:color w:val="000000" w:themeColor="text1"/>
          <w:kern w:val="24"/>
          <w:sz w:val="28"/>
          <w:szCs w:val="28"/>
        </w:rPr>
        <w:t xml:space="preserve">«Центр занятости населения </w:t>
      </w:r>
      <w:proofErr w:type="spellStart"/>
      <w:r w:rsidRPr="00062CDF">
        <w:rPr>
          <w:rFonts w:eastAsiaTheme="minorEastAsia"/>
          <w:color w:val="000000" w:themeColor="text1"/>
          <w:kern w:val="24"/>
          <w:sz w:val="28"/>
          <w:szCs w:val="28"/>
        </w:rPr>
        <w:t>Атнинского</w:t>
      </w:r>
      <w:proofErr w:type="spellEnd"/>
      <w:r w:rsidRPr="00062CDF">
        <w:rPr>
          <w:rFonts w:eastAsiaTheme="minorEastAsia"/>
          <w:color w:val="000000" w:themeColor="text1"/>
          <w:kern w:val="24"/>
          <w:sz w:val="28"/>
          <w:szCs w:val="28"/>
        </w:rPr>
        <w:t xml:space="preserve"> района»</w:t>
      </w:r>
    </w:p>
    <w:p w14:paraId="78CAA263" w14:textId="77777777" w:rsidR="0067627C" w:rsidRDefault="0067627C" w:rsidP="0067627C">
      <w:pPr>
        <w:pStyle w:val="afa"/>
        <w:rPr>
          <w:rFonts w:eastAsiaTheme="minorEastAsia"/>
          <w:color w:val="000000" w:themeColor="text1"/>
          <w:kern w:val="24"/>
          <w:sz w:val="28"/>
          <w:szCs w:val="28"/>
        </w:rPr>
      </w:pPr>
    </w:p>
    <w:p w14:paraId="10C4A47B" w14:textId="77777777" w:rsidR="0067627C" w:rsidRPr="00062CDF" w:rsidRDefault="0067627C" w:rsidP="0067627C">
      <w:pPr>
        <w:pStyle w:val="afa"/>
        <w:ind w:left="720"/>
        <w:rPr>
          <w:color w:val="31B6FD"/>
          <w:sz w:val="28"/>
          <w:szCs w:val="28"/>
        </w:rPr>
      </w:pPr>
      <w:r w:rsidRPr="00062CDF">
        <w:rPr>
          <w:rFonts w:eastAsiaTheme="minorEastAsia"/>
          <w:color w:val="000000" w:themeColor="text1"/>
          <w:kern w:val="24"/>
          <w:sz w:val="28"/>
          <w:szCs w:val="28"/>
        </w:rPr>
        <w:t>Регистрационн</w:t>
      </w:r>
      <w:r>
        <w:rPr>
          <w:rFonts w:eastAsiaTheme="minorEastAsia"/>
          <w:color w:val="000000" w:themeColor="text1"/>
          <w:kern w:val="24"/>
          <w:sz w:val="28"/>
          <w:szCs w:val="28"/>
        </w:rPr>
        <w:t>ый №___ от «___»_____________2021</w:t>
      </w:r>
      <w:r w:rsidRPr="00062CDF">
        <w:rPr>
          <w:rFonts w:eastAsiaTheme="minorEastAsia"/>
          <w:color w:val="000000" w:themeColor="text1"/>
          <w:kern w:val="24"/>
          <w:sz w:val="28"/>
          <w:szCs w:val="28"/>
        </w:rPr>
        <w:t>года</w:t>
      </w:r>
    </w:p>
    <w:p w14:paraId="62E6C78A" w14:textId="77777777" w:rsidR="0067627C" w:rsidRDefault="0067627C" w:rsidP="0067627C">
      <w:pPr>
        <w:pStyle w:val="afa"/>
        <w:rPr>
          <w:rFonts w:eastAsiaTheme="minorEastAsia"/>
          <w:b/>
          <w:bCs/>
          <w:color w:val="000000" w:themeColor="text1"/>
          <w:kern w:val="24"/>
          <w:sz w:val="28"/>
          <w:szCs w:val="28"/>
        </w:rPr>
      </w:pPr>
    </w:p>
    <w:p w14:paraId="4A81F690" w14:textId="77777777" w:rsidR="0067627C" w:rsidRDefault="0067627C" w:rsidP="0067627C">
      <w:pPr>
        <w:pStyle w:val="afa"/>
        <w:rPr>
          <w:rFonts w:eastAsiaTheme="minorEastAsia"/>
          <w:b/>
          <w:bCs/>
          <w:color w:val="000000" w:themeColor="text1"/>
          <w:kern w:val="24"/>
          <w:sz w:val="28"/>
          <w:szCs w:val="28"/>
        </w:rPr>
      </w:pPr>
    </w:p>
    <w:p w14:paraId="76DCCEB2" w14:textId="77777777" w:rsidR="0067627C" w:rsidRPr="00062CDF" w:rsidRDefault="0067627C" w:rsidP="0067627C">
      <w:pPr>
        <w:pStyle w:val="afa"/>
        <w:ind w:left="720"/>
        <w:rPr>
          <w:color w:val="31B6FD"/>
          <w:sz w:val="28"/>
          <w:szCs w:val="28"/>
        </w:rPr>
      </w:pPr>
      <w:r w:rsidRPr="00062CDF">
        <w:rPr>
          <w:rFonts w:eastAsiaTheme="minorEastAsia"/>
          <w:b/>
          <w:bCs/>
          <w:color w:val="000000" w:themeColor="text1"/>
          <w:kern w:val="24"/>
          <w:sz w:val="28"/>
          <w:szCs w:val="28"/>
        </w:rPr>
        <w:t>Дир</w:t>
      </w:r>
      <w:r>
        <w:rPr>
          <w:rFonts w:eastAsiaTheme="minorEastAsia"/>
          <w:b/>
          <w:bCs/>
          <w:color w:val="000000" w:themeColor="text1"/>
          <w:kern w:val="24"/>
          <w:sz w:val="28"/>
          <w:szCs w:val="28"/>
        </w:rPr>
        <w:t xml:space="preserve">ектор: _________________ </w:t>
      </w:r>
      <w:proofErr w:type="spellStart"/>
      <w:r w:rsidRPr="00062CDF">
        <w:rPr>
          <w:rFonts w:eastAsiaTheme="minorEastAsia"/>
          <w:b/>
          <w:bCs/>
          <w:color w:val="000000" w:themeColor="text1"/>
          <w:kern w:val="24"/>
          <w:sz w:val="28"/>
          <w:szCs w:val="28"/>
        </w:rPr>
        <w:t>Сабирова</w:t>
      </w:r>
      <w:proofErr w:type="spellEnd"/>
      <w:r w:rsidRPr="00062CDF">
        <w:rPr>
          <w:rFonts w:eastAsiaTheme="minorEastAsia"/>
          <w:b/>
          <w:bCs/>
          <w:color w:val="000000" w:themeColor="text1"/>
          <w:kern w:val="24"/>
          <w:sz w:val="28"/>
          <w:szCs w:val="28"/>
        </w:rPr>
        <w:t xml:space="preserve"> А.К. </w:t>
      </w:r>
    </w:p>
    <w:p w14:paraId="0FF28172" w14:textId="77777777" w:rsidR="0067627C" w:rsidRDefault="0067627C" w:rsidP="0067627C">
      <w:pPr>
        <w:pStyle w:val="afa"/>
        <w:rPr>
          <w:rFonts w:eastAsiaTheme="minorEastAsia"/>
          <w:color w:val="000000" w:themeColor="text1"/>
          <w:kern w:val="24"/>
          <w:sz w:val="28"/>
          <w:szCs w:val="28"/>
        </w:rPr>
      </w:pPr>
      <w:r w:rsidRPr="00062CDF">
        <w:rPr>
          <w:rFonts w:eastAsiaTheme="minorEastAsia"/>
          <w:color w:val="000000" w:themeColor="text1"/>
          <w:kern w:val="24"/>
          <w:sz w:val="28"/>
          <w:szCs w:val="28"/>
        </w:rPr>
        <w:t xml:space="preserve">                                     </w:t>
      </w:r>
    </w:p>
    <w:p w14:paraId="655CB2C7" w14:textId="77777777" w:rsidR="0067627C" w:rsidRDefault="0067627C" w:rsidP="0067627C">
      <w:pPr>
        <w:pStyle w:val="afa"/>
        <w:rPr>
          <w:rFonts w:eastAsiaTheme="minorEastAsia"/>
          <w:color w:val="000000" w:themeColor="text1"/>
          <w:kern w:val="24"/>
          <w:sz w:val="28"/>
          <w:szCs w:val="28"/>
        </w:rPr>
      </w:pPr>
    </w:p>
    <w:p w14:paraId="30435742" w14:textId="77777777" w:rsidR="0067627C" w:rsidRDefault="0067627C" w:rsidP="0067627C">
      <w:pPr>
        <w:pStyle w:val="afa"/>
        <w:rPr>
          <w:rFonts w:eastAsiaTheme="minorEastAsia"/>
          <w:color w:val="000000" w:themeColor="text1"/>
          <w:kern w:val="24"/>
          <w:sz w:val="28"/>
          <w:szCs w:val="28"/>
        </w:rPr>
      </w:pPr>
    </w:p>
    <w:p w14:paraId="22774616" w14:textId="77777777" w:rsidR="0067627C" w:rsidRDefault="0067627C" w:rsidP="0067627C">
      <w:pPr>
        <w:pStyle w:val="afa"/>
        <w:rPr>
          <w:rFonts w:eastAsiaTheme="minorEastAsia"/>
          <w:color w:val="000000" w:themeColor="text1"/>
          <w:kern w:val="24"/>
          <w:sz w:val="28"/>
          <w:szCs w:val="28"/>
        </w:rPr>
      </w:pPr>
    </w:p>
    <w:p w14:paraId="54C87BEE" w14:textId="77777777" w:rsidR="0067627C" w:rsidRDefault="0067627C" w:rsidP="0067627C">
      <w:pPr>
        <w:pStyle w:val="afa"/>
        <w:rPr>
          <w:rFonts w:eastAsiaTheme="minorEastAsia"/>
          <w:color w:val="000000" w:themeColor="text1"/>
          <w:kern w:val="24"/>
          <w:sz w:val="28"/>
          <w:szCs w:val="28"/>
        </w:rPr>
      </w:pPr>
    </w:p>
    <w:p w14:paraId="2A472D4F" w14:textId="77777777" w:rsidR="0067627C" w:rsidRPr="00062CDF" w:rsidRDefault="0067627C" w:rsidP="0067627C">
      <w:pPr>
        <w:pStyle w:val="afa"/>
        <w:ind w:left="720"/>
        <w:rPr>
          <w:color w:val="31B6FD"/>
          <w:sz w:val="28"/>
          <w:szCs w:val="28"/>
        </w:rPr>
      </w:pPr>
      <w:r w:rsidRPr="00062CDF">
        <w:rPr>
          <w:rFonts w:eastAsiaTheme="minorEastAsia"/>
          <w:color w:val="000000" w:themeColor="text1"/>
          <w:kern w:val="24"/>
          <w:sz w:val="28"/>
          <w:szCs w:val="28"/>
        </w:rPr>
        <w:t>М.П.</w:t>
      </w:r>
    </w:p>
    <w:p w14:paraId="7D2662C8" w14:textId="77777777" w:rsidR="004A349C" w:rsidRPr="001B0FFC" w:rsidRDefault="007303DC" w:rsidP="00437B5D">
      <w:pPr>
        <w:jc w:val="center"/>
        <w:rPr>
          <w:sz w:val="28"/>
          <w:szCs w:val="28"/>
        </w:rPr>
      </w:pPr>
      <w:r w:rsidRPr="009365B2">
        <w:br w:type="page"/>
      </w:r>
      <w:r w:rsidR="004A349C" w:rsidRPr="001B0FFC">
        <w:rPr>
          <w:sz w:val="28"/>
          <w:szCs w:val="28"/>
        </w:rPr>
        <w:lastRenderedPageBreak/>
        <w:t>ОГЛАВЛЕНИЕ</w:t>
      </w:r>
    </w:p>
    <w:p w14:paraId="161F5EDD" w14:textId="6378BE49" w:rsidR="007D10A9" w:rsidRDefault="00C44914" w:rsidP="00437B5D">
      <w:pPr>
        <w:contextualSpacing/>
        <w:rPr>
          <w:sz w:val="28"/>
          <w:szCs w:val="28"/>
        </w:rPr>
      </w:pPr>
      <w:r w:rsidRPr="001B0FFC">
        <w:rPr>
          <w:sz w:val="28"/>
          <w:szCs w:val="28"/>
        </w:rPr>
        <w:t>1. </w:t>
      </w:r>
      <w:r w:rsidR="00437B5D" w:rsidRPr="001B0FFC">
        <w:rPr>
          <w:sz w:val="28"/>
          <w:szCs w:val="28"/>
        </w:rPr>
        <w:t xml:space="preserve">ОБЩИЕ </w:t>
      </w:r>
      <w:r w:rsidR="004A349C" w:rsidRPr="001B0FFC">
        <w:rPr>
          <w:sz w:val="28"/>
          <w:szCs w:val="28"/>
        </w:rPr>
        <w:t>ПОЛОЖЕНИЯ</w:t>
      </w:r>
      <w:r w:rsidR="006E068F">
        <w:rPr>
          <w:sz w:val="28"/>
          <w:szCs w:val="28"/>
        </w:rPr>
        <w:t>……………………………………………………...4-7</w:t>
      </w:r>
      <w:r w:rsidR="00331325" w:rsidRPr="001B0FFC">
        <w:rPr>
          <w:sz w:val="28"/>
          <w:szCs w:val="28"/>
        </w:rPr>
        <w:t xml:space="preserve"> </w:t>
      </w:r>
    </w:p>
    <w:p w14:paraId="44A88DB0" w14:textId="4C86FE0E" w:rsidR="004A349C" w:rsidRPr="001B0FFC" w:rsidRDefault="00437B5D" w:rsidP="00437B5D">
      <w:pPr>
        <w:contextualSpacing/>
        <w:rPr>
          <w:sz w:val="28"/>
          <w:szCs w:val="28"/>
        </w:rPr>
      </w:pPr>
      <w:r w:rsidRPr="001B0FFC">
        <w:rPr>
          <w:sz w:val="28"/>
          <w:szCs w:val="28"/>
        </w:rPr>
        <w:t xml:space="preserve">                                                                                </w:t>
      </w:r>
      <w:r w:rsidR="00380812" w:rsidRPr="001B0FFC">
        <w:rPr>
          <w:sz w:val="28"/>
          <w:szCs w:val="28"/>
          <w:lang w:val="tt-RU"/>
        </w:rPr>
        <w:t xml:space="preserve"> </w:t>
      </w:r>
    </w:p>
    <w:p w14:paraId="11507CAC" w14:textId="77777777" w:rsidR="00263658" w:rsidRPr="001B0FFC" w:rsidRDefault="00C44914" w:rsidP="00437B5D">
      <w:pPr>
        <w:contextualSpacing/>
        <w:rPr>
          <w:sz w:val="28"/>
          <w:szCs w:val="28"/>
        </w:rPr>
      </w:pPr>
      <w:r w:rsidRPr="001B0FFC">
        <w:rPr>
          <w:sz w:val="28"/>
          <w:szCs w:val="28"/>
        </w:rPr>
        <w:t>2</w:t>
      </w:r>
      <w:r w:rsidR="003F79AF" w:rsidRPr="001B0FFC">
        <w:rPr>
          <w:sz w:val="28"/>
          <w:szCs w:val="28"/>
        </w:rPr>
        <w:t>. </w:t>
      </w:r>
      <w:r w:rsidR="0009703D" w:rsidRPr="001B0FFC">
        <w:rPr>
          <w:sz w:val="28"/>
          <w:szCs w:val="28"/>
        </w:rPr>
        <w:t xml:space="preserve">ТРУДОВОЙ ДОГОВОР. </w:t>
      </w:r>
      <w:r w:rsidR="00096EF3" w:rsidRPr="001B0FFC">
        <w:rPr>
          <w:sz w:val="28"/>
          <w:szCs w:val="28"/>
        </w:rPr>
        <w:t>ГАРАНТИИ ПРИ ЗАКЛЮЧЕНИИ, ИЗМЕНЕНИИ</w:t>
      </w:r>
    </w:p>
    <w:p w14:paraId="24BB1672" w14:textId="6FB2D0BA" w:rsidR="007D10A9" w:rsidRDefault="00096EF3" w:rsidP="00437B5D">
      <w:pPr>
        <w:contextualSpacing/>
        <w:rPr>
          <w:sz w:val="28"/>
          <w:szCs w:val="28"/>
        </w:rPr>
      </w:pPr>
      <w:r w:rsidRPr="001B0FFC">
        <w:rPr>
          <w:sz w:val="28"/>
          <w:szCs w:val="28"/>
        </w:rPr>
        <w:t xml:space="preserve">И </w:t>
      </w:r>
      <w:proofErr w:type="gramStart"/>
      <w:r w:rsidRPr="001B0FFC">
        <w:rPr>
          <w:sz w:val="28"/>
          <w:szCs w:val="28"/>
        </w:rPr>
        <w:t>РАСТОРЖЕНИИ</w:t>
      </w:r>
      <w:proofErr w:type="gramEnd"/>
      <w:r w:rsidRPr="001B0FFC">
        <w:rPr>
          <w:sz w:val="28"/>
          <w:szCs w:val="28"/>
        </w:rPr>
        <w:t xml:space="preserve"> ТРУДОВОГО ДОГОВОРА</w:t>
      </w:r>
      <w:r w:rsidR="006E068F">
        <w:rPr>
          <w:sz w:val="28"/>
          <w:szCs w:val="28"/>
        </w:rPr>
        <w:t>……………………………...4-11</w:t>
      </w:r>
      <w:r w:rsidR="00437B5D" w:rsidRPr="001B0FFC">
        <w:rPr>
          <w:sz w:val="28"/>
          <w:szCs w:val="28"/>
        </w:rPr>
        <w:t xml:space="preserve"> </w:t>
      </w:r>
    </w:p>
    <w:p w14:paraId="57CB7CE5" w14:textId="3858C77D" w:rsidR="004A349C" w:rsidRPr="001B0FFC" w:rsidRDefault="00437B5D" w:rsidP="00437B5D">
      <w:pPr>
        <w:contextualSpacing/>
        <w:rPr>
          <w:sz w:val="28"/>
          <w:szCs w:val="28"/>
        </w:rPr>
      </w:pPr>
      <w:r w:rsidRPr="001B0FFC">
        <w:rPr>
          <w:sz w:val="28"/>
          <w:szCs w:val="28"/>
        </w:rPr>
        <w:t xml:space="preserve">                                            </w:t>
      </w:r>
      <w:r w:rsidR="00380812" w:rsidRPr="001B0FFC">
        <w:rPr>
          <w:sz w:val="28"/>
          <w:szCs w:val="28"/>
          <w:lang w:val="tt-RU"/>
        </w:rPr>
        <w:t xml:space="preserve"> </w:t>
      </w:r>
      <w:r w:rsidRPr="001B0FFC">
        <w:rPr>
          <w:sz w:val="28"/>
          <w:szCs w:val="28"/>
        </w:rPr>
        <w:t xml:space="preserve">                                                                </w:t>
      </w:r>
    </w:p>
    <w:p w14:paraId="40E9E977" w14:textId="20A848EB" w:rsidR="007D10A9" w:rsidRDefault="00C44914" w:rsidP="00437B5D">
      <w:pPr>
        <w:pStyle w:val="3"/>
        <w:contextualSpacing/>
        <w:jc w:val="left"/>
        <w:outlineLvl w:val="0"/>
        <w:rPr>
          <w:bCs/>
          <w:caps/>
        </w:rPr>
      </w:pPr>
      <w:r w:rsidRPr="001B0FFC">
        <w:t>3</w:t>
      </w:r>
      <w:r w:rsidR="003F79AF" w:rsidRPr="001B0FFC">
        <w:t>. </w:t>
      </w:r>
      <w:r w:rsidR="00096EF3" w:rsidRPr="001B0FFC">
        <w:rPr>
          <w:bCs/>
          <w:caps/>
        </w:rPr>
        <w:t>рабочее время и время отдыха</w:t>
      </w:r>
      <w:r w:rsidR="006E068F">
        <w:rPr>
          <w:bCs/>
          <w:caps/>
        </w:rPr>
        <w:t>…………………………………...11-17</w:t>
      </w:r>
    </w:p>
    <w:p w14:paraId="34832FB0" w14:textId="68AE5903" w:rsidR="00096EF3" w:rsidRPr="001B0FFC" w:rsidRDefault="003F79AF" w:rsidP="00437B5D">
      <w:pPr>
        <w:pStyle w:val="3"/>
        <w:contextualSpacing/>
        <w:jc w:val="left"/>
        <w:outlineLvl w:val="0"/>
        <w:rPr>
          <w:bCs/>
          <w:caps/>
        </w:rPr>
      </w:pPr>
      <w:r w:rsidRPr="001B0FFC">
        <w:rPr>
          <w:bCs/>
          <w:caps/>
        </w:rPr>
        <w:t xml:space="preserve">  </w:t>
      </w:r>
      <w:r w:rsidR="00531DA6" w:rsidRPr="001B0FFC">
        <w:rPr>
          <w:bCs/>
          <w:caps/>
          <w:lang w:val="tt-RU"/>
        </w:rPr>
        <w:t xml:space="preserve">                                                   </w:t>
      </w:r>
      <w:r w:rsidR="00380812" w:rsidRPr="001B0FFC">
        <w:rPr>
          <w:bCs/>
          <w:caps/>
          <w:lang w:val="tt-RU"/>
        </w:rPr>
        <w:t xml:space="preserve"> </w:t>
      </w:r>
    </w:p>
    <w:p w14:paraId="0399BFAE" w14:textId="79B8E3BA" w:rsidR="007D10A9" w:rsidRDefault="00C44914" w:rsidP="00437B5D">
      <w:pPr>
        <w:pStyle w:val="3"/>
        <w:contextualSpacing/>
        <w:jc w:val="left"/>
        <w:outlineLvl w:val="0"/>
        <w:rPr>
          <w:bCs/>
          <w:caps/>
        </w:rPr>
      </w:pPr>
      <w:r w:rsidRPr="001B0FFC">
        <w:rPr>
          <w:bCs/>
          <w:caps/>
        </w:rPr>
        <w:t>4</w:t>
      </w:r>
      <w:r w:rsidR="003F79AF" w:rsidRPr="001B0FFC">
        <w:t>. </w:t>
      </w:r>
      <w:r w:rsidR="00096EF3" w:rsidRPr="001B0FFC">
        <w:rPr>
          <w:bCs/>
          <w:caps/>
        </w:rPr>
        <w:t>Оплата и нормирование труда</w:t>
      </w:r>
      <w:r w:rsidR="006E068F">
        <w:rPr>
          <w:bCs/>
          <w:caps/>
        </w:rPr>
        <w:t>…………………………………...17-20</w:t>
      </w:r>
      <w:r w:rsidR="005211A5" w:rsidRPr="001B0FFC">
        <w:rPr>
          <w:bCs/>
          <w:caps/>
        </w:rPr>
        <w:t xml:space="preserve"> </w:t>
      </w:r>
    </w:p>
    <w:p w14:paraId="27C94C41" w14:textId="3C5B25CA" w:rsidR="00FB240B" w:rsidRPr="001B0FFC" w:rsidRDefault="005211A5" w:rsidP="00437B5D">
      <w:pPr>
        <w:pStyle w:val="3"/>
        <w:contextualSpacing/>
        <w:jc w:val="left"/>
        <w:outlineLvl w:val="0"/>
        <w:rPr>
          <w:bCs/>
          <w:caps/>
        </w:rPr>
      </w:pPr>
      <w:r w:rsidRPr="001B0FFC">
        <w:rPr>
          <w:bCs/>
          <w:caps/>
        </w:rPr>
        <w:t xml:space="preserve">                                                     </w:t>
      </w:r>
      <w:r w:rsidR="00380812" w:rsidRPr="001B0FFC">
        <w:rPr>
          <w:bCs/>
          <w:caps/>
          <w:lang w:val="tt-RU"/>
        </w:rPr>
        <w:t xml:space="preserve"> </w:t>
      </w:r>
      <w:r w:rsidRPr="001B0FFC">
        <w:rPr>
          <w:bCs/>
          <w:caps/>
        </w:rPr>
        <w:t xml:space="preserve">                        </w:t>
      </w:r>
    </w:p>
    <w:p w14:paraId="0FC59D56" w14:textId="12DE8C6F" w:rsidR="007D10A9" w:rsidRDefault="00096EF3" w:rsidP="00437B5D">
      <w:pPr>
        <w:contextualSpacing/>
        <w:rPr>
          <w:bCs/>
          <w:caps/>
          <w:sz w:val="28"/>
          <w:szCs w:val="28"/>
        </w:rPr>
      </w:pPr>
      <w:r w:rsidRPr="001B0FFC">
        <w:rPr>
          <w:sz w:val="28"/>
          <w:szCs w:val="28"/>
        </w:rPr>
        <w:t>5</w:t>
      </w:r>
      <w:r w:rsidR="003F79AF" w:rsidRPr="001B0FFC">
        <w:rPr>
          <w:sz w:val="28"/>
          <w:szCs w:val="28"/>
        </w:rPr>
        <w:t>. </w:t>
      </w:r>
      <w:r w:rsidRPr="001B0FFC">
        <w:rPr>
          <w:bCs/>
          <w:caps/>
          <w:sz w:val="28"/>
          <w:szCs w:val="28"/>
        </w:rPr>
        <w:t>Социальные гарантии и меры социальной поддержки</w:t>
      </w:r>
      <w:r w:rsidR="006E068F">
        <w:rPr>
          <w:bCs/>
          <w:caps/>
          <w:sz w:val="28"/>
          <w:szCs w:val="28"/>
        </w:rPr>
        <w:t>..21-23</w:t>
      </w:r>
    </w:p>
    <w:p w14:paraId="707F20DE" w14:textId="2B31B5C0" w:rsidR="00096EF3" w:rsidRPr="001B0FFC" w:rsidRDefault="005211A5" w:rsidP="00437B5D">
      <w:pPr>
        <w:contextualSpacing/>
        <w:rPr>
          <w:bCs/>
          <w:caps/>
          <w:sz w:val="28"/>
          <w:szCs w:val="28"/>
        </w:rPr>
      </w:pPr>
      <w:r w:rsidRPr="001B0FFC">
        <w:rPr>
          <w:bCs/>
          <w:caps/>
          <w:sz w:val="28"/>
          <w:szCs w:val="28"/>
        </w:rPr>
        <w:t xml:space="preserve"> </w:t>
      </w:r>
      <w:r w:rsidR="00380812" w:rsidRPr="001B0FFC">
        <w:rPr>
          <w:bCs/>
          <w:caps/>
          <w:sz w:val="28"/>
          <w:szCs w:val="28"/>
          <w:lang w:val="tt-RU"/>
        </w:rPr>
        <w:t xml:space="preserve"> </w:t>
      </w:r>
    </w:p>
    <w:p w14:paraId="2D16417F" w14:textId="77371FE5" w:rsidR="007D10A9" w:rsidRDefault="00C44914" w:rsidP="00437B5D">
      <w:pPr>
        <w:contextualSpacing/>
        <w:rPr>
          <w:bCs/>
          <w:caps/>
          <w:sz w:val="28"/>
          <w:szCs w:val="28"/>
        </w:rPr>
      </w:pPr>
      <w:r w:rsidRPr="001B0FFC">
        <w:rPr>
          <w:bCs/>
          <w:caps/>
          <w:sz w:val="28"/>
          <w:szCs w:val="28"/>
        </w:rPr>
        <w:t>6</w:t>
      </w:r>
      <w:r w:rsidR="003F79AF" w:rsidRPr="001B0FFC">
        <w:rPr>
          <w:sz w:val="28"/>
          <w:szCs w:val="28"/>
        </w:rPr>
        <w:t>. </w:t>
      </w:r>
      <w:r w:rsidR="00096EF3" w:rsidRPr="001B0FFC">
        <w:rPr>
          <w:bCs/>
          <w:caps/>
          <w:sz w:val="28"/>
          <w:szCs w:val="28"/>
        </w:rPr>
        <w:t>Охрана труда и здоровья</w:t>
      </w:r>
      <w:r w:rsidR="006E068F">
        <w:rPr>
          <w:bCs/>
          <w:caps/>
          <w:sz w:val="28"/>
          <w:szCs w:val="28"/>
        </w:rPr>
        <w:t>……………………………………………23-27</w:t>
      </w:r>
    </w:p>
    <w:p w14:paraId="581CDAE2" w14:textId="49DB6833" w:rsidR="00096EF3" w:rsidRPr="001B0FFC" w:rsidRDefault="003F79AF" w:rsidP="00437B5D">
      <w:pPr>
        <w:contextualSpacing/>
        <w:rPr>
          <w:bCs/>
          <w:caps/>
          <w:sz w:val="28"/>
          <w:szCs w:val="28"/>
        </w:rPr>
      </w:pPr>
      <w:r w:rsidRPr="001B0FFC">
        <w:rPr>
          <w:bCs/>
          <w:caps/>
          <w:sz w:val="28"/>
          <w:szCs w:val="28"/>
        </w:rPr>
        <w:t xml:space="preserve">                                                             </w:t>
      </w:r>
      <w:r w:rsidR="009C1B5F" w:rsidRPr="001B0FFC">
        <w:rPr>
          <w:bCs/>
          <w:caps/>
          <w:sz w:val="28"/>
          <w:szCs w:val="28"/>
        </w:rPr>
        <w:t xml:space="preserve">                             </w:t>
      </w:r>
    </w:p>
    <w:p w14:paraId="013935D0" w14:textId="13B6F2C7" w:rsidR="007D10A9" w:rsidRDefault="00096EF3" w:rsidP="00437B5D">
      <w:pPr>
        <w:contextualSpacing/>
        <w:rPr>
          <w:bCs/>
          <w:sz w:val="28"/>
          <w:szCs w:val="28"/>
        </w:rPr>
      </w:pPr>
      <w:r w:rsidRPr="001B0FFC">
        <w:rPr>
          <w:bCs/>
          <w:caps/>
          <w:sz w:val="28"/>
          <w:szCs w:val="28"/>
        </w:rPr>
        <w:t>7</w:t>
      </w:r>
      <w:r w:rsidR="003F79AF" w:rsidRPr="001B0FFC">
        <w:rPr>
          <w:sz w:val="28"/>
          <w:szCs w:val="28"/>
        </w:rPr>
        <w:t>. </w:t>
      </w:r>
      <w:r w:rsidRPr="001B0FFC">
        <w:rPr>
          <w:bCs/>
          <w:sz w:val="28"/>
          <w:szCs w:val="28"/>
        </w:rPr>
        <w:t>ПОДДЕРЖКА МОЛОДЫХ</w:t>
      </w:r>
      <w:r w:rsidR="005211A5" w:rsidRPr="001B0FFC">
        <w:rPr>
          <w:bCs/>
          <w:sz w:val="28"/>
          <w:szCs w:val="28"/>
        </w:rPr>
        <w:t xml:space="preserve"> </w:t>
      </w:r>
      <w:r w:rsidR="007B70F2" w:rsidRPr="001B0FFC">
        <w:rPr>
          <w:bCs/>
          <w:sz w:val="28"/>
          <w:szCs w:val="28"/>
        </w:rPr>
        <w:t>ПЕДАГОГОВ</w:t>
      </w:r>
      <w:r w:rsidR="006E068F">
        <w:rPr>
          <w:bCs/>
          <w:sz w:val="28"/>
          <w:szCs w:val="28"/>
        </w:rPr>
        <w:t>…………………………………27-28</w:t>
      </w:r>
      <w:r w:rsidR="007B70F2" w:rsidRPr="001B0FFC">
        <w:rPr>
          <w:bCs/>
          <w:sz w:val="28"/>
          <w:szCs w:val="28"/>
        </w:rPr>
        <w:t xml:space="preserve"> </w:t>
      </w:r>
    </w:p>
    <w:p w14:paraId="66060237" w14:textId="0AD21268" w:rsidR="00096EF3" w:rsidRPr="001B0FFC" w:rsidRDefault="007B70F2" w:rsidP="00437B5D">
      <w:pPr>
        <w:contextualSpacing/>
        <w:rPr>
          <w:bCs/>
          <w:sz w:val="28"/>
          <w:szCs w:val="28"/>
        </w:rPr>
      </w:pPr>
      <w:r w:rsidRPr="001B0FFC">
        <w:rPr>
          <w:bCs/>
          <w:sz w:val="28"/>
          <w:szCs w:val="28"/>
        </w:rPr>
        <w:t xml:space="preserve">     </w:t>
      </w:r>
      <w:r w:rsidR="005211A5" w:rsidRPr="001B0FFC">
        <w:rPr>
          <w:bCs/>
          <w:sz w:val="28"/>
          <w:szCs w:val="28"/>
        </w:rPr>
        <w:t xml:space="preserve">                                      </w:t>
      </w:r>
      <w:r w:rsidR="00380812" w:rsidRPr="001B0FFC">
        <w:rPr>
          <w:bCs/>
          <w:sz w:val="28"/>
          <w:szCs w:val="28"/>
        </w:rPr>
        <w:t xml:space="preserve">        </w:t>
      </w:r>
    </w:p>
    <w:p w14:paraId="0F8FEA53" w14:textId="77777777" w:rsidR="00263658" w:rsidRPr="001B0FFC" w:rsidRDefault="00FB240B" w:rsidP="00437B5D">
      <w:pPr>
        <w:contextualSpacing/>
        <w:rPr>
          <w:bCs/>
          <w:sz w:val="28"/>
          <w:szCs w:val="28"/>
        </w:rPr>
      </w:pPr>
      <w:r w:rsidRPr="001B0FFC">
        <w:rPr>
          <w:bCs/>
          <w:sz w:val="28"/>
          <w:szCs w:val="28"/>
        </w:rPr>
        <w:t>8</w:t>
      </w:r>
      <w:r w:rsidR="003F79AF" w:rsidRPr="001B0FFC">
        <w:rPr>
          <w:sz w:val="28"/>
          <w:szCs w:val="28"/>
        </w:rPr>
        <w:t>. </w:t>
      </w:r>
      <w:r w:rsidRPr="001B0FFC">
        <w:rPr>
          <w:bCs/>
          <w:sz w:val="28"/>
          <w:szCs w:val="28"/>
        </w:rPr>
        <w:t>ДОПОЛНИТЕЛЬНОЕ ПРОФЕССИОНАЛЬНОЕ ОБРАЗОВАНИЕ</w:t>
      </w:r>
    </w:p>
    <w:p w14:paraId="3818C8D8" w14:textId="1D67F40F" w:rsidR="007D10A9" w:rsidRDefault="00FB240B" w:rsidP="00437B5D">
      <w:pPr>
        <w:contextualSpacing/>
        <w:rPr>
          <w:bCs/>
          <w:sz w:val="28"/>
          <w:szCs w:val="28"/>
        </w:rPr>
      </w:pPr>
      <w:r w:rsidRPr="001B0FFC">
        <w:rPr>
          <w:bCs/>
          <w:sz w:val="28"/>
          <w:szCs w:val="28"/>
        </w:rPr>
        <w:t>РАБОТНИКОВ</w:t>
      </w:r>
      <w:r w:rsidR="006E068F">
        <w:rPr>
          <w:bCs/>
          <w:sz w:val="28"/>
          <w:szCs w:val="28"/>
        </w:rPr>
        <w:t>………………………………………………………………….28-29</w:t>
      </w:r>
      <w:r w:rsidR="005211A5" w:rsidRPr="001B0FFC">
        <w:rPr>
          <w:bCs/>
          <w:sz w:val="28"/>
          <w:szCs w:val="28"/>
        </w:rPr>
        <w:t xml:space="preserve"> </w:t>
      </w:r>
    </w:p>
    <w:p w14:paraId="6B831642" w14:textId="29DDDA21" w:rsidR="005A6C59" w:rsidRPr="001B0FFC" w:rsidRDefault="005211A5" w:rsidP="00437B5D">
      <w:pPr>
        <w:contextualSpacing/>
        <w:rPr>
          <w:bCs/>
          <w:sz w:val="28"/>
          <w:szCs w:val="28"/>
        </w:rPr>
      </w:pPr>
      <w:r w:rsidRPr="001B0FFC">
        <w:rPr>
          <w:bCs/>
          <w:sz w:val="28"/>
          <w:szCs w:val="28"/>
        </w:rPr>
        <w:t xml:space="preserve">  </w:t>
      </w:r>
      <w:r w:rsidR="00380812" w:rsidRPr="001B0FFC">
        <w:rPr>
          <w:bCs/>
          <w:sz w:val="28"/>
          <w:szCs w:val="28"/>
          <w:lang w:val="tt-RU"/>
        </w:rPr>
        <w:t xml:space="preserve">                                                                                                   </w:t>
      </w:r>
    </w:p>
    <w:p w14:paraId="3F05E314" w14:textId="1058CA87" w:rsidR="007D10A9" w:rsidRDefault="005A6C59" w:rsidP="00437B5D">
      <w:pPr>
        <w:contextualSpacing/>
        <w:rPr>
          <w:bCs/>
          <w:sz w:val="28"/>
          <w:szCs w:val="28"/>
        </w:rPr>
      </w:pPr>
      <w:r w:rsidRPr="001B0FFC">
        <w:rPr>
          <w:bCs/>
          <w:sz w:val="28"/>
          <w:szCs w:val="28"/>
        </w:rPr>
        <w:t xml:space="preserve">9. </w:t>
      </w:r>
      <w:proofErr w:type="gramStart"/>
      <w:r w:rsidRPr="001B0FFC">
        <w:rPr>
          <w:bCs/>
          <w:sz w:val="28"/>
          <w:szCs w:val="28"/>
        </w:rPr>
        <w:t>ПЕНСИОННОГО</w:t>
      </w:r>
      <w:proofErr w:type="gramEnd"/>
      <w:r w:rsidRPr="001B0FFC">
        <w:rPr>
          <w:bCs/>
          <w:sz w:val="28"/>
          <w:szCs w:val="28"/>
        </w:rPr>
        <w:t xml:space="preserve"> ОБЕСПЕЧЕНИЕ</w:t>
      </w:r>
      <w:r w:rsidR="006E068F">
        <w:rPr>
          <w:bCs/>
          <w:sz w:val="28"/>
          <w:szCs w:val="28"/>
        </w:rPr>
        <w:t>………………………………………...29-30</w:t>
      </w:r>
    </w:p>
    <w:p w14:paraId="1F1D2CAC" w14:textId="5FE54DDB" w:rsidR="00FB240B" w:rsidRPr="001B0FFC" w:rsidRDefault="005211A5" w:rsidP="00437B5D">
      <w:pPr>
        <w:contextualSpacing/>
        <w:rPr>
          <w:bCs/>
          <w:sz w:val="28"/>
          <w:szCs w:val="28"/>
        </w:rPr>
      </w:pPr>
      <w:r w:rsidRPr="001B0FFC">
        <w:rPr>
          <w:bCs/>
          <w:sz w:val="28"/>
          <w:szCs w:val="28"/>
        </w:rPr>
        <w:t xml:space="preserve">                                  </w:t>
      </w:r>
      <w:r w:rsidR="00380812" w:rsidRPr="001B0FFC">
        <w:rPr>
          <w:bCs/>
          <w:sz w:val="28"/>
          <w:szCs w:val="28"/>
        </w:rPr>
        <w:t xml:space="preserve">                              </w:t>
      </w:r>
    </w:p>
    <w:p w14:paraId="7AE8B15B" w14:textId="498DE8DC" w:rsidR="007D10A9" w:rsidRDefault="005A6C59" w:rsidP="00437B5D">
      <w:pPr>
        <w:pStyle w:val="Pa15"/>
        <w:spacing w:line="240" w:lineRule="auto"/>
        <w:contextualSpacing/>
        <w:rPr>
          <w:rStyle w:val="A10"/>
          <w:b w:val="0"/>
          <w:color w:val="auto"/>
          <w:sz w:val="28"/>
          <w:szCs w:val="28"/>
        </w:rPr>
      </w:pPr>
      <w:r w:rsidRPr="001B0FFC">
        <w:rPr>
          <w:bCs/>
          <w:sz w:val="28"/>
          <w:szCs w:val="28"/>
        </w:rPr>
        <w:t>10</w:t>
      </w:r>
      <w:r w:rsidR="003F79AF" w:rsidRPr="001B0FFC">
        <w:rPr>
          <w:sz w:val="28"/>
          <w:szCs w:val="28"/>
        </w:rPr>
        <w:t>. </w:t>
      </w:r>
      <w:r w:rsidR="00A74C92" w:rsidRPr="001B0FFC">
        <w:rPr>
          <w:rStyle w:val="A10"/>
          <w:b w:val="0"/>
          <w:color w:val="auto"/>
          <w:sz w:val="28"/>
          <w:szCs w:val="28"/>
        </w:rPr>
        <w:t>СОЦИАЛЬНОЕ ПАРТН</w:t>
      </w:r>
      <w:r w:rsidR="00A15B3F" w:rsidRPr="001B0FFC">
        <w:rPr>
          <w:rStyle w:val="A10"/>
          <w:b w:val="0"/>
          <w:color w:val="auto"/>
          <w:sz w:val="28"/>
          <w:szCs w:val="28"/>
        </w:rPr>
        <w:t>Ё</w:t>
      </w:r>
      <w:r w:rsidR="00A74C92" w:rsidRPr="001B0FFC">
        <w:rPr>
          <w:rStyle w:val="A10"/>
          <w:b w:val="0"/>
          <w:color w:val="auto"/>
          <w:sz w:val="28"/>
          <w:szCs w:val="28"/>
        </w:rPr>
        <w:t>РСТВО</w:t>
      </w:r>
      <w:r w:rsidR="001B0FFC">
        <w:rPr>
          <w:rStyle w:val="A10"/>
          <w:b w:val="0"/>
          <w:color w:val="auto"/>
          <w:sz w:val="28"/>
          <w:szCs w:val="28"/>
        </w:rPr>
        <w:t>…………………………………………</w:t>
      </w:r>
      <w:r w:rsidR="006E068F">
        <w:rPr>
          <w:rStyle w:val="A10"/>
          <w:b w:val="0"/>
          <w:color w:val="auto"/>
          <w:sz w:val="28"/>
          <w:szCs w:val="28"/>
        </w:rPr>
        <w:t>30-33</w:t>
      </w:r>
    </w:p>
    <w:p w14:paraId="3D479701" w14:textId="4BE8F85A" w:rsidR="00A74C92" w:rsidRPr="001B0FFC" w:rsidRDefault="00A74C92" w:rsidP="00437B5D">
      <w:pPr>
        <w:pStyle w:val="Pa15"/>
        <w:spacing w:line="240" w:lineRule="auto"/>
        <w:contextualSpacing/>
        <w:rPr>
          <w:rStyle w:val="A10"/>
          <w:b w:val="0"/>
          <w:color w:val="auto"/>
          <w:sz w:val="28"/>
          <w:szCs w:val="28"/>
        </w:rPr>
      </w:pPr>
      <w:r w:rsidRPr="001B0FFC">
        <w:rPr>
          <w:rStyle w:val="A10"/>
          <w:b w:val="0"/>
          <w:color w:val="auto"/>
          <w:sz w:val="28"/>
          <w:szCs w:val="28"/>
        </w:rPr>
        <w:t xml:space="preserve">                                  </w:t>
      </w:r>
      <w:r w:rsidR="005211A5" w:rsidRPr="001B0FFC">
        <w:rPr>
          <w:rStyle w:val="A10"/>
          <w:b w:val="0"/>
          <w:color w:val="auto"/>
          <w:sz w:val="28"/>
          <w:szCs w:val="28"/>
        </w:rPr>
        <w:t xml:space="preserve">                               </w:t>
      </w:r>
    </w:p>
    <w:p w14:paraId="7E78D701" w14:textId="1F9BBA70" w:rsidR="00A74C92" w:rsidRPr="001B0FFC" w:rsidRDefault="007D331F" w:rsidP="00437B5D">
      <w:pPr>
        <w:pStyle w:val="Default"/>
        <w:contextualSpacing/>
        <w:rPr>
          <w:bCs/>
          <w:sz w:val="28"/>
          <w:szCs w:val="28"/>
        </w:rPr>
      </w:pPr>
      <w:r w:rsidRPr="001B0FFC">
        <w:rPr>
          <w:sz w:val="28"/>
          <w:szCs w:val="28"/>
        </w:rPr>
        <w:t>1</w:t>
      </w:r>
      <w:r w:rsidR="005A6C59" w:rsidRPr="001B0FFC">
        <w:rPr>
          <w:sz w:val="28"/>
          <w:szCs w:val="28"/>
        </w:rPr>
        <w:t>1</w:t>
      </w:r>
      <w:r w:rsidR="003F79AF" w:rsidRPr="001B0FFC">
        <w:rPr>
          <w:sz w:val="28"/>
          <w:szCs w:val="28"/>
        </w:rPr>
        <w:t>. </w:t>
      </w:r>
      <w:r w:rsidR="00A74C92" w:rsidRPr="001B0FFC">
        <w:rPr>
          <w:bCs/>
          <w:sz w:val="28"/>
          <w:szCs w:val="28"/>
        </w:rPr>
        <w:t>ГАРАНТИИ ПРОФСОЮЗНОЙ ДЕЯТЕЛЬНОСТИ</w:t>
      </w:r>
      <w:r w:rsidR="006E068F">
        <w:rPr>
          <w:bCs/>
          <w:sz w:val="28"/>
          <w:szCs w:val="28"/>
        </w:rPr>
        <w:t>……………………...34-36</w:t>
      </w:r>
      <w:r w:rsidR="005211A5" w:rsidRPr="001B0FFC">
        <w:rPr>
          <w:bCs/>
          <w:sz w:val="28"/>
          <w:szCs w:val="28"/>
        </w:rPr>
        <w:t xml:space="preserve">    </w:t>
      </w:r>
      <w:r w:rsidR="00380812" w:rsidRPr="001B0FFC">
        <w:rPr>
          <w:bCs/>
          <w:sz w:val="28"/>
          <w:szCs w:val="28"/>
        </w:rPr>
        <w:t xml:space="preserve">                               </w:t>
      </w:r>
      <w:r w:rsidR="00380812" w:rsidRPr="001B0FFC">
        <w:rPr>
          <w:bCs/>
          <w:sz w:val="28"/>
          <w:szCs w:val="28"/>
          <w:lang w:val="tt-RU"/>
        </w:rPr>
        <w:t xml:space="preserve"> </w:t>
      </w:r>
    </w:p>
    <w:p w14:paraId="7FCF348A" w14:textId="77777777" w:rsidR="007D10A9" w:rsidRDefault="007D10A9" w:rsidP="00437B5D">
      <w:pPr>
        <w:pStyle w:val="Pa6"/>
        <w:spacing w:line="240" w:lineRule="auto"/>
        <w:contextualSpacing/>
        <w:rPr>
          <w:bCs/>
          <w:sz w:val="28"/>
          <w:szCs w:val="28"/>
        </w:rPr>
      </w:pPr>
    </w:p>
    <w:p w14:paraId="7CDD32CD" w14:textId="6D9CA43F" w:rsidR="003F79AF" w:rsidRDefault="00C44914" w:rsidP="00437B5D">
      <w:pPr>
        <w:pStyle w:val="Pa6"/>
        <w:spacing w:line="240" w:lineRule="auto"/>
        <w:contextualSpacing/>
        <w:rPr>
          <w:rFonts w:eastAsia="Times New Roman"/>
          <w:color w:val="000000"/>
          <w:sz w:val="28"/>
          <w:szCs w:val="28"/>
        </w:rPr>
      </w:pPr>
      <w:r w:rsidRPr="001B0FFC">
        <w:rPr>
          <w:bCs/>
          <w:sz w:val="28"/>
          <w:szCs w:val="28"/>
        </w:rPr>
        <w:t>1</w:t>
      </w:r>
      <w:r w:rsidR="005A6C59" w:rsidRPr="001B0FFC">
        <w:rPr>
          <w:bCs/>
          <w:sz w:val="28"/>
          <w:szCs w:val="28"/>
        </w:rPr>
        <w:t>2</w:t>
      </w:r>
      <w:r w:rsidR="003F79AF" w:rsidRPr="001B0FFC">
        <w:rPr>
          <w:sz w:val="28"/>
          <w:szCs w:val="28"/>
        </w:rPr>
        <w:t>. </w:t>
      </w:r>
      <w:proofErr w:type="gramStart"/>
      <w:r w:rsidR="008167E6" w:rsidRPr="001B0FFC">
        <w:rPr>
          <w:rFonts w:eastAsia="Times New Roman"/>
          <w:color w:val="000000"/>
          <w:sz w:val="28"/>
          <w:szCs w:val="28"/>
        </w:rPr>
        <w:t>КОНТРОЛЬ ЗА</w:t>
      </w:r>
      <w:proofErr w:type="gramEnd"/>
      <w:r w:rsidR="008167E6" w:rsidRPr="001B0FFC">
        <w:rPr>
          <w:rFonts w:eastAsia="Times New Roman"/>
          <w:color w:val="000000"/>
          <w:sz w:val="28"/>
          <w:szCs w:val="28"/>
        </w:rPr>
        <w:t xml:space="preserve"> ВЫПОЛНЕНИЕМ КОЛЛЕКТИВНОГО ДОГОВОРА.</w:t>
      </w:r>
    </w:p>
    <w:p w14:paraId="4CF2E2F9" w14:textId="365EC4FD" w:rsidR="008167E6" w:rsidRPr="001B0FFC" w:rsidRDefault="008167E6" w:rsidP="00437B5D">
      <w:pPr>
        <w:pStyle w:val="Pa6"/>
        <w:spacing w:line="240" w:lineRule="auto"/>
        <w:contextualSpacing/>
        <w:rPr>
          <w:sz w:val="28"/>
          <w:szCs w:val="28"/>
        </w:rPr>
      </w:pPr>
      <w:r w:rsidRPr="001B0FFC">
        <w:rPr>
          <w:sz w:val="28"/>
          <w:szCs w:val="28"/>
        </w:rPr>
        <w:t>ОТВЕТСТВЕННОСТЬ СТОРОН КОЛЛЕКТИВНОГО ДОГОВОРА</w:t>
      </w:r>
      <w:r w:rsidR="006E068F">
        <w:rPr>
          <w:sz w:val="28"/>
          <w:szCs w:val="28"/>
        </w:rPr>
        <w:t>……….36</w:t>
      </w:r>
      <w:r w:rsidR="00820B3C">
        <w:rPr>
          <w:sz w:val="28"/>
          <w:szCs w:val="28"/>
          <w:lang w:val="tt-RU"/>
        </w:rPr>
        <w:t xml:space="preserve"> </w:t>
      </w:r>
      <w:r w:rsidR="00380812" w:rsidRPr="001B0FFC">
        <w:rPr>
          <w:sz w:val="28"/>
          <w:szCs w:val="28"/>
          <w:lang w:val="tt-RU"/>
        </w:rPr>
        <w:t xml:space="preserve">            </w:t>
      </w:r>
    </w:p>
    <w:p w14:paraId="4B1F84B3" w14:textId="77777777" w:rsidR="007D10A9" w:rsidRDefault="007D10A9" w:rsidP="00437B5D">
      <w:pPr>
        <w:pStyle w:val="Default"/>
        <w:contextualSpacing/>
        <w:rPr>
          <w:sz w:val="28"/>
          <w:szCs w:val="28"/>
        </w:rPr>
      </w:pPr>
    </w:p>
    <w:p w14:paraId="52176FBB" w14:textId="29F008AD" w:rsidR="00600CFF" w:rsidRPr="001B0FFC" w:rsidRDefault="00C44914" w:rsidP="00437B5D">
      <w:pPr>
        <w:pStyle w:val="Default"/>
        <w:contextualSpacing/>
        <w:rPr>
          <w:bCs/>
          <w:sz w:val="28"/>
          <w:szCs w:val="28"/>
          <w:lang w:val="tt-RU"/>
        </w:rPr>
      </w:pPr>
      <w:r w:rsidRPr="001B0FFC">
        <w:rPr>
          <w:sz w:val="28"/>
          <w:szCs w:val="28"/>
        </w:rPr>
        <w:t>1</w:t>
      </w:r>
      <w:r w:rsidR="005A6C59" w:rsidRPr="001B0FFC">
        <w:rPr>
          <w:sz w:val="28"/>
          <w:szCs w:val="28"/>
        </w:rPr>
        <w:t>3</w:t>
      </w:r>
      <w:r w:rsidR="003F79AF" w:rsidRPr="001B0FFC">
        <w:rPr>
          <w:sz w:val="28"/>
          <w:szCs w:val="28"/>
        </w:rPr>
        <w:t>. </w:t>
      </w:r>
      <w:r w:rsidR="008167E6" w:rsidRPr="001B0FFC">
        <w:rPr>
          <w:bCs/>
          <w:sz w:val="28"/>
          <w:szCs w:val="28"/>
        </w:rPr>
        <w:t>ЗАКЛЮЧИТЕЛЬНЫЕ ПОЛОЖЕНИЯ</w:t>
      </w:r>
      <w:r w:rsidR="006E068F">
        <w:rPr>
          <w:bCs/>
          <w:sz w:val="28"/>
          <w:szCs w:val="28"/>
        </w:rPr>
        <w:t>……………………………………36</w:t>
      </w:r>
      <w:r w:rsidR="00820B3C">
        <w:rPr>
          <w:bCs/>
          <w:sz w:val="28"/>
          <w:szCs w:val="28"/>
        </w:rPr>
        <w:t>-</w:t>
      </w:r>
      <w:r w:rsidR="006E068F">
        <w:rPr>
          <w:bCs/>
          <w:sz w:val="28"/>
          <w:szCs w:val="28"/>
        </w:rPr>
        <w:t>38</w:t>
      </w:r>
      <w:r w:rsidR="00FE4AC3" w:rsidRPr="001B0FFC">
        <w:rPr>
          <w:bCs/>
          <w:sz w:val="28"/>
          <w:szCs w:val="28"/>
        </w:rPr>
        <w:t xml:space="preserve">    </w:t>
      </w:r>
      <w:r w:rsidR="00380812" w:rsidRPr="001B0FFC">
        <w:rPr>
          <w:bCs/>
          <w:sz w:val="28"/>
          <w:szCs w:val="28"/>
          <w:lang w:val="tt-RU"/>
        </w:rPr>
        <w:t xml:space="preserve">                                                     </w:t>
      </w:r>
    </w:p>
    <w:p w14:paraId="4B11C724" w14:textId="77777777" w:rsidR="007D331F" w:rsidRPr="00437B5D" w:rsidRDefault="007D331F" w:rsidP="00437B5D">
      <w:pPr>
        <w:pStyle w:val="Default"/>
        <w:rPr>
          <w:bCs/>
          <w:sz w:val="28"/>
          <w:szCs w:val="28"/>
        </w:rPr>
      </w:pPr>
    </w:p>
    <w:p w14:paraId="04117BAF" w14:textId="77777777" w:rsidR="00A74C92" w:rsidRPr="00437B5D" w:rsidRDefault="00A74C92" w:rsidP="00437B5D">
      <w:pPr>
        <w:pStyle w:val="Default"/>
        <w:rPr>
          <w:bCs/>
          <w:sz w:val="28"/>
          <w:szCs w:val="28"/>
        </w:rPr>
      </w:pPr>
    </w:p>
    <w:p w14:paraId="2DC2A69E" w14:textId="77777777" w:rsidR="00A74C92" w:rsidRPr="00A74C92" w:rsidRDefault="00A74C92" w:rsidP="00437B5D">
      <w:pPr>
        <w:pStyle w:val="Default"/>
      </w:pPr>
    </w:p>
    <w:p w14:paraId="1F7EBE29" w14:textId="77777777" w:rsidR="00A74C92" w:rsidRPr="00A74C92" w:rsidRDefault="00A74C92" w:rsidP="00437B5D"/>
    <w:p w14:paraId="5C51FEAA" w14:textId="77777777" w:rsidR="004A349C" w:rsidRDefault="004A349C" w:rsidP="00437B5D"/>
    <w:p w14:paraId="50A39C72" w14:textId="77777777" w:rsidR="004A349C" w:rsidRDefault="004A349C" w:rsidP="00437B5D"/>
    <w:p w14:paraId="2FB58F57" w14:textId="77777777" w:rsidR="004A349C" w:rsidRDefault="004A349C" w:rsidP="00437B5D"/>
    <w:p w14:paraId="6348D2D9" w14:textId="77777777" w:rsidR="004A349C" w:rsidRDefault="004A349C" w:rsidP="00437B5D"/>
    <w:p w14:paraId="7BCDAB4A" w14:textId="77777777" w:rsidR="004A349C" w:rsidRDefault="004A349C" w:rsidP="00437B5D"/>
    <w:p w14:paraId="1C313BA2" w14:textId="77777777" w:rsidR="004A349C" w:rsidRDefault="004A349C" w:rsidP="00437B5D"/>
    <w:p w14:paraId="27C9722C" w14:textId="77777777" w:rsidR="004A349C" w:rsidRDefault="004A349C" w:rsidP="00437B5D"/>
    <w:p w14:paraId="762DBDED" w14:textId="77777777" w:rsidR="004A349C" w:rsidRDefault="004A349C" w:rsidP="00437B5D"/>
    <w:p w14:paraId="53DC12ED" w14:textId="77777777" w:rsidR="00096EF3" w:rsidRDefault="00096EF3" w:rsidP="00437B5D"/>
    <w:p w14:paraId="3CCEE23E" w14:textId="77777777" w:rsidR="00096EF3" w:rsidRDefault="00096EF3" w:rsidP="00437B5D"/>
    <w:p w14:paraId="67CA3DB0" w14:textId="77777777" w:rsidR="00096EF3" w:rsidRDefault="00096EF3" w:rsidP="00437B5D"/>
    <w:p w14:paraId="54AD689F" w14:textId="77777777" w:rsidR="00096EF3" w:rsidRPr="00E81816" w:rsidRDefault="00096EF3" w:rsidP="00437B5D"/>
    <w:p w14:paraId="1B9373E1" w14:textId="77777777" w:rsidR="00096EF3" w:rsidRPr="00E81816" w:rsidRDefault="00096EF3" w:rsidP="00437B5D"/>
    <w:p w14:paraId="6C74B704" w14:textId="77777777" w:rsidR="00E81816" w:rsidRDefault="00E81816" w:rsidP="00820B3C">
      <w:pPr>
        <w:jc w:val="center"/>
        <w:rPr>
          <w:b/>
        </w:rPr>
      </w:pPr>
    </w:p>
    <w:p w14:paraId="11F4F8AB" w14:textId="77777777" w:rsidR="00E1046E" w:rsidRPr="00E81816" w:rsidRDefault="00E1046E" w:rsidP="00820B3C">
      <w:pPr>
        <w:jc w:val="center"/>
        <w:rPr>
          <w:b/>
        </w:rPr>
      </w:pPr>
      <w:r w:rsidRPr="00E81816">
        <w:rPr>
          <w:b/>
        </w:rPr>
        <w:lastRenderedPageBreak/>
        <w:t>I. ОБЩИЕ ПОЛОЖЕНИЯ</w:t>
      </w:r>
    </w:p>
    <w:p w14:paraId="7DF48598" w14:textId="77777777" w:rsidR="00DD0F12" w:rsidRPr="00E81816" w:rsidRDefault="00DD0F12" w:rsidP="008413D8">
      <w:pPr>
        <w:pStyle w:val="3"/>
        <w:rPr>
          <w:sz w:val="24"/>
          <w:szCs w:val="24"/>
        </w:rPr>
      </w:pPr>
    </w:p>
    <w:p w14:paraId="49621DE1" w14:textId="38596FC9" w:rsidR="006E5263" w:rsidRPr="00E81816" w:rsidRDefault="006E5263" w:rsidP="008413D8">
      <w:pPr>
        <w:jc w:val="both"/>
      </w:pPr>
      <w:r w:rsidRPr="00E81816">
        <w:t xml:space="preserve">           </w:t>
      </w:r>
      <w:r w:rsidR="00DD0F12" w:rsidRPr="00E81816">
        <w:t>1.1.</w:t>
      </w:r>
      <w:r w:rsidR="00895182" w:rsidRPr="00E81816">
        <w:rPr>
          <w:rFonts w:eastAsia="Arial Unicode MS"/>
          <w:color w:val="000000"/>
          <w:kern w:val="1"/>
        </w:rPr>
        <w:t> </w:t>
      </w:r>
      <w:r w:rsidR="00E629ED" w:rsidRPr="00E81816">
        <w:t>Настоящий К</w:t>
      </w:r>
      <w:r w:rsidR="00DD0F12" w:rsidRPr="00E81816">
        <w:t>оллективный договор заключ</w:t>
      </w:r>
      <w:r w:rsidR="00A15B3F" w:rsidRPr="00E81816">
        <w:t>ё</w:t>
      </w:r>
      <w:r w:rsidR="00DD0F12" w:rsidRPr="00E81816">
        <w:t>н между работодателем и работниками в лице их представителей и является правовым актом, регулирующим социально-трудовые отношения в</w:t>
      </w:r>
      <w:r w:rsidRPr="00E81816">
        <w:t xml:space="preserve"> </w:t>
      </w:r>
      <w:r w:rsidR="008413D8" w:rsidRPr="00E81816">
        <w:t>м</w:t>
      </w:r>
      <w:r w:rsidRPr="00E81816">
        <w:t xml:space="preserve">униципальное  бюджетное </w:t>
      </w:r>
      <w:r w:rsidRPr="00E81816">
        <w:rPr>
          <w:lang w:val="tt-RU"/>
        </w:rPr>
        <w:t>об</w:t>
      </w:r>
      <w:proofErr w:type="spellStart"/>
      <w:r w:rsidR="008413D8" w:rsidRPr="00E81816">
        <w:t>щеобразовательное</w:t>
      </w:r>
      <w:proofErr w:type="spellEnd"/>
      <w:r w:rsidR="008413D8" w:rsidRPr="00E81816">
        <w:t xml:space="preserve"> </w:t>
      </w:r>
      <w:r w:rsidRPr="00E81816">
        <w:t>учреждение</w:t>
      </w:r>
      <w:r w:rsidRPr="00E81816">
        <w:rPr>
          <w:color w:val="000000"/>
        </w:rPr>
        <w:t xml:space="preserve"> </w:t>
      </w:r>
      <w:r w:rsidR="008413D8" w:rsidRPr="00E81816">
        <w:rPr>
          <w:color w:val="000000"/>
        </w:rPr>
        <w:t>«</w:t>
      </w:r>
      <w:proofErr w:type="spellStart"/>
      <w:r w:rsidRPr="00E81816">
        <w:rPr>
          <w:color w:val="000000"/>
        </w:rPr>
        <w:t>Кшкловская</w:t>
      </w:r>
      <w:proofErr w:type="spellEnd"/>
      <w:r w:rsidRPr="00E81816">
        <w:rPr>
          <w:color w:val="000000"/>
        </w:rPr>
        <w:t xml:space="preserve"> начальная общеобразовательная школа – детский сад</w:t>
      </w:r>
      <w:r w:rsidR="008413D8" w:rsidRPr="00E81816">
        <w:t xml:space="preserve">» </w:t>
      </w:r>
      <w:proofErr w:type="spellStart"/>
      <w:r w:rsidR="008413D8" w:rsidRPr="00E81816">
        <w:t>Атнинского</w:t>
      </w:r>
      <w:proofErr w:type="spellEnd"/>
      <w:r w:rsidR="008413D8" w:rsidRPr="00E81816">
        <w:t xml:space="preserve"> муниципального ра</w:t>
      </w:r>
      <w:r w:rsidR="00B1685F">
        <w:t>йона Республики Татарстан</w:t>
      </w:r>
      <w:r w:rsidR="008413D8" w:rsidRPr="00E81816">
        <w:t>.</w:t>
      </w:r>
    </w:p>
    <w:p w14:paraId="139173D2" w14:textId="706E4232" w:rsidR="00DD0F12" w:rsidRPr="00E81816" w:rsidRDefault="00DD0F12" w:rsidP="008413D8">
      <w:pPr>
        <w:pStyle w:val="3"/>
        <w:ind w:firstLine="709"/>
        <w:contextualSpacing/>
        <w:rPr>
          <w:i/>
          <w:sz w:val="24"/>
          <w:szCs w:val="24"/>
        </w:rPr>
      </w:pPr>
      <w:r w:rsidRPr="00E81816">
        <w:rPr>
          <w:sz w:val="24"/>
          <w:szCs w:val="24"/>
        </w:rPr>
        <w:t xml:space="preserve"> 1.2.</w:t>
      </w:r>
      <w:r w:rsidR="00895182" w:rsidRPr="00E81816">
        <w:rPr>
          <w:rFonts w:eastAsia="Arial Unicode MS"/>
          <w:color w:val="000000"/>
          <w:kern w:val="1"/>
          <w:sz w:val="24"/>
          <w:szCs w:val="24"/>
        </w:rPr>
        <w:t> </w:t>
      </w:r>
      <w:r w:rsidR="00E629ED" w:rsidRPr="00E81816">
        <w:rPr>
          <w:sz w:val="24"/>
          <w:szCs w:val="24"/>
        </w:rPr>
        <w:t>Основой для заключения К</w:t>
      </w:r>
      <w:r w:rsidRPr="00E81816">
        <w:rPr>
          <w:sz w:val="24"/>
          <w:szCs w:val="24"/>
        </w:rPr>
        <w:t>оллективного договора являются:</w:t>
      </w:r>
    </w:p>
    <w:p w14:paraId="4E150C8A" w14:textId="77777777" w:rsidR="007174EC" w:rsidRPr="00E81816" w:rsidRDefault="007174EC" w:rsidP="008413D8">
      <w:pPr>
        <w:pStyle w:val="3"/>
        <w:ind w:firstLine="709"/>
        <w:contextualSpacing/>
        <w:rPr>
          <w:sz w:val="24"/>
          <w:szCs w:val="24"/>
        </w:rPr>
      </w:pPr>
      <w:r w:rsidRPr="00E81816">
        <w:rPr>
          <w:sz w:val="24"/>
          <w:szCs w:val="24"/>
        </w:rPr>
        <w:t>Конституция Российской Федерации;</w:t>
      </w:r>
    </w:p>
    <w:p w14:paraId="188EEE64" w14:textId="153032B0" w:rsidR="00501F36" w:rsidRPr="00E81816" w:rsidRDefault="00263658" w:rsidP="008413D8">
      <w:pPr>
        <w:pStyle w:val="3"/>
        <w:ind w:firstLine="709"/>
        <w:contextualSpacing/>
        <w:rPr>
          <w:sz w:val="24"/>
          <w:szCs w:val="24"/>
        </w:rPr>
      </w:pPr>
      <w:r w:rsidRPr="00E81816">
        <w:rPr>
          <w:sz w:val="24"/>
          <w:szCs w:val="24"/>
        </w:rPr>
        <w:t>н</w:t>
      </w:r>
      <w:r w:rsidR="00501F36" w:rsidRPr="00E81816">
        <w:rPr>
          <w:sz w:val="24"/>
          <w:szCs w:val="24"/>
        </w:rPr>
        <w:t>ормы международного права и международные договоры Российской Федерации</w:t>
      </w:r>
      <w:r w:rsidR="00E16D68" w:rsidRPr="00E81816">
        <w:rPr>
          <w:sz w:val="24"/>
          <w:szCs w:val="24"/>
        </w:rPr>
        <w:t xml:space="preserve"> </w:t>
      </w:r>
      <w:r w:rsidR="003777D2" w:rsidRPr="00E81816">
        <w:rPr>
          <w:sz w:val="24"/>
          <w:szCs w:val="24"/>
        </w:rPr>
        <w:t>(если они не противоречат Конституции Российской Федерации</w:t>
      </w:r>
      <w:r w:rsidR="008D16CE" w:rsidRPr="00E81816">
        <w:rPr>
          <w:sz w:val="24"/>
          <w:szCs w:val="24"/>
        </w:rPr>
        <w:t>)</w:t>
      </w:r>
      <w:r w:rsidR="00501F36" w:rsidRPr="00E81816">
        <w:rPr>
          <w:sz w:val="24"/>
          <w:szCs w:val="24"/>
        </w:rPr>
        <w:t>;</w:t>
      </w:r>
    </w:p>
    <w:p w14:paraId="3E5C2727" w14:textId="77777777" w:rsidR="00DD0F12" w:rsidRPr="00E81816" w:rsidRDefault="00DD0F12" w:rsidP="008413D8">
      <w:pPr>
        <w:pStyle w:val="3"/>
        <w:ind w:firstLine="709"/>
        <w:contextualSpacing/>
        <w:rPr>
          <w:sz w:val="24"/>
          <w:szCs w:val="24"/>
        </w:rPr>
      </w:pPr>
      <w:r w:rsidRPr="00E81816">
        <w:rPr>
          <w:sz w:val="24"/>
          <w:szCs w:val="24"/>
        </w:rPr>
        <w:t>Трудовой кодекс Р</w:t>
      </w:r>
      <w:r w:rsidR="00370DE3" w:rsidRPr="00E81816">
        <w:rPr>
          <w:sz w:val="24"/>
          <w:szCs w:val="24"/>
        </w:rPr>
        <w:t>оссийской Федерации (далее – ТК </w:t>
      </w:r>
      <w:r w:rsidRPr="00E81816">
        <w:rPr>
          <w:sz w:val="24"/>
          <w:szCs w:val="24"/>
        </w:rPr>
        <w:t>РФ);</w:t>
      </w:r>
    </w:p>
    <w:p w14:paraId="7056DF2D" w14:textId="77777777" w:rsidR="00DD0F12" w:rsidRPr="00E81816" w:rsidRDefault="00DD0F12" w:rsidP="008413D8">
      <w:pPr>
        <w:pStyle w:val="3"/>
        <w:ind w:firstLine="709"/>
        <w:contextualSpacing/>
        <w:rPr>
          <w:sz w:val="24"/>
          <w:szCs w:val="24"/>
        </w:rPr>
      </w:pPr>
      <w:r w:rsidRPr="00E81816">
        <w:rPr>
          <w:sz w:val="24"/>
          <w:szCs w:val="24"/>
        </w:rPr>
        <w:t>Федеральный закон от 12 января 1996 г. № 10-ФЗ «О профессиональных союзах, их правах и гарантиях деятельности»;</w:t>
      </w:r>
    </w:p>
    <w:p w14:paraId="4FBCC3A6" w14:textId="3FEDCEA4" w:rsidR="00310681" w:rsidRPr="00E81816" w:rsidRDefault="00DD0F12" w:rsidP="008413D8">
      <w:pPr>
        <w:pStyle w:val="3"/>
        <w:ind w:firstLine="709"/>
        <w:contextualSpacing/>
        <w:rPr>
          <w:sz w:val="24"/>
          <w:szCs w:val="24"/>
        </w:rPr>
      </w:pPr>
      <w:r w:rsidRPr="00E81816">
        <w:rPr>
          <w:sz w:val="24"/>
          <w:szCs w:val="24"/>
        </w:rPr>
        <w:t xml:space="preserve">Федеральный закон от 29 декабря 2012 г. </w:t>
      </w:r>
      <w:r w:rsidR="00370DE3" w:rsidRPr="00E81816">
        <w:rPr>
          <w:sz w:val="24"/>
          <w:szCs w:val="24"/>
        </w:rPr>
        <w:t>№ </w:t>
      </w:r>
      <w:r w:rsidRPr="00E81816">
        <w:rPr>
          <w:sz w:val="24"/>
          <w:szCs w:val="24"/>
        </w:rPr>
        <w:t>273-ФЗ «Об образовании в Российской Федерации»</w:t>
      </w:r>
      <w:r w:rsidR="00EA14E0" w:rsidRPr="00E81816">
        <w:rPr>
          <w:sz w:val="24"/>
          <w:szCs w:val="24"/>
        </w:rPr>
        <w:t xml:space="preserve"> (далее – Федеральный закон № 273-ФЗ)</w:t>
      </w:r>
      <w:r w:rsidR="00310681" w:rsidRPr="00E81816">
        <w:rPr>
          <w:sz w:val="24"/>
          <w:szCs w:val="24"/>
        </w:rPr>
        <w:t>;</w:t>
      </w:r>
    </w:p>
    <w:p w14:paraId="7B00ADEB" w14:textId="77777777" w:rsidR="00E16D68" w:rsidRPr="00E81816" w:rsidRDefault="00E16D68" w:rsidP="008413D8">
      <w:pPr>
        <w:ind w:firstLine="567"/>
        <w:jc w:val="both"/>
      </w:pPr>
      <w:r w:rsidRPr="00E81816">
        <w:rPr>
          <w:color w:val="22272F"/>
          <w:shd w:val="clear" w:color="auto" w:fill="FFFFFF"/>
        </w:rPr>
        <w:t>Закон Республики Татарстан от 18 января 1995 г. № 2303-XII «О профессиональных союзах»;</w:t>
      </w:r>
    </w:p>
    <w:p w14:paraId="641D0FD2" w14:textId="77777777" w:rsidR="00E16D68" w:rsidRPr="00E81816" w:rsidRDefault="00E16D68" w:rsidP="008413D8">
      <w:pPr>
        <w:ind w:firstLine="567"/>
        <w:jc w:val="both"/>
        <w:rPr>
          <w:lang w:val="x-none" w:eastAsia="x-none"/>
        </w:rPr>
      </w:pPr>
      <w:r w:rsidRPr="00E81816">
        <w:rPr>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1151CCAA" w:rsidR="00E16D68" w:rsidRPr="00E81816" w:rsidRDefault="00E16D68" w:rsidP="008413D8">
      <w:pPr>
        <w:ind w:firstLine="567"/>
        <w:jc w:val="both"/>
        <w:rPr>
          <w:lang w:val="x-none" w:eastAsia="x-none"/>
        </w:rPr>
      </w:pPr>
      <w:r w:rsidRPr="00E81816">
        <w:rPr>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E81816">
        <w:rPr>
          <w:lang w:eastAsia="x-none"/>
        </w:rPr>
        <w:t>21</w:t>
      </w:r>
      <w:r w:rsidRPr="00E81816">
        <w:rPr>
          <w:lang w:val="x-none" w:eastAsia="x-none"/>
        </w:rPr>
        <w:t>-20</w:t>
      </w:r>
      <w:r w:rsidRPr="00E81816">
        <w:rPr>
          <w:lang w:eastAsia="x-none"/>
        </w:rPr>
        <w:t>22</w:t>
      </w:r>
      <w:r w:rsidRPr="00E81816">
        <w:rPr>
          <w:lang w:val="x-none" w:eastAsia="x-none"/>
        </w:rPr>
        <w:t xml:space="preserve"> годы;</w:t>
      </w:r>
    </w:p>
    <w:p w14:paraId="04D71265" w14:textId="2B4DA716" w:rsidR="00310681" w:rsidRPr="00E81816" w:rsidRDefault="00310681" w:rsidP="008413D8">
      <w:pPr>
        <w:pStyle w:val="3"/>
        <w:tabs>
          <w:tab w:val="left" w:pos="3420"/>
        </w:tabs>
        <w:ind w:firstLine="709"/>
        <w:contextualSpacing/>
        <w:rPr>
          <w:sz w:val="24"/>
          <w:szCs w:val="24"/>
        </w:rPr>
      </w:pPr>
      <w:r w:rsidRPr="00E81816">
        <w:rPr>
          <w:sz w:val="24"/>
          <w:szCs w:val="24"/>
        </w:rPr>
        <w:t xml:space="preserve">Отраслевое соглашение по организациям, находящимся в ведении Министерства </w:t>
      </w:r>
      <w:r w:rsidR="006E3407" w:rsidRPr="00E81816">
        <w:rPr>
          <w:sz w:val="24"/>
          <w:szCs w:val="24"/>
        </w:rPr>
        <w:t>просвещения</w:t>
      </w:r>
      <w:r w:rsidRPr="00E81816">
        <w:rPr>
          <w:sz w:val="24"/>
          <w:szCs w:val="24"/>
        </w:rPr>
        <w:t xml:space="preserve"> Российской Федерации</w:t>
      </w:r>
      <w:r w:rsidR="0028511F" w:rsidRPr="00E81816">
        <w:rPr>
          <w:sz w:val="24"/>
          <w:szCs w:val="24"/>
        </w:rPr>
        <w:t xml:space="preserve"> на 2021-2023гг.</w:t>
      </w:r>
      <w:r w:rsidRPr="00E81816">
        <w:rPr>
          <w:sz w:val="24"/>
          <w:szCs w:val="24"/>
        </w:rPr>
        <w:t>;</w:t>
      </w:r>
    </w:p>
    <w:p w14:paraId="345490B4" w14:textId="1D8E47FC" w:rsidR="00E16D68" w:rsidRPr="00E81816" w:rsidRDefault="006E3407" w:rsidP="008413D8">
      <w:pPr>
        <w:pStyle w:val="3"/>
        <w:ind w:firstLine="709"/>
        <w:contextualSpacing/>
        <w:rPr>
          <w:sz w:val="24"/>
          <w:szCs w:val="24"/>
        </w:rPr>
      </w:pPr>
      <w:r w:rsidRPr="00E81816">
        <w:rPr>
          <w:sz w:val="24"/>
          <w:szCs w:val="24"/>
        </w:rPr>
        <w:t>О</w:t>
      </w:r>
      <w:r w:rsidR="00971862" w:rsidRPr="00E81816">
        <w:rPr>
          <w:sz w:val="24"/>
          <w:szCs w:val="24"/>
        </w:rPr>
        <w:t xml:space="preserve">траслевое </w:t>
      </w:r>
      <w:r w:rsidR="00E16D68" w:rsidRPr="00E81816">
        <w:rPr>
          <w:sz w:val="24"/>
          <w:szCs w:val="24"/>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14:paraId="16C09C85" w14:textId="52462D45" w:rsidR="006C78A0" w:rsidRPr="00E81816" w:rsidRDefault="00E16D68" w:rsidP="008413D8">
      <w:pPr>
        <w:jc w:val="both"/>
      </w:pPr>
      <w:r w:rsidRPr="00E81816">
        <w:rPr>
          <w:color w:val="000000"/>
        </w:rPr>
        <w:tab/>
        <w:t xml:space="preserve">Территориальное соглашение </w:t>
      </w:r>
      <w:r w:rsidR="006C78A0" w:rsidRPr="00E81816">
        <w:t xml:space="preserve">между </w:t>
      </w:r>
      <w:proofErr w:type="spellStart"/>
      <w:r w:rsidR="006C78A0" w:rsidRPr="00E81816">
        <w:t>Атнинским</w:t>
      </w:r>
      <w:proofErr w:type="spellEnd"/>
      <w:r w:rsidR="006C78A0" w:rsidRPr="00E81816">
        <w:t xml:space="preserve"> районным исполнительным комитетом </w:t>
      </w:r>
      <w:proofErr w:type="spellStart"/>
      <w:r w:rsidR="006C78A0" w:rsidRPr="00E81816">
        <w:t>Атнинского</w:t>
      </w:r>
      <w:proofErr w:type="spellEnd"/>
      <w:r w:rsidR="006C78A0" w:rsidRPr="00E81816">
        <w:t xml:space="preserve"> муниципального района Республики Татарстан, МКУ «Отдел образования» </w:t>
      </w:r>
      <w:proofErr w:type="spellStart"/>
      <w:r w:rsidR="006C78A0" w:rsidRPr="00E81816">
        <w:t>Атнинского</w:t>
      </w:r>
      <w:proofErr w:type="spellEnd"/>
      <w:r w:rsidR="006C78A0" w:rsidRPr="00E81816">
        <w:t xml:space="preserve"> районного исполнительного комитета Республики Татарстан и </w:t>
      </w:r>
      <w:proofErr w:type="spellStart"/>
      <w:r w:rsidR="006C78A0" w:rsidRPr="00E81816">
        <w:t>Атнинской</w:t>
      </w:r>
      <w:proofErr w:type="spellEnd"/>
      <w:r w:rsidR="006C78A0" w:rsidRPr="00E81816">
        <w:t xml:space="preserve"> районной профсоюзной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w:t>
      </w:r>
      <w:r w:rsidRPr="00E81816">
        <w:rPr>
          <w:color w:val="000000"/>
        </w:rPr>
        <w:t>на 20</w:t>
      </w:r>
      <w:r w:rsidR="0028511F" w:rsidRPr="00E81816">
        <w:rPr>
          <w:color w:val="000000"/>
        </w:rPr>
        <w:t>21</w:t>
      </w:r>
      <w:r w:rsidRPr="00E81816">
        <w:rPr>
          <w:color w:val="000000"/>
        </w:rPr>
        <w:t>-20</w:t>
      </w:r>
      <w:r w:rsidR="0028511F" w:rsidRPr="00E81816">
        <w:rPr>
          <w:color w:val="000000"/>
        </w:rPr>
        <w:t>23</w:t>
      </w:r>
      <w:r w:rsidRPr="00E81816">
        <w:rPr>
          <w:color w:val="000000"/>
        </w:rPr>
        <w:t xml:space="preserve">гг. </w:t>
      </w:r>
    </w:p>
    <w:p w14:paraId="526C1078" w14:textId="77777777" w:rsidR="006C78A0" w:rsidRPr="00E81816" w:rsidRDefault="006C78A0" w:rsidP="008413D8">
      <w:pPr>
        <w:pStyle w:val="3"/>
        <w:ind w:firstLine="709"/>
        <w:contextualSpacing/>
        <w:rPr>
          <w:sz w:val="24"/>
          <w:szCs w:val="24"/>
        </w:rPr>
      </w:pPr>
    </w:p>
    <w:p w14:paraId="19E4D94B" w14:textId="5D1ECB43" w:rsidR="00A80BFB" w:rsidRPr="00E81816" w:rsidRDefault="00B20F8A" w:rsidP="008413D8">
      <w:pPr>
        <w:pStyle w:val="3"/>
        <w:ind w:firstLine="709"/>
        <w:contextualSpacing/>
        <w:rPr>
          <w:sz w:val="24"/>
          <w:szCs w:val="24"/>
        </w:rPr>
      </w:pPr>
      <w:r w:rsidRPr="00E81816">
        <w:rPr>
          <w:sz w:val="24"/>
          <w:szCs w:val="24"/>
        </w:rPr>
        <w:t>1.3.</w:t>
      </w:r>
      <w:r w:rsidR="00895182" w:rsidRPr="00E81816">
        <w:rPr>
          <w:rFonts w:eastAsia="Arial Unicode MS"/>
          <w:color w:val="000000"/>
          <w:kern w:val="1"/>
          <w:sz w:val="24"/>
          <w:szCs w:val="24"/>
        </w:rPr>
        <w:t> </w:t>
      </w:r>
      <w:r w:rsidR="00E629ED" w:rsidRPr="00E81816">
        <w:rPr>
          <w:sz w:val="24"/>
          <w:szCs w:val="24"/>
        </w:rPr>
        <w:t>Сторонами К</w:t>
      </w:r>
      <w:r w:rsidR="00A80BFB" w:rsidRPr="00E81816">
        <w:rPr>
          <w:sz w:val="24"/>
          <w:szCs w:val="24"/>
        </w:rPr>
        <w:t xml:space="preserve">оллективного договора являются: </w:t>
      </w:r>
    </w:p>
    <w:p w14:paraId="48DCA23C" w14:textId="4DD3AE7E" w:rsidR="00D76490" w:rsidRPr="00E81816" w:rsidRDefault="00E629ED" w:rsidP="008413D8">
      <w:pPr>
        <w:jc w:val="both"/>
      </w:pPr>
      <w:r w:rsidRPr="00E81816">
        <w:t xml:space="preserve">         </w:t>
      </w:r>
      <w:r w:rsidR="00D76490" w:rsidRPr="00E81816">
        <w:t xml:space="preserve"> </w:t>
      </w:r>
      <w:r w:rsidR="00A80BFB" w:rsidRPr="00E81816">
        <w:t xml:space="preserve">работодатель в лице его представителя – </w:t>
      </w:r>
      <w:r w:rsidR="00E744B3" w:rsidRPr="00E81816">
        <w:t xml:space="preserve">директора </w:t>
      </w:r>
      <w:r w:rsidR="008413D8" w:rsidRPr="00E81816">
        <w:t xml:space="preserve"> муниципального</w:t>
      </w:r>
      <w:r w:rsidR="00E744B3" w:rsidRPr="00E81816">
        <w:t xml:space="preserve">  бюджетно</w:t>
      </w:r>
      <w:r w:rsidR="008413D8" w:rsidRPr="00E81816">
        <w:t>го</w:t>
      </w:r>
      <w:r w:rsidR="00E744B3" w:rsidRPr="00E81816">
        <w:t xml:space="preserve"> </w:t>
      </w:r>
      <w:r w:rsidR="00E744B3" w:rsidRPr="00E81816">
        <w:rPr>
          <w:lang w:val="tt-RU"/>
        </w:rPr>
        <w:t>об</w:t>
      </w:r>
      <w:proofErr w:type="spellStart"/>
      <w:r w:rsidR="008413D8" w:rsidRPr="00E81816">
        <w:t>щеобразовательного</w:t>
      </w:r>
      <w:proofErr w:type="spellEnd"/>
      <w:r w:rsidR="008413D8" w:rsidRPr="00E81816">
        <w:t xml:space="preserve">  учреждения</w:t>
      </w:r>
      <w:r w:rsidR="00E744B3" w:rsidRPr="00E81816">
        <w:t xml:space="preserve"> "</w:t>
      </w:r>
      <w:r w:rsidR="00E744B3" w:rsidRPr="00E81816">
        <w:rPr>
          <w:color w:val="000000"/>
        </w:rPr>
        <w:t xml:space="preserve"> </w:t>
      </w:r>
      <w:proofErr w:type="spellStart"/>
      <w:r w:rsidR="00E744B3" w:rsidRPr="00E81816">
        <w:rPr>
          <w:color w:val="000000"/>
        </w:rPr>
        <w:t>Кшкловская</w:t>
      </w:r>
      <w:proofErr w:type="spellEnd"/>
      <w:r w:rsidR="00E744B3" w:rsidRPr="00E81816">
        <w:rPr>
          <w:color w:val="000000"/>
        </w:rPr>
        <w:t xml:space="preserve"> начальная общеобразовательная школа – детский сад</w:t>
      </w:r>
      <w:r w:rsidR="00E744B3" w:rsidRPr="00E81816">
        <w:t xml:space="preserve"> "</w:t>
      </w:r>
      <w:r w:rsidRPr="00E81816">
        <w:t xml:space="preserve"> </w:t>
      </w:r>
      <w:r w:rsidR="008413D8" w:rsidRPr="00E81816">
        <w:t xml:space="preserve"> </w:t>
      </w:r>
      <w:proofErr w:type="spellStart"/>
      <w:r w:rsidR="008413D8" w:rsidRPr="00E81816">
        <w:t>Атнинского</w:t>
      </w:r>
      <w:proofErr w:type="spellEnd"/>
      <w:r w:rsidR="008413D8" w:rsidRPr="00E81816">
        <w:t xml:space="preserve"> муниципального района Республики Татарстан  </w:t>
      </w:r>
      <w:proofErr w:type="spellStart"/>
      <w:r w:rsidR="00D76490" w:rsidRPr="00E81816">
        <w:t>Шафигуллиной</w:t>
      </w:r>
      <w:proofErr w:type="spellEnd"/>
      <w:r w:rsidR="00D76490" w:rsidRPr="00E81816">
        <w:t xml:space="preserve"> </w:t>
      </w:r>
      <w:proofErr w:type="spellStart"/>
      <w:r w:rsidR="00D76490" w:rsidRPr="00E81816">
        <w:t>Миляуши</w:t>
      </w:r>
      <w:proofErr w:type="spellEnd"/>
      <w:r w:rsidR="00D76490" w:rsidRPr="00E81816">
        <w:t xml:space="preserve"> </w:t>
      </w:r>
      <w:proofErr w:type="spellStart"/>
      <w:r w:rsidR="00D76490" w:rsidRPr="00E81816">
        <w:t>Накибовны</w:t>
      </w:r>
      <w:proofErr w:type="spellEnd"/>
    </w:p>
    <w:p w14:paraId="294D4570" w14:textId="4F04249A" w:rsidR="00A80BFB" w:rsidRPr="00E81816" w:rsidRDefault="00D76490" w:rsidP="008413D8">
      <w:pPr>
        <w:pStyle w:val="3"/>
        <w:contextualSpacing/>
        <w:rPr>
          <w:sz w:val="24"/>
          <w:szCs w:val="24"/>
        </w:rPr>
      </w:pPr>
      <w:r w:rsidRPr="00E81816">
        <w:rPr>
          <w:sz w:val="24"/>
          <w:szCs w:val="24"/>
        </w:rPr>
        <w:t xml:space="preserve">          </w:t>
      </w:r>
      <w:r w:rsidR="00A80BFB" w:rsidRPr="00E81816">
        <w:rPr>
          <w:sz w:val="24"/>
          <w:szCs w:val="24"/>
        </w:rPr>
        <w:t xml:space="preserve">работники образовательной организации в лице их представителя – </w:t>
      </w:r>
      <w:r w:rsidR="00A37025" w:rsidRPr="00E81816">
        <w:rPr>
          <w:sz w:val="24"/>
          <w:szCs w:val="24"/>
        </w:rPr>
        <w:t xml:space="preserve">председателя </w:t>
      </w:r>
      <w:r w:rsidR="00A80BFB" w:rsidRPr="00E81816">
        <w:rPr>
          <w:sz w:val="24"/>
          <w:szCs w:val="24"/>
        </w:rPr>
        <w:t>пе</w:t>
      </w:r>
      <w:r w:rsidRPr="00E81816">
        <w:rPr>
          <w:sz w:val="24"/>
          <w:szCs w:val="24"/>
        </w:rPr>
        <w:t>рвичной профсоюзной организации</w:t>
      </w:r>
      <w:r w:rsidRPr="00E81816">
        <w:rPr>
          <w:sz w:val="24"/>
          <w:szCs w:val="24"/>
          <w:lang w:val="tt-RU"/>
        </w:rPr>
        <w:t xml:space="preserve"> Хадиевой Г. А.</w:t>
      </w:r>
    </w:p>
    <w:p w14:paraId="3FC69039" w14:textId="01FEBF53" w:rsidR="00B25E78" w:rsidRPr="00E81816" w:rsidRDefault="00B25E78" w:rsidP="00B25E78">
      <w:pPr>
        <w:spacing w:line="276" w:lineRule="auto"/>
        <w:contextualSpacing/>
        <w:jc w:val="both"/>
        <w:rPr>
          <w:b/>
        </w:rPr>
      </w:pPr>
      <w:r w:rsidRPr="00E81816">
        <w:rPr>
          <w:b/>
        </w:rPr>
        <w:t xml:space="preserve">          </w:t>
      </w:r>
      <w:r w:rsidR="001D0F9B" w:rsidRPr="00E81816">
        <w:rPr>
          <w:b/>
        </w:rPr>
        <w:t>Для</w:t>
      </w:r>
      <w:r w:rsidR="001D0F9B" w:rsidRPr="00E81816">
        <w:t xml:space="preserve"> обеспечения регулирования социально-трудовых отношений, ведения коллективных п</w:t>
      </w:r>
      <w:r w:rsidR="00446EAD" w:rsidRPr="00E81816">
        <w:t>ерего</w:t>
      </w:r>
      <w:r w:rsidR="00E629ED" w:rsidRPr="00E81816">
        <w:t xml:space="preserve">воров, подготовки и </w:t>
      </w:r>
      <w:r w:rsidR="00E629ED" w:rsidRPr="00E81816">
        <w:rPr>
          <w:b/>
        </w:rPr>
        <w:t>заключения К</w:t>
      </w:r>
      <w:r w:rsidR="00446EAD" w:rsidRPr="00E81816">
        <w:rPr>
          <w:b/>
        </w:rPr>
        <w:t>оллективного договора</w:t>
      </w:r>
      <w:r w:rsidR="001D0F9B" w:rsidRPr="00E81816">
        <w:rPr>
          <w:b/>
        </w:rPr>
        <w:t xml:space="preserve">, а также </w:t>
      </w:r>
      <w:r w:rsidR="00446EAD" w:rsidRPr="00E81816">
        <w:rPr>
          <w:b/>
        </w:rPr>
        <w:t xml:space="preserve">для организации </w:t>
      </w:r>
      <w:proofErr w:type="gramStart"/>
      <w:r w:rsidR="00446EAD" w:rsidRPr="00E81816">
        <w:rPr>
          <w:b/>
        </w:rPr>
        <w:t>контроля за</w:t>
      </w:r>
      <w:proofErr w:type="gramEnd"/>
      <w:r w:rsidR="00446EAD" w:rsidRPr="00E81816">
        <w:rPr>
          <w:b/>
        </w:rPr>
        <w:t xml:space="preserve"> его</w:t>
      </w:r>
      <w:r w:rsidR="001D0F9B" w:rsidRPr="00E81816">
        <w:rPr>
          <w:b/>
        </w:rPr>
        <w:t xml:space="preserve"> выполнением образуется комиссия </w:t>
      </w:r>
      <w:r w:rsidR="001D0F9B" w:rsidRPr="00E81816">
        <w:t>по подготовке, заключению, контролю исп</w:t>
      </w:r>
      <w:r w:rsidR="00E629ED" w:rsidRPr="00E81816">
        <w:t>олнения К</w:t>
      </w:r>
      <w:r w:rsidR="00991EDD" w:rsidRPr="00E81816">
        <w:t xml:space="preserve">оллективного договора – </w:t>
      </w:r>
      <w:r w:rsidR="00EA14E0" w:rsidRPr="00E81816">
        <w:rPr>
          <w:u w:val="single"/>
        </w:rPr>
        <w:t>орган социального партнё</w:t>
      </w:r>
      <w:r w:rsidR="00B20F8A" w:rsidRPr="00E81816">
        <w:rPr>
          <w:u w:val="single"/>
        </w:rPr>
        <w:t>рства на локальном</w:t>
      </w:r>
      <w:r w:rsidR="00B20F8A" w:rsidRPr="00E81816">
        <w:t xml:space="preserve"> </w:t>
      </w:r>
      <w:r w:rsidR="00B20F8A" w:rsidRPr="00E81816">
        <w:rPr>
          <w:u w:val="single"/>
        </w:rPr>
        <w:t>уровне</w:t>
      </w:r>
      <w:r w:rsidR="00B20F8A" w:rsidRPr="00E81816">
        <w:t xml:space="preserve">, созданный на равноправной основе по решению сторон и действующий на основании утвержденного сторонами положения. </w:t>
      </w:r>
      <w:r w:rsidRPr="00E81816">
        <w:rPr>
          <w:rFonts w:eastAsiaTheme="minorEastAsia"/>
          <w:b/>
          <w:color w:val="000000" w:themeColor="text1"/>
          <w:kern w:val="24"/>
        </w:rPr>
        <w:t xml:space="preserve">( </w:t>
      </w:r>
      <w:r w:rsidRPr="00E81816">
        <w:rPr>
          <w:b/>
          <w:bCs/>
          <w:color w:val="000000" w:themeColor="text1"/>
          <w:kern w:val="24"/>
        </w:rPr>
        <w:t>ПОЛОЖЕНИЕ о комиссии по регулированию социально-трудовых отношений  в МБОУ «</w:t>
      </w:r>
      <w:proofErr w:type="spellStart"/>
      <w:r w:rsidRPr="00E81816">
        <w:rPr>
          <w:b/>
          <w:color w:val="000000"/>
        </w:rPr>
        <w:t>Кшкловская</w:t>
      </w:r>
      <w:proofErr w:type="spellEnd"/>
      <w:r w:rsidRPr="00E81816">
        <w:rPr>
          <w:b/>
          <w:color w:val="000000"/>
        </w:rPr>
        <w:t xml:space="preserve"> НОШ-ДС</w:t>
      </w:r>
      <w:r w:rsidRPr="00E81816">
        <w:rPr>
          <w:b/>
          <w:bCs/>
          <w:color w:val="000000" w:themeColor="text1"/>
          <w:kern w:val="24"/>
        </w:rPr>
        <w:t xml:space="preserve">» в </w:t>
      </w:r>
      <w:proofErr w:type="spellStart"/>
      <w:r w:rsidRPr="00E81816">
        <w:rPr>
          <w:b/>
          <w:bCs/>
          <w:color w:val="000000" w:themeColor="text1"/>
          <w:kern w:val="24"/>
        </w:rPr>
        <w:t>Атнинского</w:t>
      </w:r>
      <w:proofErr w:type="spellEnd"/>
      <w:r w:rsidRPr="00E81816">
        <w:rPr>
          <w:b/>
          <w:bCs/>
          <w:color w:val="000000" w:themeColor="text1"/>
          <w:kern w:val="24"/>
        </w:rPr>
        <w:t xml:space="preserve"> муниципального района РТ)</w:t>
      </w:r>
      <w:r w:rsidRPr="00E81816">
        <w:rPr>
          <w:b/>
        </w:rPr>
        <w:t xml:space="preserve"> (Приложение № 1)</w:t>
      </w:r>
    </w:p>
    <w:p w14:paraId="146DB182" w14:textId="1D897751" w:rsidR="00DD0F12" w:rsidRPr="00E81816" w:rsidRDefault="00DD0F12" w:rsidP="008413D8">
      <w:pPr>
        <w:ind w:firstLine="709"/>
        <w:contextualSpacing/>
        <w:jc w:val="both"/>
      </w:pPr>
    </w:p>
    <w:p w14:paraId="4F3F7735" w14:textId="0A5FC11C" w:rsidR="00DD0F12" w:rsidRPr="00E81816" w:rsidRDefault="00B20F8A" w:rsidP="008413D8">
      <w:pPr>
        <w:pStyle w:val="3"/>
        <w:ind w:firstLine="709"/>
        <w:contextualSpacing/>
        <w:rPr>
          <w:sz w:val="24"/>
          <w:szCs w:val="24"/>
        </w:rPr>
      </w:pPr>
      <w:r w:rsidRPr="00E81816">
        <w:rPr>
          <w:sz w:val="24"/>
          <w:szCs w:val="24"/>
        </w:rPr>
        <w:t>1.4</w:t>
      </w:r>
      <w:r w:rsidR="00DD0F12" w:rsidRPr="00E81816">
        <w:rPr>
          <w:sz w:val="24"/>
          <w:szCs w:val="24"/>
        </w:rPr>
        <w:t>.</w:t>
      </w:r>
      <w:r w:rsidR="00895182" w:rsidRPr="00E81816">
        <w:rPr>
          <w:rFonts w:eastAsia="Arial Unicode MS"/>
          <w:color w:val="000000"/>
          <w:kern w:val="1"/>
          <w:sz w:val="24"/>
          <w:szCs w:val="24"/>
        </w:rPr>
        <w:t> </w:t>
      </w:r>
      <w:r w:rsidR="00DD0F12" w:rsidRPr="00E81816">
        <w:rPr>
          <w:sz w:val="24"/>
          <w:szCs w:val="24"/>
        </w:rPr>
        <w:t>Коллективный догово</w:t>
      </w:r>
      <w:proofErr w:type="gramStart"/>
      <w:r w:rsidR="00DD0F12" w:rsidRPr="00E81816">
        <w:rPr>
          <w:sz w:val="24"/>
          <w:szCs w:val="24"/>
        </w:rPr>
        <w:t>р</w:t>
      </w:r>
      <w:r w:rsidR="00C42C68" w:rsidRPr="00E81816">
        <w:rPr>
          <w:sz w:val="24"/>
          <w:szCs w:val="24"/>
        </w:rPr>
        <w:t>-</w:t>
      </w:r>
      <w:proofErr w:type="gramEnd"/>
      <w:r w:rsidR="00C42C68" w:rsidRPr="00E81816">
        <w:rPr>
          <w:sz w:val="24"/>
          <w:szCs w:val="24"/>
        </w:rPr>
        <w:t xml:space="preserve"> правовой акт, </w:t>
      </w:r>
      <w:r w:rsidR="00DD0F12" w:rsidRPr="00E81816">
        <w:rPr>
          <w:sz w:val="24"/>
          <w:szCs w:val="24"/>
        </w:rPr>
        <w:t>заключ</w:t>
      </w:r>
      <w:r w:rsidR="00A15B3F" w:rsidRPr="00E81816">
        <w:rPr>
          <w:sz w:val="24"/>
          <w:szCs w:val="24"/>
        </w:rPr>
        <w:t>ё</w:t>
      </w:r>
      <w:r w:rsidR="00DD0F12" w:rsidRPr="00E81816">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50CD01D2" w14:textId="325FDA94" w:rsidR="00DD0F12" w:rsidRPr="00E81816" w:rsidRDefault="00B20F8A" w:rsidP="008413D8">
      <w:pPr>
        <w:pStyle w:val="3"/>
        <w:ind w:firstLine="709"/>
        <w:contextualSpacing/>
        <w:rPr>
          <w:sz w:val="24"/>
          <w:szCs w:val="24"/>
        </w:rPr>
      </w:pPr>
      <w:r w:rsidRPr="00E81816">
        <w:rPr>
          <w:sz w:val="24"/>
          <w:szCs w:val="24"/>
        </w:rPr>
        <w:t>1.5</w:t>
      </w:r>
      <w:r w:rsidR="00DD0F12" w:rsidRPr="00E81816">
        <w:rPr>
          <w:sz w:val="24"/>
          <w:szCs w:val="24"/>
        </w:rPr>
        <w:t>.</w:t>
      </w:r>
      <w:r w:rsidR="00895182" w:rsidRPr="00E81816">
        <w:rPr>
          <w:rFonts w:eastAsia="Arial Unicode MS"/>
          <w:color w:val="000000"/>
          <w:kern w:val="1"/>
          <w:sz w:val="24"/>
          <w:szCs w:val="24"/>
        </w:rPr>
        <w:t> </w:t>
      </w:r>
      <w:r w:rsidR="00E629ED" w:rsidRPr="00E81816">
        <w:rPr>
          <w:b/>
          <w:sz w:val="24"/>
          <w:szCs w:val="24"/>
        </w:rPr>
        <w:t>Действие</w:t>
      </w:r>
      <w:r w:rsidR="00E629ED" w:rsidRPr="00E81816">
        <w:rPr>
          <w:sz w:val="24"/>
          <w:szCs w:val="24"/>
        </w:rPr>
        <w:t xml:space="preserve"> настоящего </w:t>
      </w:r>
      <w:r w:rsidR="00E629ED" w:rsidRPr="00E81816">
        <w:rPr>
          <w:b/>
          <w:sz w:val="24"/>
          <w:szCs w:val="24"/>
        </w:rPr>
        <w:t>К</w:t>
      </w:r>
      <w:r w:rsidR="00DD0F12" w:rsidRPr="00E81816">
        <w:rPr>
          <w:b/>
          <w:sz w:val="24"/>
          <w:szCs w:val="24"/>
        </w:rPr>
        <w:t xml:space="preserve">оллективного договора распространяется на всех работников </w:t>
      </w:r>
      <w:r w:rsidR="00DD0F12" w:rsidRPr="00E81816">
        <w:rPr>
          <w:sz w:val="24"/>
          <w:szCs w:val="24"/>
        </w:rPr>
        <w:t xml:space="preserve">образовательной организации, в том числе заключивших трудовой договор о работе по </w:t>
      </w:r>
      <w:r w:rsidR="00DD0F12" w:rsidRPr="00E81816">
        <w:rPr>
          <w:b/>
          <w:sz w:val="24"/>
          <w:szCs w:val="24"/>
        </w:rPr>
        <w:t>совместительству.</w:t>
      </w:r>
    </w:p>
    <w:p w14:paraId="5FC612C6" w14:textId="2939D72B" w:rsidR="00E16D68" w:rsidRPr="00E81816" w:rsidRDefault="00E629ED" w:rsidP="008413D8">
      <w:pPr>
        <w:ind w:firstLine="708"/>
        <w:jc w:val="both"/>
        <w:rPr>
          <w:lang w:val="x-none" w:eastAsia="x-none"/>
        </w:rPr>
      </w:pPr>
      <w:r w:rsidRPr="00E81816">
        <w:rPr>
          <w:b/>
          <w:lang w:val="x-none" w:eastAsia="x-none"/>
        </w:rPr>
        <w:t xml:space="preserve">Положения </w:t>
      </w:r>
      <w:r w:rsidRPr="00E81816">
        <w:rPr>
          <w:b/>
          <w:lang w:eastAsia="x-none"/>
        </w:rPr>
        <w:t>К</w:t>
      </w:r>
      <w:proofErr w:type="spellStart"/>
      <w:r w:rsidR="00E16D68" w:rsidRPr="00E81816">
        <w:rPr>
          <w:b/>
          <w:lang w:val="x-none" w:eastAsia="x-none"/>
        </w:rPr>
        <w:t>оллективного</w:t>
      </w:r>
      <w:proofErr w:type="spellEnd"/>
      <w:r w:rsidR="00E16D68" w:rsidRPr="00E81816">
        <w:rPr>
          <w:b/>
          <w:lang w:val="x-none" w:eastAsia="x-none"/>
        </w:rPr>
        <w:t xml:space="preserve"> договора, предусматривающие повышенный уровень мер социальной поддержки</w:t>
      </w:r>
      <w:r w:rsidR="00E16D68" w:rsidRPr="00E81816">
        <w:rPr>
          <w:lang w:val="x-none" w:eastAsia="x-none"/>
        </w:rPr>
        <w:t xml:space="preserve">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w:t>
      </w:r>
      <w:r w:rsidR="00E16D68" w:rsidRPr="00E81816">
        <w:rPr>
          <w:b/>
          <w:lang w:val="x-none" w:eastAsia="x-none"/>
        </w:rPr>
        <w:t>распространяются только на членов профессионального</w:t>
      </w:r>
      <w:r w:rsidR="00E16D68" w:rsidRPr="00E81816">
        <w:rPr>
          <w:lang w:val="x-none" w:eastAsia="x-none"/>
        </w:rPr>
        <w:t xml:space="preserve"> союза работников народного образования и науки.</w:t>
      </w:r>
    </w:p>
    <w:p w14:paraId="63CBBFC3" w14:textId="6A6F236E" w:rsidR="00DD0F12" w:rsidRPr="00E81816" w:rsidRDefault="00A75B01" w:rsidP="008413D8">
      <w:pPr>
        <w:ind w:firstLine="709"/>
        <w:contextualSpacing/>
        <w:jc w:val="both"/>
        <w:rPr>
          <w:strike/>
        </w:rPr>
      </w:pPr>
      <w:r w:rsidRPr="00E81816">
        <w:t>1.</w:t>
      </w:r>
      <w:r w:rsidR="00B20F8A" w:rsidRPr="00E81816">
        <w:t>6</w:t>
      </w:r>
      <w:r w:rsidR="00DD0F12" w:rsidRPr="00E81816">
        <w:t>.</w:t>
      </w:r>
      <w:r w:rsidR="00895182" w:rsidRPr="00E81816">
        <w:rPr>
          <w:rFonts w:eastAsia="Arial Unicode MS"/>
          <w:color w:val="000000"/>
          <w:kern w:val="1"/>
        </w:rPr>
        <w:t> </w:t>
      </w:r>
      <w:r w:rsidR="008D16CE" w:rsidRPr="00E81816">
        <w:t>Стороны договорились</w:t>
      </w:r>
      <w:r w:rsidR="00A15B3F" w:rsidRPr="00E81816">
        <w:t xml:space="preserve"> о том, </w:t>
      </w:r>
      <w:r w:rsidR="00E629ED" w:rsidRPr="00E81816">
        <w:t>что изменения и дополнения в К</w:t>
      </w:r>
      <w:r w:rsidR="008D16CE" w:rsidRPr="00E81816">
        <w:t xml:space="preserve">оллективный договор в течение срока его действия могут вноситься по </w:t>
      </w:r>
      <w:r w:rsidR="0027110E" w:rsidRPr="00E81816">
        <w:t xml:space="preserve">совместному решению представителями сторон в </w:t>
      </w:r>
      <w:r w:rsidR="008D16CE" w:rsidRPr="00E81816">
        <w:t>порядке, установленном при его заключении (стать</w:t>
      </w:r>
      <w:r w:rsidR="00B5457B" w:rsidRPr="00E81816">
        <w:t>я</w:t>
      </w:r>
      <w:r w:rsidR="008D16CE" w:rsidRPr="00E81816">
        <w:t xml:space="preserve"> 44</w:t>
      </w:r>
      <w:r w:rsidR="00895182" w:rsidRPr="00E81816">
        <w:rPr>
          <w:rFonts w:eastAsia="Arial Unicode MS"/>
          <w:color w:val="000000"/>
          <w:kern w:val="1"/>
        </w:rPr>
        <w:t> </w:t>
      </w:r>
      <w:r w:rsidR="00EA14E0" w:rsidRPr="00E81816">
        <w:t>ТК </w:t>
      </w:r>
      <w:r w:rsidR="008D16CE" w:rsidRPr="00E81816">
        <w:t>РФ)</w:t>
      </w:r>
      <w:r w:rsidR="00DD0F12" w:rsidRPr="00E81816">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E81816">
        <w:t>.</w:t>
      </w:r>
    </w:p>
    <w:p w14:paraId="1A8879F4" w14:textId="58601365" w:rsidR="00DD0F12" w:rsidRPr="00E81816" w:rsidRDefault="00DD0F12" w:rsidP="008413D8">
      <w:pPr>
        <w:ind w:firstLine="709"/>
        <w:contextualSpacing/>
        <w:jc w:val="both"/>
      </w:pPr>
      <w:r w:rsidRPr="00E81816">
        <w:t xml:space="preserve">В случае изменения законодательства Российской Федерации в части, улучшающей положение работников </w:t>
      </w:r>
      <w:r w:rsidR="00E7703C" w:rsidRPr="00E81816">
        <w:t>образовательной организации</w:t>
      </w:r>
      <w:r w:rsidR="00E629ED" w:rsidRPr="00E81816">
        <w:t xml:space="preserve"> по сравнению с условиями К</w:t>
      </w:r>
      <w:r w:rsidRPr="00E81816">
        <w:t>оллективного договора,</w:t>
      </w:r>
      <w:r w:rsidR="003A719D" w:rsidRPr="00E81816">
        <w:t xml:space="preserve"> со дня его изменения применяются </w:t>
      </w:r>
      <w:r w:rsidRPr="00E81816">
        <w:t>нормы законодательства Российской Федерации.</w:t>
      </w:r>
    </w:p>
    <w:p w14:paraId="00BB3E84" w14:textId="77777777" w:rsidR="00DD0F12" w:rsidRPr="00E81816" w:rsidRDefault="00A75B01" w:rsidP="008413D8">
      <w:pPr>
        <w:ind w:firstLine="709"/>
        <w:contextualSpacing/>
        <w:jc w:val="both"/>
      </w:pPr>
      <w:r w:rsidRPr="00E81816">
        <w:t>1.</w:t>
      </w:r>
      <w:r w:rsidR="00B20F8A" w:rsidRPr="00E81816">
        <w:t>7</w:t>
      </w:r>
      <w:r w:rsidR="00DD0F12" w:rsidRPr="00E81816">
        <w:t>.</w:t>
      </w:r>
      <w:r w:rsidR="00895182" w:rsidRPr="00E81816">
        <w:rPr>
          <w:rFonts w:eastAsia="Arial Unicode MS"/>
          <w:color w:val="000000"/>
          <w:kern w:val="1"/>
        </w:rPr>
        <w:t> </w:t>
      </w:r>
      <w:r w:rsidR="00DD0F12" w:rsidRPr="00E81816">
        <w:t>Для достижения поставленных целей:</w:t>
      </w:r>
    </w:p>
    <w:p w14:paraId="2A59FC43" w14:textId="296CE3DF" w:rsidR="00DD0F12" w:rsidRPr="00E81816" w:rsidRDefault="00A15B3F" w:rsidP="008413D8">
      <w:pPr>
        <w:ind w:firstLine="709"/>
        <w:contextualSpacing/>
        <w:jc w:val="both"/>
        <w:rPr>
          <w:color w:val="000000"/>
        </w:rPr>
      </w:pPr>
      <w:r w:rsidRPr="00E81816">
        <w:rPr>
          <w:b/>
        </w:rPr>
        <w:t>р</w:t>
      </w:r>
      <w:r w:rsidR="00DD0F12" w:rsidRPr="00E81816">
        <w:rPr>
          <w:b/>
        </w:rPr>
        <w:t>аботодатель обязуется</w:t>
      </w:r>
      <w:r w:rsidR="00DD0F12" w:rsidRPr="00E81816">
        <w:t xml:space="preserve"> оперативно рассматривать и совместно </w:t>
      </w:r>
      <w:r w:rsidR="00DD0F12" w:rsidRPr="00E81816">
        <w:rPr>
          <w:b/>
        </w:rPr>
        <w:t>обсуждать предложения с выборным органом первичной профсоюзной организации по вопросам, возникающим в сфере трудовых, социальных</w:t>
      </w:r>
      <w:r w:rsidR="00DD0F12" w:rsidRPr="00E81816">
        <w:t xml:space="preserve"> и иных непосредственно связанных с ними </w:t>
      </w:r>
      <w:r w:rsidR="00DD0F12" w:rsidRPr="00E81816">
        <w:rPr>
          <w:b/>
        </w:rPr>
        <w:t>отношений</w:t>
      </w:r>
      <w:r w:rsidR="00DD0F12" w:rsidRPr="00E81816">
        <w:t xml:space="preserve"> в </w:t>
      </w:r>
      <w:r w:rsidR="00E7703C" w:rsidRPr="00E81816">
        <w:t>образовательной организации</w:t>
      </w:r>
      <w:r w:rsidR="00DD0F12" w:rsidRPr="00E81816">
        <w:t xml:space="preserve">, </w:t>
      </w:r>
      <w:r w:rsidR="00DD0F12" w:rsidRPr="00E81816">
        <w:rPr>
          <w:b/>
        </w:rPr>
        <w:t>и не позднее чем в</w:t>
      </w:r>
      <w:r w:rsidR="0063784F" w:rsidRPr="00E81816">
        <w:rPr>
          <w:b/>
        </w:rPr>
        <w:t xml:space="preserve"> </w:t>
      </w:r>
      <w:r w:rsidR="0063784F" w:rsidRPr="00E81816">
        <w:t>трехдневный</w:t>
      </w:r>
      <w:r w:rsidR="00DD0F12" w:rsidRPr="00E81816">
        <w:rPr>
          <w:color w:val="FF0000"/>
        </w:rPr>
        <w:t xml:space="preserve"> </w:t>
      </w:r>
      <w:r w:rsidR="0063784F" w:rsidRPr="00E81816">
        <w:t>срок</w:t>
      </w:r>
      <w:r w:rsidR="00DD0F12" w:rsidRPr="00E81816">
        <w:t xml:space="preserve"> сообщать выборному органу первичной профсоюзной организации свой мотивированный ответ по каждому вопросу</w:t>
      </w:r>
      <w:r w:rsidRPr="00E81816">
        <w:t>;</w:t>
      </w:r>
    </w:p>
    <w:p w14:paraId="592F538E" w14:textId="0FAC98ED" w:rsidR="009D61A6" w:rsidRPr="00E81816" w:rsidRDefault="00A15B3F" w:rsidP="008413D8">
      <w:pPr>
        <w:pStyle w:val="aff7"/>
        <w:spacing w:before="0" w:beforeAutospacing="0" w:after="0" w:afterAutospacing="0"/>
        <w:ind w:firstLine="709"/>
        <w:contextualSpacing/>
        <w:jc w:val="both"/>
        <w:rPr>
          <w:b/>
        </w:rPr>
      </w:pPr>
      <w:proofErr w:type="gramStart"/>
      <w:r w:rsidRPr="00E81816">
        <w:rPr>
          <w:b/>
        </w:rPr>
        <w:t>р</w:t>
      </w:r>
      <w:r w:rsidR="00DD0F12" w:rsidRPr="00E81816">
        <w:rPr>
          <w:b/>
        </w:rPr>
        <w:t xml:space="preserve">аботодатель </w:t>
      </w:r>
      <w:r w:rsidR="00DD0F12" w:rsidRPr="00E81816">
        <w:t xml:space="preserve">принимает на себя обязательство </w:t>
      </w:r>
      <w:r w:rsidR="00DD0F12" w:rsidRPr="00E81816">
        <w:rPr>
          <w:b/>
        </w:rPr>
        <w:t>информировать</w:t>
      </w:r>
      <w:r w:rsidR="008D733A" w:rsidRPr="00E81816">
        <w:rPr>
          <w:b/>
        </w:rPr>
        <w:t xml:space="preserve"> </w:t>
      </w:r>
      <w:r w:rsidR="00DD0F12" w:rsidRPr="00E81816">
        <w:rPr>
          <w:b/>
        </w:rPr>
        <w:t xml:space="preserve">выборный орган </w:t>
      </w:r>
      <w:r w:rsidR="00DD0F12" w:rsidRPr="00E81816">
        <w:t xml:space="preserve">первичной профсоюзной организации </w:t>
      </w:r>
      <w:r w:rsidR="00DD0F12" w:rsidRPr="00E81816">
        <w:rPr>
          <w:b/>
        </w:rPr>
        <w:t>о решениях органов государственного контроля (надзора),</w:t>
      </w:r>
      <w:r w:rsidR="005211A5" w:rsidRPr="00E81816">
        <w:rPr>
          <w:b/>
        </w:rPr>
        <w:t xml:space="preserve"> </w:t>
      </w:r>
      <w:r w:rsidR="00DD0F12" w:rsidRPr="00E81816">
        <w:rPr>
          <w:b/>
        </w:rPr>
        <w:t>принятых по вопросам в сфере трудовых, социальных и иных</w:t>
      </w:r>
      <w:r w:rsidR="008D733A" w:rsidRPr="00E81816">
        <w:rPr>
          <w:b/>
        </w:rPr>
        <w:t xml:space="preserve"> </w:t>
      </w:r>
      <w:r w:rsidR="00DD0F12" w:rsidRPr="00E81816">
        <w:rPr>
          <w:b/>
        </w:rPr>
        <w:t>непосредственно связанных с ними отношений</w:t>
      </w:r>
      <w:r w:rsidR="00DD0F12" w:rsidRPr="00E81816">
        <w:t xml:space="preserve"> в </w:t>
      </w:r>
      <w:r w:rsidRPr="00E81816">
        <w:rPr>
          <w:color w:val="000000"/>
        </w:rPr>
        <w:t>образовательной организации</w:t>
      </w:r>
      <w:r w:rsidRPr="00E81816">
        <w:t>, путём</w:t>
      </w:r>
      <w:r w:rsidR="008D733A" w:rsidRPr="00E81816">
        <w:t xml:space="preserve"> </w:t>
      </w:r>
      <w:r w:rsidRPr="00E81816">
        <w:t>предоставления выборному органу первичной профсоюзной организации копий документов о принятии та</w:t>
      </w:r>
      <w:r w:rsidR="007D6DDA" w:rsidRPr="00E81816">
        <w:t>ких решений в течение 3</w:t>
      </w:r>
      <w:r w:rsidR="008413D8" w:rsidRPr="00E81816">
        <w:t xml:space="preserve">-х </w:t>
      </w:r>
      <w:r w:rsidRPr="00E81816">
        <w:t>дней</w:t>
      </w:r>
      <w:r w:rsidR="008D733A" w:rsidRPr="00E81816">
        <w:t xml:space="preserve"> </w:t>
      </w:r>
      <w:r w:rsidRPr="00E81816">
        <w:rPr>
          <w:b/>
        </w:rPr>
        <w:t>со дня получения работодателем решения от</w:t>
      </w:r>
      <w:r w:rsidR="008D733A" w:rsidRPr="00E81816">
        <w:rPr>
          <w:b/>
        </w:rPr>
        <w:t xml:space="preserve"> </w:t>
      </w:r>
      <w:r w:rsidRPr="00E81816">
        <w:rPr>
          <w:b/>
        </w:rPr>
        <w:t>соответствующего государственного органа;</w:t>
      </w:r>
      <w:proofErr w:type="gramEnd"/>
    </w:p>
    <w:p w14:paraId="07A5634A" w14:textId="77777777" w:rsidR="009D61A6" w:rsidRPr="00E81816" w:rsidRDefault="00A15B3F" w:rsidP="008413D8">
      <w:pPr>
        <w:pStyle w:val="aff7"/>
        <w:spacing w:before="0" w:beforeAutospacing="0" w:after="0" w:afterAutospacing="0"/>
        <w:ind w:firstLine="709"/>
        <w:contextualSpacing/>
        <w:jc w:val="both"/>
        <w:rPr>
          <w:color w:val="000000"/>
        </w:rPr>
      </w:pPr>
      <w:r w:rsidRPr="00E81816">
        <w:t>р</w:t>
      </w:r>
      <w:r w:rsidR="00580038" w:rsidRPr="00E81816">
        <w:t xml:space="preserve">аботодатель </w:t>
      </w:r>
      <w:r w:rsidR="00DD0F12" w:rsidRPr="00E81816">
        <w:t>обеспечивает</w:t>
      </w:r>
      <w:r w:rsidR="008D733A" w:rsidRPr="00E81816">
        <w:t xml:space="preserve"> </w:t>
      </w:r>
      <w:r w:rsidR="00DD0F12" w:rsidRPr="00E81816">
        <w:t>соблюдение законодательст</w:t>
      </w:r>
      <w:r w:rsidR="009D61A6" w:rsidRPr="00E81816">
        <w:t xml:space="preserve">ва о защите персональных данных, </w:t>
      </w:r>
      <w:r w:rsidR="008D16CE" w:rsidRPr="00E81816">
        <w:t>о</w:t>
      </w:r>
      <w:r w:rsidR="009D61A6" w:rsidRPr="00E81816">
        <w:rPr>
          <w:color w:val="000000"/>
        </w:rPr>
        <w:t>знаком</w:t>
      </w:r>
      <w:r w:rsidR="008D16CE" w:rsidRPr="00E81816">
        <w:rPr>
          <w:color w:val="000000"/>
        </w:rPr>
        <w:t>ление</w:t>
      </w:r>
      <w:r w:rsidR="008D733A" w:rsidRPr="00E81816">
        <w:rPr>
          <w:color w:val="000000"/>
        </w:rPr>
        <w:t xml:space="preserve"> </w:t>
      </w:r>
      <w:r w:rsidR="009D61A6" w:rsidRPr="00E81816">
        <w:rPr>
          <w:color w:val="000000"/>
        </w:rPr>
        <w:t>работников и их представителей</w:t>
      </w:r>
      <w:r w:rsidR="00E52899" w:rsidRPr="00E81816">
        <w:rPr>
          <w:color w:val="000000"/>
        </w:rPr>
        <w:t xml:space="preserve"> под рос</w:t>
      </w:r>
      <w:r w:rsidR="009D61A6" w:rsidRPr="00E81816">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E81816">
        <w:rPr>
          <w:color w:val="000000"/>
        </w:rPr>
        <w:t>;</w:t>
      </w:r>
    </w:p>
    <w:p w14:paraId="6EDED0DE" w14:textId="7C512080" w:rsidR="00330BA6" w:rsidRPr="00E81816" w:rsidRDefault="00A15B3F" w:rsidP="008413D8">
      <w:pPr>
        <w:pStyle w:val="aff7"/>
        <w:spacing w:before="0" w:beforeAutospacing="0" w:after="0" w:afterAutospacing="0"/>
        <w:ind w:firstLine="709"/>
        <w:contextualSpacing/>
        <w:jc w:val="both"/>
        <w:rPr>
          <w:color w:val="000000"/>
        </w:rPr>
      </w:pPr>
      <w:proofErr w:type="gramStart"/>
      <w:r w:rsidRPr="00E81816">
        <w:t>в</w:t>
      </w:r>
      <w:r w:rsidR="00DD0F12" w:rsidRPr="00E81816">
        <w:t>ыборный орган первичной профсоюзной организации представляет и защищает права и интересы</w:t>
      </w:r>
      <w:r w:rsidR="008D733A" w:rsidRPr="00E81816">
        <w:t xml:space="preserve"> </w:t>
      </w:r>
      <w:r w:rsidR="00DD0F12" w:rsidRPr="00E81816">
        <w:t xml:space="preserve">членов Профсоюза по вопросам индивидуальных трудовых и иных непосредственно связанных с ними отношений, </w:t>
      </w:r>
      <w:r w:rsidRPr="00E81816">
        <w:t>интересы</w:t>
      </w:r>
      <w:r w:rsidR="00580038" w:rsidRPr="00E81816">
        <w:t xml:space="preserve"> работников, не являющихся членами </w:t>
      </w:r>
      <w:r w:rsidRPr="00E81816">
        <w:t>П</w:t>
      </w:r>
      <w:r w:rsidR="00580038" w:rsidRPr="00E81816">
        <w:t>рофсоюза, но уполномочивших</w:t>
      </w:r>
      <w:r w:rsidR="008D733A" w:rsidRPr="00E81816">
        <w:t xml:space="preserve"> </w:t>
      </w:r>
      <w:r w:rsidR="00DD0F12" w:rsidRPr="00E81816">
        <w:t xml:space="preserve">выборный орган первичной профсоюзной организации представлять их </w:t>
      </w:r>
      <w:r w:rsidR="002920CA" w:rsidRPr="00E81816">
        <w:t>интересы при проведении коллективных перегов</w:t>
      </w:r>
      <w:r w:rsidR="00E629ED" w:rsidRPr="00E81816">
        <w:t>оров, заключении или изменении К</w:t>
      </w:r>
      <w:r w:rsidR="002920CA" w:rsidRPr="00E81816">
        <w:t>оллективного договора, а также при рассмотрении и разрешении коллективных трудовых споров работников с</w:t>
      </w:r>
      <w:proofErr w:type="gramEnd"/>
      <w:r w:rsidR="002920CA" w:rsidRPr="00E81816">
        <w:t xml:space="preserve"> работодателем </w:t>
      </w:r>
      <w:r w:rsidR="00DD0F12" w:rsidRPr="00E81816">
        <w:t xml:space="preserve">на условиях, установленных </w:t>
      </w:r>
      <w:r w:rsidR="009A1FF3" w:rsidRPr="00E81816">
        <w:t>выборным органом</w:t>
      </w:r>
      <w:r w:rsidR="00DD0F12" w:rsidRPr="00E81816">
        <w:t xml:space="preserve"> первичной профсоюзной организации (статья 3</w:t>
      </w:r>
      <w:r w:rsidR="00EA14E0" w:rsidRPr="00E81816">
        <w:t>0</w:t>
      </w:r>
      <w:r w:rsidR="00895182" w:rsidRPr="00E81816">
        <w:rPr>
          <w:rFonts w:eastAsia="Arial Unicode MS"/>
          <w:color w:val="000000"/>
          <w:kern w:val="1"/>
        </w:rPr>
        <w:t> </w:t>
      </w:r>
      <w:r w:rsidR="00EA14E0" w:rsidRPr="00E81816">
        <w:t>ТК </w:t>
      </w:r>
      <w:r w:rsidR="00DD0F12" w:rsidRPr="00E81816">
        <w:t>РФ).</w:t>
      </w:r>
    </w:p>
    <w:p w14:paraId="74FFBD52" w14:textId="41A91C72" w:rsidR="00DD0F12" w:rsidRPr="00E81816" w:rsidRDefault="00B20F8A" w:rsidP="008413D8">
      <w:pPr>
        <w:overflowPunct w:val="0"/>
        <w:autoSpaceDE w:val="0"/>
        <w:autoSpaceDN w:val="0"/>
        <w:adjustRightInd w:val="0"/>
        <w:ind w:firstLine="709"/>
        <w:contextualSpacing/>
        <w:jc w:val="both"/>
        <w:textAlignment w:val="baseline"/>
      </w:pPr>
      <w:r w:rsidRPr="00E81816">
        <w:lastRenderedPageBreak/>
        <w:t>1.8</w:t>
      </w:r>
      <w:r w:rsidR="00DD0F12" w:rsidRPr="00E81816">
        <w:t>.</w:t>
      </w:r>
      <w:r w:rsidR="00895182" w:rsidRPr="00E81816">
        <w:rPr>
          <w:rFonts w:eastAsia="Arial Unicode MS"/>
          <w:color w:val="000000"/>
          <w:kern w:val="1"/>
        </w:rPr>
        <w:t> </w:t>
      </w:r>
      <w:proofErr w:type="gramStart"/>
      <w:r w:rsidR="00E629ED" w:rsidRPr="00E81816">
        <w:t>Контроль за</w:t>
      </w:r>
      <w:proofErr w:type="gramEnd"/>
      <w:r w:rsidR="00E629ED" w:rsidRPr="00E81816">
        <w:t xml:space="preserve"> ходом выполнения К</w:t>
      </w:r>
      <w:r w:rsidR="00DD0F12" w:rsidRPr="00E81816">
        <w:t>оллективного дог</w:t>
      </w:r>
      <w:r w:rsidR="00E629ED" w:rsidRPr="00E81816">
        <w:t>овора осуществляется сторонами К</w:t>
      </w:r>
      <w:r w:rsidR="00DD0F12" w:rsidRPr="00E81816">
        <w:t xml:space="preserve">оллективного договора в лице их представителей, </w:t>
      </w:r>
      <w:r w:rsidR="00330BA6" w:rsidRPr="00E81816">
        <w:t xml:space="preserve">а также </w:t>
      </w:r>
      <w:r w:rsidR="00DD0F12" w:rsidRPr="00E81816">
        <w:t>соответствующими органами по труду</w:t>
      </w:r>
      <w:r w:rsidR="00E85B2A" w:rsidRPr="00E81816">
        <w:t xml:space="preserve"> (уполномоченным органом)</w:t>
      </w:r>
      <w:r w:rsidR="00DD0F12" w:rsidRPr="00E81816">
        <w:t>.</w:t>
      </w:r>
    </w:p>
    <w:p w14:paraId="120EE98E" w14:textId="2F937806" w:rsidR="00DD0F12" w:rsidRPr="00E81816" w:rsidRDefault="00DD0F12" w:rsidP="008413D8">
      <w:pPr>
        <w:autoSpaceDE w:val="0"/>
        <w:autoSpaceDN w:val="0"/>
        <w:adjustRightInd w:val="0"/>
        <w:ind w:firstLine="709"/>
        <w:contextualSpacing/>
        <w:jc w:val="both"/>
      </w:pPr>
      <w:r w:rsidRPr="00E81816">
        <w:t>Все спорные в</w:t>
      </w:r>
      <w:r w:rsidR="00E629ED" w:rsidRPr="00E81816">
        <w:t>опросы по реализации положений К</w:t>
      </w:r>
      <w:r w:rsidRPr="00E81816">
        <w:t>оллективного договора решаются сторонами</w:t>
      </w:r>
      <w:r w:rsidR="002F520E" w:rsidRPr="00E81816">
        <w:t xml:space="preserve"> в форм</w:t>
      </w:r>
      <w:r w:rsidR="008D16CE" w:rsidRPr="00E81816">
        <w:t>е взаимных консультаций (переговоров) и иных</w:t>
      </w:r>
      <w:r w:rsidR="00A23227" w:rsidRPr="00E81816">
        <w:t xml:space="preserve"> формах </w:t>
      </w:r>
      <w:r w:rsidR="006E3407" w:rsidRPr="00E81816">
        <w:t xml:space="preserve">в </w:t>
      </w:r>
      <w:r w:rsidR="00415DEB" w:rsidRPr="00E81816">
        <w:t>рамках</w:t>
      </w:r>
      <w:r w:rsidR="002F520E" w:rsidRPr="00E81816">
        <w:t xml:space="preserve"> социального партн</w:t>
      </w:r>
      <w:r w:rsidR="00415DEB" w:rsidRPr="00E81816">
        <w:t>ё</w:t>
      </w:r>
      <w:r w:rsidR="002F520E" w:rsidRPr="00E81816">
        <w:t>рства</w:t>
      </w:r>
      <w:r w:rsidR="008D733A" w:rsidRPr="00E81816">
        <w:t xml:space="preserve"> </w:t>
      </w:r>
      <w:r w:rsidR="00415DEB" w:rsidRPr="00E81816">
        <w:t xml:space="preserve">осуществляемого в формах, </w:t>
      </w:r>
      <w:r w:rsidR="002F520E" w:rsidRPr="00E81816">
        <w:t>предусмотренн</w:t>
      </w:r>
      <w:r w:rsidR="008D16CE" w:rsidRPr="00E81816">
        <w:t>ых</w:t>
      </w:r>
      <w:r w:rsidR="002F520E" w:rsidRPr="00E81816">
        <w:t xml:space="preserve"> стать</w:t>
      </w:r>
      <w:r w:rsidR="00415DEB" w:rsidRPr="00E81816">
        <w:t>ё</w:t>
      </w:r>
      <w:r w:rsidR="00EA14E0" w:rsidRPr="00E81816">
        <w:t>й 27</w:t>
      </w:r>
      <w:r w:rsidR="0092447A" w:rsidRPr="00E81816">
        <w:rPr>
          <w:rFonts w:eastAsia="Arial Unicode MS"/>
          <w:color w:val="000000"/>
          <w:kern w:val="1"/>
        </w:rPr>
        <w:t> </w:t>
      </w:r>
      <w:r w:rsidR="00EA14E0" w:rsidRPr="00E81816">
        <w:t>ТК </w:t>
      </w:r>
      <w:r w:rsidR="002F520E" w:rsidRPr="00E81816">
        <w:t>РФ</w:t>
      </w:r>
      <w:r w:rsidR="001F3656" w:rsidRPr="00E81816">
        <w:t xml:space="preserve"> и нормам</w:t>
      </w:r>
      <w:r w:rsidR="00EA14E0" w:rsidRPr="00E81816">
        <w:t>и главы 61</w:t>
      </w:r>
      <w:r w:rsidR="0092447A" w:rsidRPr="00E81816">
        <w:rPr>
          <w:rFonts w:eastAsia="Arial Unicode MS"/>
          <w:color w:val="000000"/>
          <w:kern w:val="1"/>
        </w:rPr>
        <w:t> </w:t>
      </w:r>
      <w:r w:rsidR="00EA14E0" w:rsidRPr="00E81816">
        <w:t>ТК </w:t>
      </w:r>
      <w:r w:rsidR="001F3656" w:rsidRPr="00E81816">
        <w:t xml:space="preserve">РФ, регулирующими </w:t>
      </w:r>
      <w:r w:rsidR="004E38C2" w:rsidRPr="00E81816">
        <w:t>вопросы рассмотрения</w:t>
      </w:r>
      <w:r w:rsidR="001F3656" w:rsidRPr="00E81816">
        <w:t xml:space="preserve"> и разрешен</w:t>
      </w:r>
      <w:r w:rsidR="004E38C2" w:rsidRPr="00E81816">
        <w:t>ия</w:t>
      </w:r>
      <w:r w:rsidR="001F3656" w:rsidRPr="00E81816">
        <w:t xml:space="preserve"> коллективных трудовых споров</w:t>
      </w:r>
      <w:r w:rsidRPr="00E81816">
        <w:t>.</w:t>
      </w:r>
    </w:p>
    <w:p w14:paraId="61229C50" w14:textId="0C9EC0A2" w:rsidR="00DD0F12" w:rsidRPr="00E81816" w:rsidRDefault="00B20F8A" w:rsidP="008413D8">
      <w:pPr>
        <w:autoSpaceDE w:val="0"/>
        <w:autoSpaceDN w:val="0"/>
        <w:adjustRightInd w:val="0"/>
        <w:ind w:firstLine="709"/>
        <w:contextualSpacing/>
        <w:jc w:val="both"/>
      </w:pPr>
      <w:r w:rsidRPr="00E81816">
        <w:t>1.9</w:t>
      </w:r>
      <w:r w:rsidR="00DD0F12" w:rsidRPr="00E81816">
        <w:t>.</w:t>
      </w:r>
      <w:r w:rsidR="00895182" w:rsidRPr="00E81816">
        <w:rPr>
          <w:rFonts w:eastAsia="Arial Unicode MS"/>
          <w:color w:val="000000"/>
          <w:kern w:val="1"/>
        </w:rPr>
        <w:t> </w:t>
      </w:r>
      <w:r w:rsidR="00DD0F12" w:rsidRPr="00E81816">
        <w:t xml:space="preserve">В соответствии с действующим законодательством </w:t>
      </w:r>
      <w:r w:rsidR="008D16CE" w:rsidRPr="00E81816">
        <w:t>(с</w:t>
      </w:r>
      <w:r w:rsidR="00EA14E0" w:rsidRPr="00E81816">
        <w:t>татья 54</w:t>
      </w:r>
      <w:r w:rsidR="0092447A" w:rsidRPr="00E81816">
        <w:rPr>
          <w:rFonts w:eastAsia="Arial Unicode MS"/>
          <w:color w:val="000000"/>
          <w:kern w:val="1"/>
        </w:rPr>
        <w:t> </w:t>
      </w:r>
      <w:r w:rsidR="00EA14E0" w:rsidRPr="00E81816">
        <w:t>ТК </w:t>
      </w:r>
      <w:r w:rsidR="008D16CE" w:rsidRPr="00E81816">
        <w:t xml:space="preserve">РФ) </w:t>
      </w:r>
      <w:r w:rsidR="00DD0F12" w:rsidRPr="00E81816">
        <w:rPr>
          <w:b/>
        </w:rPr>
        <w:t>работодатель или лицо, его представляющее, нес</w:t>
      </w:r>
      <w:r w:rsidR="00415DEB" w:rsidRPr="00E81816">
        <w:rPr>
          <w:b/>
        </w:rPr>
        <w:t>ё</w:t>
      </w:r>
      <w:r w:rsidR="00DD0F12" w:rsidRPr="00E81816">
        <w:rPr>
          <w:b/>
        </w:rPr>
        <w:t>т ответственность за уклонение от участия в переговорах, нарушение или невып</w:t>
      </w:r>
      <w:r w:rsidR="00E629ED" w:rsidRPr="00E81816">
        <w:rPr>
          <w:b/>
        </w:rPr>
        <w:t>олнение обязательств, принятых К</w:t>
      </w:r>
      <w:r w:rsidR="00DD0F12" w:rsidRPr="00E81816">
        <w:rPr>
          <w:b/>
        </w:rPr>
        <w:t>оллектив</w:t>
      </w:r>
      <w:r w:rsidR="002200F5" w:rsidRPr="00E81816">
        <w:rPr>
          <w:b/>
        </w:rPr>
        <w:t>ным договором,</w:t>
      </w:r>
      <w:r w:rsidR="002200F5" w:rsidRPr="00E81816">
        <w:t xml:space="preserve"> непредоставление</w:t>
      </w:r>
      <w:r w:rsidR="00DD0F12" w:rsidRPr="00E81816">
        <w:t xml:space="preserve"> информации, необходимой для проведения коллективных переговоров и осущест</w:t>
      </w:r>
      <w:r w:rsidR="00E629ED" w:rsidRPr="00E81816">
        <w:t>вления контроля за соблюдением К</w:t>
      </w:r>
      <w:r w:rsidR="00DD0F12" w:rsidRPr="00E81816">
        <w:t>оллективного договора, другие противоправные действия (бездействия</w:t>
      </w:r>
      <w:proofErr w:type="gramStart"/>
      <w:r w:rsidR="00DD0F12" w:rsidRPr="00E81816">
        <w:t>)</w:t>
      </w:r>
      <w:r w:rsidR="008D16CE" w:rsidRPr="00E81816">
        <w:t>н</w:t>
      </w:r>
      <w:proofErr w:type="gramEnd"/>
      <w:r w:rsidR="008D16CE" w:rsidRPr="00E81816">
        <w:t>аправленные на воспрепятствование реализации</w:t>
      </w:r>
      <w:r w:rsidR="005211A5" w:rsidRPr="00E81816">
        <w:t xml:space="preserve"> </w:t>
      </w:r>
      <w:r w:rsidR="00DA1B85" w:rsidRPr="00E81816">
        <w:t xml:space="preserve">договоренностей, принятых </w:t>
      </w:r>
      <w:r w:rsidR="008D16CE" w:rsidRPr="00E81816">
        <w:t>в рамках</w:t>
      </w:r>
      <w:r w:rsidR="005211A5" w:rsidRPr="00E81816">
        <w:t xml:space="preserve"> </w:t>
      </w:r>
      <w:r w:rsidR="008D16CE" w:rsidRPr="00E81816">
        <w:t>социального партнёрства</w:t>
      </w:r>
      <w:r w:rsidR="00DD0F12" w:rsidRPr="00E81816">
        <w:t>.</w:t>
      </w:r>
    </w:p>
    <w:p w14:paraId="07D39DF4" w14:textId="398770EC" w:rsidR="00DD0F12" w:rsidRPr="00E81816" w:rsidRDefault="00D7616D" w:rsidP="008413D8">
      <w:pPr>
        <w:ind w:firstLine="709"/>
        <w:contextualSpacing/>
        <w:jc w:val="both"/>
        <w:rPr>
          <w:b/>
        </w:rPr>
      </w:pPr>
      <w:r w:rsidRPr="00E81816">
        <w:t>1.</w:t>
      </w:r>
      <w:r w:rsidR="00B20F8A" w:rsidRPr="00E81816">
        <w:t>10</w:t>
      </w:r>
      <w:r w:rsidR="00DD0F12" w:rsidRPr="00E81816">
        <w:t>.</w:t>
      </w:r>
      <w:r w:rsidR="0092447A" w:rsidRPr="00E81816">
        <w:rPr>
          <w:rFonts w:eastAsia="Arial Unicode MS"/>
          <w:color w:val="000000"/>
          <w:kern w:val="1"/>
        </w:rPr>
        <w:t> </w:t>
      </w:r>
      <w:r w:rsidR="00E629ED" w:rsidRPr="00E81816">
        <w:t>Стороны К</w:t>
      </w:r>
      <w:r w:rsidR="00DD0F12" w:rsidRPr="00E81816">
        <w:t>оллективного договора обязуются проводит</w:t>
      </w:r>
      <w:r w:rsidR="00E629ED" w:rsidRPr="00E81816">
        <w:t>ь</w:t>
      </w:r>
      <w:r w:rsidR="00E629ED" w:rsidRPr="00E81816">
        <w:rPr>
          <w:b/>
        </w:rPr>
        <w:t xml:space="preserve"> обсуждение итогов выполнения К</w:t>
      </w:r>
      <w:r w:rsidR="00DD0F12" w:rsidRPr="00E81816">
        <w:rPr>
          <w:b/>
        </w:rPr>
        <w:t xml:space="preserve">оллективного договора </w:t>
      </w:r>
      <w:r w:rsidR="00DD0F12" w:rsidRPr="00E81816">
        <w:rPr>
          <w:u w:val="single"/>
        </w:rPr>
        <w:t>на общем собрании работников</w:t>
      </w:r>
      <w:r w:rsidR="00DD0F12" w:rsidRPr="00E81816">
        <w:t xml:space="preserve"> </w:t>
      </w:r>
      <w:r w:rsidR="00DD0F12" w:rsidRPr="00E81816">
        <w:rPr>
          <w:b/>
        </w:rPr>
        <w:t>не реже одного раза в год.</w:t>
      </w:r>
    </w:p>
    <w:p w14:paraId="5C5F5AE7" w14:textId="77777777" w:rsidR="00DD0F12" w:rsidRPr="00E81816" w:rsidRDefault="00D7616D" w:rsidP="008413D8">
      <w:pPr>
        <w:ind w:firstLine="709"/>
        <w:contextualSpacing/>
        <w:jc w:val="both"/>
      </w:pPr>
      <w:r w:rsidRPr="00E81816">
        <w:t>1.1</w:t>
      </w:r>
      <w:r w:rsidR="00B20F8A" w:rsidRPr="00E81816">
        <w:t>1</w:t>
      </w:r>
      <w:r w:rsidR="00DD0F12" w:rsidRPr="00E81816">
        <w:t>.</w:t>
      </w:r>
      <w:r w:rsidR="0092447A" w:rsidRPr="00E81816">
        <w:rPr>
          <w:rFonts w:eastAsia="Arial Unicode MS"/>
          <w:color w:val="000000"/>
          <w:kern w:val="1"/>
        </w:rPr>
        <w:t> </w:t>
      </w:r>
      <w:r w:rsidR="00DD0F12" w:rsidRPr="00E81816">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77777777" w:rsidR="00DD0F12" w:rsidRPr="00E81816" w:rsidRDefault="00DD0F12" w:rsidP="008413D8">
      <w:pPr>
        <w:ind w:firstLine="709"/>
        <w:contextualSpacing/>
        <w:jc w:val="both"/>
      </w:pPr>
      <w:r w:rsidRPr="00E81816">
        <w:t>—</w:t>
      </w:r>
      <w:r w:rsidR="0092447A" w:rsidRPr="00E81816">
        <w:rPr>
          <w:rFonts w:eastAsia="Arial Unicode MS"/>
          <w:color w:val="000000"/>
          <w:kern w:val="1"/>
        </w:rPr>
        <w:t> </w:t>
      </w:r>
      <w:r w:rsidRPr="00E81816">
        <w:t>уч</w:t>
      </w:r>
      <w:r w:rsidR="00415DEB" w:rsidRPr="00E81816">
        <w:t>ё</w:t>
      </w:r>
      <w:r w:rsidRPr="00E81816">
        <w:t>т мнения выборного органа первичной профсоюзной организации (согласование);</w:t>
      </w:r>
    </w:p>
    <w:p w14:paraId="1A955B50" w14:textId="77777777" w:rsidR="003638DB" w:rsidRPr="00E81816" w:rsidRDefault="00DD0F12" w:rsidP="008413D8">
      <w:pPr>
        <w:ind w:firstLine="709"/>
        <w:contextualSpacing/>
        <w:jc w:val="both"/>
      </w:pPr>
      <w:r w:rsidRPr="00E81816">
        <w:t>—</w:t>
      </w:r>
      <w:r w:rsidR="0092447A" w:rsidRPr="00E81816">
        <w:rPr>
          <w:rFonts w:eastAsia="Arial Unicode MS"/>
          <w:color w:val="000000"/>
          <w:kern w:val="1"/>
        </w:rPr>
        <w:t> </w:t>
      </w:r>
      <w:r w:rsidRPr="00E81816">
        <w:t>консультации работодател</w:t>
      </w:r>
      <w:r w:rsidR="00EF0FDD" w:rsidRPr="00E81816">
        <w:t>я</w:t>
      </w:r>
      <w:r w:rsidR="005211A5" w:rsidRPr="00E81816">
        <w:t xml:space="preserve"> </w:t>
      </w:r>
      <w:r w:rsidR="00EF0FDD" w:rsidRPr="00E81816">
        <w:t xml:space="preserve">и представителей работников </w:t>
      </w:r>
      <w:r w:rsidRPr="00E81816">
        <w:t>по вопросам принятия локальных нормативных актов</w:t>
      </w:r>
      <w:r w:rsidR="003638DB" w:rsidRPr="00E81816">
        <w:t xml:space="preserve">, </w:t>
      </w:r>
    </w:p>
    <w:p w14:paraId="6EDCD27E" w14:textId="77777777" w:rsidR="004B6D54" w:rsidRPr="00E81816" w:rsidRDefault="00DD0F12" w:rsidP="008413D8">
      <w:pPr>
        <w:ind w:firstLine="709"/>
        <w:contextualSpacing/>
        <w:jc w:val="both"/>
      </w:pPr>
      <w:r w:rsidRPr="00E81816">
        <w:t>—</w:t>
      </w:r>
      <w:r w:rsidR="0092447A" w:rsidRPr="00E81816">
        <w:rPr>
          <w:rFonts w:eastAsia="Arial Unicode MS"/>
          <w:color w:val="000000"/>
          <w:kern w:val="1"/>
        </w:rPr>
        <w:t> </w:t>
      </w:r>
      <w:r w:rsidRPr="00E81816">
        <w:t xml:space="preserve">получение </w:t>
      </w:r>
      <w:r w:rsidR="00EF0FDD" w:rsidRPr="00E81816">
        <w:t xml:space="preserve">представителями работников </w:t>
      </w:r>
      <w:r w:rsidRPr="00E81816">
        <w:t>от работодателя информации по вопросам, непосредственно затрагивающим интересы работников</w:t>
      </w:r>
      <w:r w:rsidR="004B6D54" w:rsidRPr="00E81816">
        <w:t>, в том числе по их запросам</w:t>
      </w:r>
      <w:r w:rsidRPr="00E81816">
        <w:t>, а также предусмотренным ч</w:t>
      </w:r>
      <w:r w:rsidR="00415DEB" w:rsidRPr="00E81816">
        <w:t>астью второй</w:t>
      </w:r>
      <w:r w:rsidRPr="00E81816">
        <w:t xml:space="preserve"> ст</w:t>
      </w:r>
      <w:r w:rsidR="00415DEB" w:rsidRPr="00E81816">
        <w:t>атьи</w:t>
      </w:r>
      <w:r w:rsidR="000A3167" w:rsidRPr="00E81816">
        <w:rPr>
          <w:rFonts w:eastAsia="Arial Unicode MS"/>
          <w:color w:val="000000"/>
          <w:kern w:val="1"/>
        </w:rPr>
        <w:t> </w:t>
      </w:r>
      <w:r w:rsidR="00EA14E0" w:rsidRPr="00E81816">
        <w:t>53</w:t>
      </w:r>
      <w:r w:rsidR="0092447A" w:rsidRPr="00E81816">
        <w:rPr>
          <w:rFonts w:eastAsia="Arial Unicode MS"/>
          <w:color w:val="000000"/>
          <w:kern w:val="1"/>
        </w:rPr>
        <w:t> </w:t>
      </w:r>
      <w:r w:rsidR="00EA14E0" w:rsidRPr="00E81816">
        <w:t>ТК </w:t>
      </w:r>
      <w:r w:rsidRPr="00E81816">
        <w:t>РФ и настоящ</w:t>
      </w:r>
      <w:r w:rsidR="00415DEB" w:rsidRPr="00E81816">
        <w:t xml:space="preserve">им </w:t>
      </w:r>
      <w:r w:rsidRPr="00E81816">
        <w:t>коллективн</w:t>
      </w:r>
      <w:r w:rsidR="00415DEB" w:rsidRPr="00E81816">
        <w:t>ым</w:t>
      </w:r>
      <w:r w:rsidR="005211A5" w:rsidRPr="00E81816">
        <w:t xml:space="preserve"> </w:t>
      </w:r>
      <w:r w:rsidRPr="00E81816">
        <w:t>договор</w:t>
      </w:r>
      <w:r w:rsidR="00415DEB" w:rsidRPr="00E81816">
        <w:t>ом</w:t>
      </w:r>
      <w:r w:rsidR="004B6D54" w:rsidRPr="00E81816">
        <w:t>;</w:t>
      </w:r>
    </w:p>
    <w:p w14:paraId="28842216" w14:textId="77777777" w:rsidR="00DD0F12" w:rsidRPr="00E81816" w:rsidRDefault="00DD0F12" w:rsidP="008413D8">
      <w:pPr>
        <w:ind w:firstLine="709"/>
        <w:contextualSpacing/>
        <w:jc w:val="both"/>
      </w:pPr>
      <w:r w:rsidRPr="00E81816">
        <w:t>—</w:t>
      </w:r>
      <w:r w:rsidR="0092447A" w:rsidRPr="00E81816">
        <w:rPr>
          <w:rFonts w:eastAsia="Arial Unicode MS"/>
          <w:color w:val="000000"/>
          <w:kern w:val="1"/>
        </w:rPr>
        <w:t> </w:t>
      </w:r>
      <w:r w:rsidRPr="00E81816">
        <w:t>обсуждение с работодателем вопросов о работе организации, внесении предложений по ее совершенствованию;</w:t>
      </w:r>
    </w:p>
    <w:p w14:paraId="701C78A3" w14:textId="77777777" w:rsidR="00DD0F12" w:rsidRPr="00E81816" w:rsidRDefault="00DD0F12" w:rsidP="008413D8">
      <w:pPr>
        <w:ind w:firstLine="709"/>
        <w:contextualSpacing/>
        <w:jc w:val="both"/>
      </w:pPr>
      <w:r w:rsidRPr="00E81816">
        <w:t>—</w:t>
      </w:r>
      <w:r w:rsidR="0092447A" w:rsidRPr="00E81816">
        <w:rPr>
          <w:rFonts w:eastAsia="Arial Unicode MS"/>
          <w:color w:val="000000"/>
          <w:kern w:val="1"/>
        </w:rPr>
        <w:t> </w:t>
      </w:r>
      <w:r w:rsidRPr="00E81816">
        <w:t>обсуждение с работодателем вопросов планов социально-экономического развития организации;</w:t>
      </w:r>
    </w:p>
    <w:p w14:paraId="0F4CEC78" w14:textId="13E70595" w:rsidR="00DD0F12" w:rsidRPr="00E81816" w:rsidRDefault="00DD0F12" w:rsidP="008413D8">
      <w:pPr>
        <w:ind w:firstLine="709"/>
        <w:contextualSpacing/>
        <w:jc w:val="both"/>
      </w:pPr>
      <w:r w:rsidRPr="00E81816">
        <w:t>—</w:t>
      </w:r>
      <w:r w:rsidR="0092447A" w:rsidRPr="00E81816">
        <w:rPr>
          <w:rFonts w:eastAsia="Arial Unicode MS"/>
          <w:color w:val="000000"/>
          <w:kern w:val="1"/>
        </w:rPr>
        <w:t> </w:t>
      </w:r>
      <w:r w:rsidRPr="00E81816">
        <w:t>у</w:t>
      </w:r>
      <w:r w:rsidR="008413D8" w:rsidRPr="00E81816">
        <w:t>частие в разработке и принятии К</w:t>
      </w:r>
      <w:r w:rsidRPr="00E81816">
        <w:t>оллективного договора;</w:t>
      </w:r>
    </w:p>
    <w:p w14:paraId="151876C3" w14:textId="77777777" w:rsidR="00E73ABD" w:rsidRPr="00E81816" w:rsidRDefault="00D7616D" w:rsidP="008413D8">
      <w:pPr>
        <w:ind w:firstLine="709"/>
        <w:contextualSpacing/>
        <w:jc w:val="both"/>
      </w:pPr>
      <w:r w:rsidRPr="00E81816">
        <w:t>—</w:t>
      </w:r>
      <w:r w:rsidR="0092447A" w:rsidRPr="00E81816">
        <w:rPr>
          <w:rFonts w:eastAsia="Arial Unicode MS"/>
          <w:color w:val="000000"/>
          <w:kern w:val="1"/>
        </w:rPr>
        <w:t> </w:t>
      </w:r>
      <w:r w:rsidR="00E73ABD" w:rsidRPr="00E81816">
        <w:t>членство в комиссиях организаци</w:t>
      </w:r>
      <w:r w:rsidR="00D87A62" w:rsidRPr="00E81816">
        <w:t>и</w:t>
      </w:r>
      <w:r w:rsidR="005211A5" w:rsidRPr="00E81816">
        <w:t xml:space="preserve"> </w:t>
      </w:r>
      <w:r w:rsidR="003638DB" w:rsidRPr="00E81816">
        <w:rPr>
          <w:color w:val="000000"/>
        </w:rPr>
        <w:t>с целью защиты трудовых прав работников</w:t>
      </w:r>
      <w:r w:rsidR="00D87A62" w:rsidRPr="00E81816">
        <w:t>;</w:t>
      </w:r>
    </w:p>
    <w:p w14:paraId="6DA44295" w14:textId="3ED3A15C" w:rsidR="00B42E6D" w:rsidRPr="00E81816" w:rsidRDefault="00B42E6D" w:rsidP="008413D8">
      <w:pPr>
        <w:autoSpaceDE w:val="0"/>
        <w:autoSpaceDN w:val="0"/>
        <w:adjustRightInd w:val="0"/>
        <w:ind w:firstLine="709"/>
        <w:contextualSpacing/>
        <w:jc w:val="both"/>
      </w:pPr>
      <w:proofErr w:type="gramStart"/>
      <w:r w:rsidRPr="00E81816">
        <w:t>Работодатель призна</w:t>
      </w:r>
      <w:r w:rsidR="00A514F5" w:rsidRPr="00E81816">
        <w:t>ё</w:t>
      </w:r>
      <w:r w:rsidRPr="00E81816">
        <w:t>т первичную профсоюзную</w:t>
      </w:r>
      <w:r w:rsidR="008413D8" w:rsidRPr="00E81816">
        <w:t xml:space="preserve"> организацию МБОУ «</w:t>
      </w:r>
      <w:proofErr w:type="spellStart"/>
      <w:r w:rsidR="008413D8" w:rsidRPr="00E81816">
        <w:t>Кшкловская</w:t>
      </w:r>
      <w:proofErr w:type="spellEnd"/>
      <w:r w:rsidR="008413D8" w:rsidRPr="00E81816">
        <w:t xml:space="preserve"> НОШ-ДС» </w:t>
      </w:r>
      <w:proofErr w:type="spellStart"/>
      <w:r w:rsidR="008413D8" w:rsidRPr="00E81816">
        <w:t>Атнинского</w:t>
      </w:r>
      <w:proofErr w:type="spellEnd"/>
      <w:r w:rsidR="008413D8" w:rsidRPr="00E81816">
        <w:t xml:space="preserve"> муниципального района РТ</w:t>
      </w:r>
      <w:r w:rsidRPr="00E81816">
        <w:t xml:space="preserve"> единственным полномочным представителем работников образовательной организации как объединяющую всех (более половины) членов </w:t>
      </w:r>
      <w:r w:rsidR="00A514F5" w:rsidRPr="00E81816">
        <w:t>П</w:t>
      </w:r>
      <w:r w:rsidRPr="00E81816">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E81816">
        <w:t xml:space="preserve">а также при </w:t>
      </w:r>
      <w:r w:rsidRPr="00E81816">
        <w:t>принятии локальных нормативных актов.</w:t>
      </w:r>
      <w:proofErr w:type="gramEnd"/>
    </w:p>
    <w:p w14:paraId="519B33F5" w14:textId="1BD4AE7A" w:rsidR="00DD0F12" w:rsidRPr="00E81816" w:rsidRDefault="00D7616D" w:rsidP="008413D8">
      <w:pPr>
        <w:ind w:firstLine="709"/>
        <w:contextualSpacing/>
        <w:jc w:val="both"/>
      </w:pPr>
      <w:r w:rsidRPr="00E81816">
        <w:t>1.1</w:t>
      </w:r>
      <w:r w:rsidR="00B20F8A" w:rsidRPr="00E81816">
        <w:t>2</w:t>
      </w:r>
      <w:r w:rsidR="00DD0F12" w:rsidRPr="00E81816">
        <w:t>.</w:t>
      </w:r>
      <w:r w:rsidR="0092447A" w:rsidRPr="00E81816">
        <w:rPr>
          <w:rFonts w:eastAsia="Arial Unicode MS"/>
          <w:color w:val="000000"/>
          <w:kern w:val="1"/>
        </w:rPr>
        <w:t> </w:t>
      </w:r>
      <w:r w:rsidR="00DD0F12" w:rsidRPr="00E81816">
        <w:t>Локальные нормативные акты образовательной организации, содержащие нормы трудового права</w:t>
      </w:r>
      <w:r w:rsidR="00A514F5" w:rsidRPr="00E81816">
        <w:t xml:space="preserve"> и</w:t>
      </w:r>
      <w:r w:rsidR="00DD0F12" w:rsidRPr="00E81816">
        <w:t xml:space="preserve"> являющиеся приложениями</w:t>
      </w:r>
      <w:r w:rsidR="00E629ED" w:rsidRPr="00E81816">
        <w:t xml:space="preserve"> к К</w:t>
      </w:r>
      <w:r w:rsidR="00DD0F12" w:rsidRPr="00E81816">
        <w:t>оллективному договору, принимаются по согласованию с выборным органом первичной профсоюзной организации</w:t>
      </w:r>
      <w:r w:rsidR="00B42E6D" w:rsidRPr="00E81816">
        <w:t xml:space="preserve"> и являются </w:t>
      </w:r>
      <w:r w:rsidR="00A23227" w:rsidRPr="00E81816">
        <w:t>его</w:t>
      </w:r>
      <w:r w:rsidR="00B42E6D" w:rsidRPr="00E81816">
        <w:t xml:space="preserve"> неотъемлемой частью.</w:t>
      </w:r>
    </w:p>
    <w:p w14:paraId="4A251226" w14:textId="114995CC" w:rsidR="00B42E6D" w:rsidRPr="00E81816" w:rsidRDefault="00B42E6D" w:rsidP="008413D8">
      <w:pPr>
        <w:ind w:firstLine="709"/>
        <w:contextualSpacing/>
        <w:jc w:val="both"/>
      </w:pPr>
      <w:r w:rsidRPr="00E81816">
        <w:t>Изменения и дополнения в локальные а</w:t>
      </w:r>
      <w:r w:rsidR="00E629ED" w:rsidRPr="00E81816">
        <w:t>кты, являющиеся приложениями к К</w:t>
      </w:r>
      <w:r w:rsidRPr="00E81816">
        <w:t>оллективному договору, вносятся в них</w:t>
      </w:r>
      <w:r w:rsidR="005211A5" w:rsidRPr="00E81816">
        <w:t xml:space="preserve"> </w:t>
      </w:r>
      <w:r w:rsidRPr="00E81816">
        <w:t>в порядке, устан</w:t>
      </w:r>
      <w:r w:rsidR="00EA14E0" w:rsidRPr="00E81816">
        <w:t>овленном ТК </w:t>
      </w:r>
      <w:r w:rsidR="00E629ED" w:rsidRPr="00E81816">
        <w:t>РФ для заключения К</w:t>
      </w:r>
      <w:r w:rsidRPr="00E81816">
        <w:t>оллективного договора.</w:t>
      </w:r>
    </w:p>
    <w:p w14:paraId="0B3614F9" w14:textId="7DE001A3" w:rsidR="00DD0F12" w:rsidRPr="00E81816" w:rsidRDefault="00E629ED" w:rsidP="008413D8">
      <w:pPr>
        <w:ind w:firstLine="709"/>
        <w:contextualSpacing/>
        <w:jc w:val="both"/>
      </w:pPr>
      <w:r w:rsidRPr="00E81816">
        <w:t>Положения К</w:t>
      </w:r>
      <w:r w:rsidR="00DD0F12" w:rsidRPr="00E81816">
        <w:t xml:space="preserve">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w:t>
      </w:r>
      <w:r w:rsidR="00DD0F12" w:rsidRPr="00E81816">
        <w:lastRenderedPageBreak/>
        <w:t xml:space="preserve">условий оплаты труда, режима </w:t>
      </w:r>
      <w:r w:rsidR="00B42E6D" w:rsidRPr="00E81816">
        <w:t>рабочего времени и времени</w:t>
      </w:r>
      <w:r w:rsidR="00DD0F12" w:rsidRPr="00E81816">
        <w:t xml:space="preserve"> отдыха, охраны труда, развития социальной сферы.</w:t>
      </w:r>
    </w:p>
    <w:p w14:paraId="34CF4DC7" w14:textId="6BBD7D7C" w:rsidR="00DD0F12" w:rsidRPr="00E81816" w:rsidRDefault="00DD0F12" w:rsidP="008413D8">
      <w:pPr>
        <w:ind w:firstLine="709"/>
        <w:contextualSpacing/>
        <w:jc w:val="both"/>
      </w:pPr>
      <w:r w:rsidRPr="00E81816">
        <w:t>При нарушении порядка принятия локальных нормативных актов, содержащих нормы трудового права</w:t>
      </w:r>
      <w:r w:rsidR="00E90513" w:rsidRPr="00E81816">
        <w:t>,</w:t>
      </w:r>
      <w:r w:rsidRPr="00E81816">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E81816">
        <w:t xml:space="preserve">с </w:t>
      </w:r>
      <w:r w:rsidR="00E90513" w:rsidRPr="00E81816">
        <w:t>даты</w:t>
      </w:r>
      <w:proofErr w:type="gramEnd"/>
      <w:r w:rsidR="00E90513" w:rsidRPr="00E81816">
        <w:t xml:space="preserve"> </w:t>
      </w:r>
      <w:r w:rsidR="00370DE3" w:rsidRPr="00E81816">
        <w:t>его принятия (статья</w:t>
      </w:r>
      <w:r w:rsidR="000A3167" w:rsidRPr="00E81816">
        <w:rPr>
          <w:rFonts w:eastAsia="Arial Unicode MS"/>
          <w:color w:val="000000"/>
          <w:kern w:val="1"/>
        </w:rPr>
        <w:t> </w:t>
      </w:r>
      <w:r w:rsidR="00370DE3" w:rsidRPr="00E81816">
        <w:t>12 </w:t>
      </w:r>
      <w:r w:rsidR="00EA14E0" w:rsidRPr="00E81816">
        <w:t>ТК </w:t>
      </w:r>
      <w:r w:rsidRPr="00E81816">
        <w:t>РФ).</w:t>
      </w:r>
    </w:p>
    <w:p w14:paraId="0FE7A369" w14:textId="6A6683A2" w:rsidR="00DD0F12" w:rsidRPr="00E81816" w:rsidRDefault="00D7616D" w:rsidP="008413D8">
      <w:pPr>
        <w:pStyle w:val="3"/>
        <w:ind w:firstLine="709"/>
        <w:contextualSpacing/>
        <w:rPr>
          <w:sz w:val="24"/>
          <w:szCs w:val="24"/>
        </w:rPr>
      </w:pPr>
      <w:r w:rsidRPr="00E81816">
        <w:rPr>
          <w:sz w:val="24"/>
          <w:szCs w:val="24"/>
        </w:rPr>
        <w:t>1.1</w:t>
      </w:r>
      <w:r w:rsidR="00B20F8A" w:rsidRPr="00E81816">
        <w:rPr>
          <w:sz w:val="24"/>
          <w:szCs w:val="24"/>
        </w:rPr>
        <w:t>3</w:t>
      </w:r>
      <w:r w:rsidR="00DD0F12" w:rsidRPr="00E81816">
        <w:rPr>
          <w:sz w:val="24"/>
          <w:szCs w:val="24"/>
        </w:rPr>
        <w:t>.</w:t>
      </w:r>
      <w:r w:rsidR="0092447A" w:rsidRPr="00E81816">
        <w:rPr>
          <w:rFonts w:eastAsia="Arial Unicode MS"/>
          <w:color w:val="000000"/>
          <w:kern w:val="1"/>
          <w:sz w:val="24"/>
          <w:szCs w:val="24"/>
        </w:rPr>
        <w:t> </w:t>
      </w:r>
      <w:r w:rsidR="00E629ED" w:rsidRPr="00E81816">
        <w:rPr>
          <w:sz w:val="24"/>
          <w:szCs w:val="24"/>
        </w:rPr>
        <w:t>В течение срока действия К</w:t>
      </w:r>
      <w:r w:rsidR="00DD0F12" w:rsidRPr="00E81816">
        <w:rPr>
          <w:sz w:val="24"/>
          <w:szCs w:val="24"/>
        </w:rPr>
        <w:t>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E81816" w:rsidRDefault="00DD0F12" w:rsidP="008413D8">
      <w:pPr>
        <w:pStyle w:val="3"/>
        <w:ind w:firstLine="709"/>
        <w:contextualSpacing/>
        <w:rPr>
          <w:sz w:val="24"/>
          <w:szCs w:val="24"/>
        </w:rPr>
      </w:pPr>
    </w:p>
    <w:p w14:paraId="4DA9CB15" w14:textId="5F83DCFB" w:rsidR="00DD0F12" w:rsidRPr="00E81816" w:rsidRDefault="00DD0F12" w:rsidP="008413D8">
      <w:pPr>
        <w:pStyle w:val="3"/>
        <w:ind w:firstLine="709"/>
        <w:contextualSpacing/>
        <w:outlineLvl w:val="0"/>
        <w:rPr>
          <w:b/>
          <w:bCs/>
          <w:caps/>
          <w:sz w:val="24"/>
          <w:szCs w:val="24"/>
        </w:rPr>
      </w:pPr>
      <w:r w:rsidRPr="00E81816">
        <w:rPr>
          <w:b/>
          <w:bCs/>
          <w:caps/>
          <w:sz w:val="24"/>
          <w:szCs w:val="24"/>
          <w:lang w:val="en-US"/>
        </w:rPr>
        <w:t>II</w:t>
      </w:r>
      <w:r w:rsidRPr="00E81816">
        <w:rPr>
          <w:b/>
          <w:bCs/>
          <w:caps/>
          <w:sz w:val="24"/>
          <w:szCs w:val="24"/>
        </w:rPr>
        <w:t xml:space="preserve">. </w:t>
      </w:r>
      <w:r w:rsidR="000E1428" w:rsidRPr="00E81816">
        <w:rPr>
          <w:b/>
          <w:bCs/>
          <w:caps/>
          <w:sz w:val="24"/>
          <w:szCs w:val="24"/>
        </w:rPr>
        <w:t>ТРУДОВОЙ ДОГОВОР,</w:t>
      </w:r>
      <w:r w:rsidR="00A23227" w:rsidRPr="00E81816">
        <w:rPr>
          <w:b/>
          <w:bCs/>
          <w:caps/>
          <w:sz w:val="24"/>
          <w:szCs w:val="24"/>
        </w:rPr>
        <w:t xml:space="preserve"> </w:t>
      </w:r>
      <w:r w:rsidR="004A349C" w:rsidRPr="00E81816">
        <w:rPr>
          <w:b/>
          <w:bCs/>
          <w:caps/>
          <w:sz w:val="24"/>
          <w:szCs w:val="24"/>
        </w:rPr>
        <w:t>ГАРАНТИИ ПРИ ЗАКЛЮЧЕНИИ, изменении И РАСТОРЖЕНИИ ТРУДОВОГО ДОГОВОРа</w:t>
      </w:r>
    </w:p>
    <w:p w14:paraId="05E0D09B" w14:textId="77777777" w:rsidR="00DD0F12" w:rsidRPr="00E81816" w:rsidRDefault="00DD0F12" w:rsidP="008413D8">
      <w:pPr>
        <w:ind w:firstLine="709"/>
        <w:contextualSpacing/>
        <w:jc w:val="both"/>
      </w:pPr>
    </w:p>
    <w:p w14:paraId="1CAF73F9" w14:textId="52DEE791" w:rsidR="00DD0F12" w:rsidRPr="00E81816" w:rsidRDefault="00DD0F12" w:rsidP="008413D8">
      <w:pPr>
        <w:pStyle w:val="3"/>
        <w:ind w:firstLine="709"/>
        <w:contextualSpacing/>
        <w:rPr>
          <w:sz w:val="24"/>
          <w:szCs w:val="24"/>
        </w:rPr>
      </w:pPr>
      <w:r w:rsidRPr="00E81816">
        <w:rPr>
          <w:iCs/>
          <w:sz w:val="24"/>
          <w:szCs w:val="24"/>
        </w:rPr>
        <w:t>2.</w:t>
      </w:r>
      <w:r w:rsidR="008E6672" w:rsidRPr="00E81816">
        <w:rPr>
          <w:iCs/>
          <w:sz w:val="24"/>
          <w:szCs w:val="24"/>
        </w:rPr>
        <w:t>1.</w:t>
      </w:r>
      <w:r w:rsidR="0092447A" w:rsidRPr="00E81816">
        <w:rPr>
          <w:rFonts w:eastAsia="Arial Unicode MS"/>
          <w:color w:val="000000"/>
          <w:kern w:val="1"/>
          <w:sz w:val="24"/>
          <w:szCs w:val="24"/>
        </w:rPr>
        <w:t> </w:t>
      </w:r>
      <w:proofErr w:type="gramStart"/>
      <w:r w:rsidRPr="00E81816">
        <w:rPr>
          <w:sz w:val="24"/>
          <w:szCs w:val="24"/>
        </w:rPr>
        <w:t>Содержание трудового договора, порядок его заключения, изменения и расторжения определяются в соответст</w:t>
      </w:r>
      <w:r w:rsidR="00EA14E0" w:rsidRPr="00E81816">
        <w:rPr>
          <w:sz w:val="24"/>
          <w:szCs w:val="24"/>
        </w:rPr>
        <w:t>вии с ТК </w:t>
      </w:r>
      <w:r w:rsidRPr="00E81816">
        <w:rPr>
          <w:sz w:val="24"/>
          <w:szCs w:val="24"/>
        </w:rPr>
        <w:t xml:space="preserve">РФ, другими законодательными и нормативными правовыми актами, </w:t>
      </w:r>
      <w:r w:rsidR="00A514F5" w:rsidRPr="00E81816">
        <w:rPr>
          <w:sz w:val="24"/>
          <w:szCs w:val="24"/>
        </w:rPr>
        <w:t>у</w:t>
      </w:r>
      <w:r w:rsidRPr="00E81816">
        <w:rPr>
          <w:sz w:val="24"/>
          <w:szCs w:val="24"/>
        </w:rPr>
        <w:t>ставом образовательной организации</w:t>
      </w:r>
      <w:r w:rsidR="000D5659" w:rsidRPr="00E81816">
        <w:rPr>
          <w:sz w:val="24"/>
          <w:szCs w:val="24"/>
        </w:rPr>
        <w:t>, правилами внутреннего трудового распорядка</w:t>
      </w:r>
      <w:r w:rsidRPr="00E81816">
        <w:rPr>
          <w:sz w:val="24"/>
          <w:szCs w:val="24"/>
        </w:rPr>
        <w:t xml:space="preserve"> и не могут ухудшать положение работников по сравнению с действующим трудовым законодательством, а также </w:t>
      </w:r>
      <w:r w:rsidR="00F77B15" w:rsidRPr="00E81816">
        <w:rPr>
          <w:sz w:val="24"/>
          <w:szCs w:val="24"/>
        </w:rPr>
        <w:t xml:space="preserve">территориальным </w:t>
      </w:r>
      <w:r w:rsidRPr="00E81816">
        <w:rPr>
          <w:sz w:val="24"/>
          <w:szCs w:val="24"/>
        </w:rPr>
        <w:t>соглашени</w:t>
      </w:r>
      <w:r w:rsidR="00A514F5" w:rsidRPr="00E81816">
        <w:rPr>
          <w:sz w:val="24"/>
          <w:szCs w:val="24"/>
        </w:rPr>
        <w:t>ем</w:t>
      </w:r>
      <w:r w:rsidR="00F77B15" w:rsidRPr="00E81816">
        <w:rPr>
          <w:sz w:val="24"/>
          <w:szCs w:val="24"/>
        </w:rPr>
        <w:t xml:space="preserve"> (указать конкретное наименование</w:t>
      </w:r>
      <w:r w:rsidRPr="00E81816">
        <w:rPr>
          <w:sz w:val="24"/>
          <w:szCs w:val="24"/>
        </w:rPr>
        <w:t>) и настоящим коллективным договором.</w:t>
      </w:r>
      <w:proofErr w:type="gramEnd"/>
    </w:p>
    <w:p w14:paraId="1200CAA3" w14:textId="77777777" w:rsidR="00DD0F12" w:rsidRPr="00E81816" w:rsidRDefault="00DD0F12" w:rsidP="008413D8">
      <w:pPr>
        <w:pStyle w:val="3"/>
        <w:ind w:firstLine="709"/>
        <w:contextualSpacing/>
        <w:rPr>
          <w:sz w:val="24"/>
          <w:szCs w:val="24"/>
        </w:rPr>
      </w:pPr>
      <w:r w:rsidRPr="00E81816">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E81816">
        <w:rPr>
          <w:sz w:val="24"/>
          <w:szCs w:val="24"/>
        </w:rPr>
        <w:t xml:space="preserve"> (</w:t>
      </w:r>
      <w:r w:rsidR="00A514F5" w:rsidRPr="00E81816">
        <w:rPr>
          <w:sz w:val="24"/>
          <w:szCs w:val="24"/>
        </w:rPr>
        <w:t xml:space="preserve">часть вторая </w:t>
      </w:r>
      <w:r w:rsidR="001608E0" w:rsidRPr="00E81816">
        <w:rPr>
          <w:sz w:val="24"/>
          <w:szCs w:val="24"/>
        </w:rPr>
        <w:t>ст</w:t>
      </w:r>
      <w:r w:rsidR="00A514F5" w:rsidRPr="00E81816">
        <w:rPr>
          <w:sz w:val="24"/>
          <w:szCs w:val="24"/>
        </w:rPr>
        <w:t>атьи</w:t>
      </w:r>
      <w:r w:rsidR="00EA14E0" w:rsidRPr="00E81816">
        <w:rPr>
          <w:sz w:val="24"/>
          <w:szCs w:val="24"/>
        </w:rPr>
        <w:t xml:space="preserve"> 15</w:t>
      </w:r>
      <w:r w:rsidR="0092447A" w:rsidRPr="00E81816">
        <w:rPr>
          <w:rFonts w:eastAsia="Arial Unicode MS"/>
          <w:color w:val="000000"/>
          <w:kern w:val="1"/>
          <w:sz w:val="24"/>
          <w:szCs w:val="24"/>
        </w:rPr>
        <w:t> </w:t>
      </w:r>
      <w:r w:rsidR="00EA14E0" w:rsidRPr="00E81816">
        <w:rPr>
          <w:sz w:val="24"/>
          <w:szCs w:val="24"/>
        </w:rPr>
        <w:t>ТК </w:t>
      </w:r>
      <w:r w:rsidR="001608E0" w:rsidRPr="00E81816">
        <w:rPr>
          <w:sz w:val="24"/>
          <w:szCs w:val="24"/>
        </w:rPr>
        <w:t>РФ)</w:t>
      </w:r>
      <w:r w:rsidRPr="00E81816">
        <w:rPr>
          <w:sz w:val="24"/>
          <w:szCs w:val="24"/>
        </w:rPr>
        <w:t>.</w:t>
      </w:r>
    </w:p>
    <w:p w14:paraId="436A8503" w14:textId="6076D396" w:rsidR="000D5659" w:rsidRPr="00E81816" w:rsidRDefault="000D5659" w:rsidP="008413D8">
      <w:pPr>
        <w:pStyle w:val="3"/>
        <w:ind w:firstLine="709"/>
        <w:contextualSpacing/>
        <w:rPr>
          <w:b/>
          <w:sz w:val="24"/>
          <w:szCs w:val="24"/>
        </w:rPr>
      </w:pPr>
      <w:r w:rsidRPr="00E81816">
        <w:rPr>
          <w:sz w:val="24"/>
          <w:szCs w:val="24"/>
        </w:rPr>
        <w:t xml:space="preserve">Нормы профессиональной этики педагогических работников закрепляются </w:t>
      </w:r>
      <w:r w:rsidR="00B42E6D" w:rsidRPr="00E81816">
        <w:rPr>
          <w:sz w:val="24"/>
          <w:szCs w:val="24"/>
        </w:rPr>
        <w:t>в</w:t>
      </w:r>
      <w:r w:rsidR="00B42E6D" w:rsidRPr="00E81816">
        <w:rPr>
          <w:b/>
          <w:sz w:val="24"/>
          <w:szCs w:val="24"/>
        </w:rPr>
        <w:t xml:space="preserve"> </w:t>
      </w:r>
      <w:r w:rsidR="00F77B15" w:rsidRPr="00E81816">
        <w:rPr>
          <w:b/>
          <w:sz w:val="24"/>
          <w:szCs w:val="24"/>
        </w:rPr>
        <w:t>Положении о нормах профессиональной этики педагогиче</w:t>
      </w:r>
      <w:r w:rsidR="00EB2F64" w:rsidRPr="00E81816">
        <w:rPr>
          <w:b/>
          <w:sz w:val="24"/>
          <w:szCs w:val="24"/>
        </w:rPr>
        <w:t>ских работников (Приложение № 2</w:t>
      </w:r>
      <w:r w:rsidR="00F77B15" w:rsidRPr="00E81816">
        <w:rPr>
          <w:b/>
          <w:sz w:val="24"/>
          <w:szCs w:val="24"/>
        </w:rPr>
        <w:t xml:space="preserve">) </w:t>
      </w:r>
      <w:r w:rsidR="00F77B15" w:rsidRPr="00E81816">
        <w:rPr>
          <w:sz w:val="24"/>
          <w:szCs w:val="24"/>
        </w:rPr>
        <w:t xml:space="preserve">принятым </w:t>
      </w:r>
      <w:r w:rsidR="00B42E6D" w:rsidRPr="00E81816">
        <w:rPr>
          <w:sz w:val="24"/>
          <w:szCs w:val="24"/>
        </w:rPr>
        <w:t>по согласованию с выборным органом первичной профсоюзной организации</w:t>
      </w:r>
      <w:r w:rsidRPr="00E81816">
        <w:rPr>
          <w:sz w:val="24"/>
          <w:szCs w:val="24"/>
        </w:rPr>
        <w:t>.</w:t>
      </w:r>
    </w:p>
    <w:p w14:paraId="687DADF6" w14:textId="77777777" w:rsidR="00DD0F12" w:rsidRPr="00E81816" w:rsidRDefault="00DD0F12" w:rsidP="008413D8">
      <w:pPr>
        <w:pStyle w:val="3"/>
        <w:ind w:firstLine="709"/>
        <w:contextualSpacing/>
        <w:rPr>
          <w:iCs/>
          <w:sz w:val="24"/>
          <w:szCs w:val="24"/>
        </w:rPr>
      </w:pPr>
      <w:r w:rsidRPr="00E81816">
        <w:rPr>
          <w:iCs/>
          <w:sz w:val="24"/>
          <w:szCs w:val="24"/>
        </w:rPr>
        <w:t>Стороны договорились</w:t>
      </w:r>
      <w:r w:rsidR="00BD3930" w:rsidRPr="00E81816">
        <w:rPr>
          <w:iCs/>
          <w:sz w:val="24"/>
          <w:szCs w:val="24"/>
        </w:rPr>
        <w:t xml:space="preserve"> о том, </w:t>
      </w:r>
      <w:r w:rsidRPr="00E81816">
        <w:rPr>
          <w:iCs/>
          <w:sz w:val="24"/>
          <w:szCs w:val="24"/>
        </w:rPr>
        <w:t>что:</w:t>
      </w:r>
    </w:p>
    <w:p w14:paraId="3887A975" w14:textId="77777777" w:rsidR="00565F3D" w:rsidRPr="00E81816" w:rsidRDefault="00DD0F12" w:rsidP="008413D8">
      <w:pPr>
        <w:pStyle w:val="3"/>
        <w:ind w:firstLine="709"/>
        <w:contextualSpacing/>
        <w:rPr>
          <w:iCs/>
          <w:sz w:val="24"/>
          <w:szCs w:val="24"/>
        </w:rPr>
      </w:pPr>
      <w:r w:rsidRPr="00E81816">
        <w:rPr>
          <w:iCs/>
          <w:sz w:val="24"/>
          <w:szCs w:val="24"/>
        </w:rPr>
        <w:t>2.</w:t>
      </w:r>
      <w:r w:rsidR="00370DE3" w:rsidRPr="00E81816">
        <w:rPr>
          <w:iCs/>
          <w:sz w:val="24"/>
          <w:szCs w:val="24"/>
        </w:rPr>
        <w:t>1.</w:t>
      </w:r>
      <w:r w:rsidR="00094B25" w:rsidRPr="00E81816">
        <w:rPr>
          <w:iCs/>
          <w:sz w:val="24"/>
          <w:szCs w:val="24"/>
        </w:rPr>
        <w:t>1</w:t>
      </w:r>
      <w:r w:rsidRPr="00E81816">
        <w:rPr>
          <w:iCs/>
          <w:sz w:val="24"/>
          <w:szCs w:val="24"/>
        </w:rPr>
        <w:t>.</w:t>
      </w:r>
      <w:r w:rsidR="0092447A" w:rsidRPr="00E81816">
        <w:rPr>
          <w:rFonts w:eastAsia="Arial Unicode MS"/>
          <w:color w:val="000000"/>
          <w:kern w:val="1"/>
          <w:sz w:val="24"/>
          <w:szCs w:val="24"/>
        </w:rPr>
        <w:t> </w:t>
      </w:r>
      <w:r w:rsidRPr="00E81816">
        <w:rPr>
          <w:b/>
          <w:iCs/>
          <w:sz w:val="24"/>
          <w:szCs w:val="24"/>
        </w:rPr>
        <w:t>Работодатель не вправе требовать от работника выполнения работы, не обусловленной трудовым договором,</w:t>
      </w:r>
      <w:r w:rsidRPr="00E81816">
        <w:rPr>
          <w:iCs/>
          <w:sz w:val="24"/>
          <w:szCs w:val="24"/>
        </w:rPr>
        <w:t xml:space="preserve"> условия трудового договора не могут ухудшать положение работника по сравнению с действующим трудовым законодательством. </w:t>
      </w:r>
    </w:p>
    <w:p w14:paraId="477CC758" w14:textId="4D52C36C" w:rsidR="00DD0F12" w:rsidRPr="00E81816" w:rsidRDefault="00565F3D" w:rsidP="008413D8">
      <w:pPr>
        <w:pStyle w:val="3"/>
        <w:ind w:firstLine="709"/>
        <w:contextualSpacing/>
        <w:rPr>
          <w:iCs/>
          <w:sz w:val="24"/>
          <w:szCs w:val="24"/>
        </w:rPr>
      </w:pPr>
      <w:proofErr w:type="gramStart"/>
      <w:r w:rsidRPr="00E81816">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E81816">
        <w:rPr>
          <w:sz w:val="24"/>
          <w:szCs w:val="24"/>
        </w:rPr>
        <w:t xml:space="preserve">ого права, </w:t>
      </w:r>
      <w:r w:rsidR="00A514F5" w:rsidRPr="00E81816">
        <w:rPr>
          <w:sz w:val="24"/>
          <w:szCs w:val="24"/>
        </w:rPr>
        <w:t>у</w:t>
      </w:r>
      <w:r w:rsidR="003851DE" w:rsidRPr="00E81816">
        <w:rPr>
          <w:sz w:val="24"/>
          <w:szCs w:val="24"/>
        </w:rPr>
        <w:t xml:space="preserve">ставом </w:t>
      </w:r>
      <w:r w:rsidR="00E7703C" w:rsidRPr="00E81816">
        <w:rPr>
          <w:sz w:val="24"/>
          <w:szCs w:val="24"/>
        </w:rPr>
        <w:t>образовательной организации</w:t>
      </w:r>
      <w:r w:rsidR="003851DE" w:rsidRPr="00E81816">
        <w:rPr>
          <w:sz w:val="24"/>
          <w:szCs w:val="24"/>
        </w:rPr>
        <w:t>, соглашениями</w:t>
      </w:r>
      <w:r w:rsidR="00D37165" w:rsidRPr="00E81816">
        <w:rPr>
          <w:sz w:val="24"/>
          <w:szCs w:val="24"/>
        </w:rPr>
        <w:t>, К</w:t>
      </w:r>
      <w:r w:rsidRPr="00E81816">
        <w:rPr>
          <w:sz w:val="24"/>
          <w:szCs w:val="24"/>
        </w:rPr>
        <w:t xml:space="preserve">оллективным договором, локальными нормативными актами </w:t>
      </w:r>
      <w:r w:rsidR="00E7703C" w:rsidRPr="00E81816">
        <w:rPr>
          <w:sz w:val="24"/>
          <w:szCs w:val="24"/>
        </w:rPr>
        <w:t>образовательной организации</w:t>
      </w:r>
      <w:r w:rsidRPr="00E81816">
        <w:rPr>
          <w:sz w:val="24"/>
          <w:szCs w:val="24"/>
        </w:rPr>
        <w:t>, являются недействительными и не могут применяться</w:t>
      </w:r>
      <w:r w:rsidR="00832D98" w:rsidRPr="00E81816">
        <w:rPr>
          <w:sz w:val="24"/>
          <w:szCs w:val="24"/>
        </w:rPr>
        <w:t>.</w:t>
      </w:r>
      <w:proofErr w:type="gramEnd"/>
    </w:p>
    <w:p w14:paraId="24E1E052" w14:textId="2706C42C" w:rsidR="00A75B01" w:rsidRPr="00E81816" w:rsidRDefault="00DD0F12" w:rsidP="008413D8">
      <w:pPr>
        <w:pStyle w:val="3"/>
        <w:ind w:firstLine="709"/>
        <w:contextualSpacing/>
        <w:rPr>
          <w:b/>
          <w:iCs/>
          <w:sz w:val="24"/>
          <w:szCs w:val="24"/>
        </w:rPr>
      </w:pPr>
      <w:r w:rsidRPr="00E81816">
        <w:rPr>
          <w:iCs/>
          <w:sz w:val="24"/>
          <w:szCs w:val="24"/>
        </w:rPr>
        <w:t>2.</w:t>
      </w:r>
      <w:r w:rsidR="00094B25" w:rsidRPr="00E81816">
        <w:rPr>
          <w:iCs/>
          <w:sz w:val="24"/>
          <w:szCs w:val="24"/>
        </w:rPr>
        <w:t>1.</w:t>
      </w:r>
      <w:r w:rsidR="0085486A" w:rsidRPr="00E81816">
        <w:rPr>
          <w:iCs/>
          <w:sz w:val="24"/>
          <w:szCs w:val="24"/>
        </w:rPr>
        <w:t>2</w:t>
      </w:r>
      <w:r w:rsidRPr="00E81816">
        <w:rPr>
          <w:iCs/>
          <w:sz w:val="24"/>
          <w:szCs w:val="24"/>
        </w:rPr>
        <w:t>.</w:t>
      </w:r>
      <w:r w:rsidR="0092447A" w:rsidRPr="00E81816">
        <w:rPr>
          <w:rFonts w:eastAsia="Arial Unicode MS"/>
          <w:color w:val="000000"/>
          <w:kern w:val="1"/>
          <w:sz w:val="24"/>
          <w:szCs w:val="24"/>
        </w:rPr>
        <w:t> </w:t>
      </w:r>
      <w:proofErr w:type="gramStart"/>
      <w:r w:rsidR="00BD3930" w:rsidRPr="00E81816">
        <w:rPr>
          <w:b/>
          <w:iCs/>
          <w:sz w:val="24"/>
          <w:szCs w:val="24"/>
        </w:rPr>
        <w:t>Изменение</w:t>
      </w:r>
      <w:r w:rsidR="00A75B01" w:rsidRPr="00E81816">
        <w:rPr>
          <w:b/>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E81816">
        <w:rPr>
          <w:b/>
          <w:iCs/>
          <w:sz w:val="24"/>
          <w:szCs w:val="24"/>
        </w:rPr>
        <w:t>третьему</w:t>
      </w:r>
      <w:r w:rsidR="00A75B01" w:rsidRPr="00E81816">
        <w:rPr>
          <w:b/>
          <w:iCs/>
          <w:sz w:val="24"/>
          <w:szCs w:val="24"/>
        </w:rPr>
        <w:t xml:space="preserve"> стать</w:t>
      </w:r>
      <w:r w:rsidR="00EA14E0" w:rsidRPr="00E81816">
        <w:rPr>
          <w:b/>
          <w:iCs/>
          <w:sz w:val="24"/>
          <w:szCs w:val="24"/>
        </w:rPr>
        <w:t>и 81</w:t>
      </w:r>
      <w:r w:rsidR="0092447A" w:rsidRPr="00E81816">
        <w:rPr>
          <w:rFonts w:eastAsia="Arial Unicode MS"/>
          <w:b/>
          <w:color w:val="000000"/>
          <w:kern w:val="1"/>
          <w:sz w:val="24"/>
          <w:szCs w:val="24"/>
        </w:rPr>
        <w:t> </w:t>
      </w:r>
      <w:r w:rsidR="00EA14E0" w:rsidRPr="00E81816">
        <w:rPr>
          <w:b/>
          <w:iCs/>
          <w:sz w:val="24"/>
          <w:szCs w:val="24"/>
        </w:rPr>
        <w:t>ТК </w:t>
      </w:r>
      <w:r w:rsidR="00A75B01" w:rsidRPr="00E81816">
        <w:rPr>
          <w:b/>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w:t>
      </w:r>
      <w:r w:rsidR="00A75B01" w:rsidRPr="00E81816">
        <w:rPr>
          <w:iCs/>
          <w:sz w:val="24"/>
          <w:szCs w:val="24"/>
        </w:rPr>
        <w:t xml:space="preserve">, проводимой в установленном законодательством порядке, работник </w:t>
      </w:r>
      <w:r w:rsidR="00A75B01" w:rsidRPr="00E81816">
        <w:rPr>
          <w:b/>
          <w:iCs/>
          <w:sz w:val="24"/>
          <w:szCs w:val="24"/>
        </w:rPr>
        <w:t xml:space="preserve">признан соответствующим </w:t>
      </w:r>
      <w:r w:rsidR="00A75B01" w:rsidRPr="00E81816">
        <w:rPr>
          <w:iCs/>
          <w:sz w:val="24"/>
          <w:szCs w:val="24"/>
        </w:rPr>
        <w:t>занимаемой</w:t>
      </w:r>
      <w:proofErr w:type="gramEnd"/>
      <w:r w:rsidR="00A75B01" w:rsidRPr="00E81816">
        <w:rPr>
          <w:iCs/>
          <w:sz w:val="24"/>
          <w:szCs w:val="24"/>
        </w:rPr>
        <w:t xml:space="preserve"> им должности или работнику установлена </w:t>
      </w:r>
      <w:r w:rsidR="00A75B01" w:rsidRPr="00E81816">
        <w:rPr>
          <w:b/>
          <w:iCs/>
          <w:sz w:val="24"/>
          <w:szCs w:val="24"/>
        </w:rPr>
        <w:t>первая (высшая) квалификационная категория.</w:t>
      </w:r>
    </w:p>
    <w:p w14:paraId="0867758C" w14:textId="77777777" w:rsidR="00DD0F12" w:rsidRPr="00E81816" w:rsidRDefault="00107C65" w:rsidP="008413D8">
      <w:pPr>
        <w:pStyle w:val="3"/>
        <w:ind w:firstLine="709"/>
        <w:contextualSpacing/>
        <w:rPr>
          <w:b/>
          <w:bCs/>
          <w:iCs/>
          <w:sz w:val="24"/>
          <w:szCs w:val="24"/>
        </w:rPr>
      </w:pPr>
      <w:r w:rsidRPr="00E81816">
        <w:rPr>
          <w:b/>
          <w:bCs/>
          <w:iCs/>
          <w:sz w:val="24"/>
          <w:szCs w:val="24"/>
        </w:rPr>
        <w:t>2.</w:t>
      </w:r>
      <w:r w:rsidR="00565F3D" w:rsidRPr="00E81816">
        <w:rPr>
          <w:b/>
          <w:bCs/>
          <w:iCs/>
          <w:sz w:val="24"/>
          <w:szCs w:val="24"/>
        </w:rPr>
        <w:t>2</w:t>
      </w:r>
      <w:r w:rsidRPr="00E81816">
        <w:rPr>
          <w:b/>
          <w:bCs/>
          <w:iCs/>
          <w:sz w:val="24"/>
          <w:szCs w:val="24"/>
        </w:rPr>
        <w:t>.</w:t>
      </w:r>
      <w:r w:rsidR="0092447A" w:rsidRPr="00E81816">
        <w:rPr>
          <w:rFonts w:eastAsia="Arial Unicode MS"/>
          <w:b/>
          <w:bCs/>
          <w:color w:val="000000"/>
          <w:kern w:val="1"/>
          <w:sz w:val="24"/>
          <w:szCs w:val="24"/>
        </w:rPr>
        <w:t> </w:t>
      </w:r>
      <w:r w:rsidR="00DD0F12" w:rsidRPr="00E81816">
        <w:rPr>
          <w:b/>
          <w:bCs/>
          <w:iCs/>
          <w:sz w:val="24"/>
          <w:szCs w:val="24"/>
        </w:rPr>
        <w:t>Работодатель обязуется:</w:t>
      </w:r>
    </w:p>
    <w:p w14:paraId="0415217A" w14:textId="3984F9E4" w:rsidR="00055BE7" w:rsidRPr="00E81816" w:rsidRDefault="00DD0F12" w:rsidP="008413D8">
      <w:pPr>
        <w:pStyle w:val="3"/>
        <w:ind w:firstLine="709"/>
        <w:contextualSpacing/>
        <w:rPr>
          <w:iCs/>
          <w:sz w:val="24"/>
          <w:szCs w:val="24"/>
        </w:rPr>
      </w:pPr>
      <w:r w:rsidRPr="00E81816">
        <w:rPr>
          <w:iCs/>
          <w:sz w:val="24"/>
          <w:szCs w:val="24"/>
        </w:rPr>
        <w:t>2.</w:t>
      </w:r>
      <w:r w:rsidR="00565F3D" w:rsidRPr="00E81816">
        <w:rPr>
          <w:iCs/>
          <w:sz w:val="24"/>
          <w:szCs w:val="24"/>
        </w:rPr>
        <w:t>2</w:t>
      </w:r>
      <w:r w:rsidRPr="00E81816">
        <w:rPr>
          <w:iCs/>
          <w:sz w:val="24"/>
          <w:szCs w:val="24"/>
        </w:rPr>
        <w:t>.</w:t>
      </w:r>
      <w:r w:rsidR="00A562B5" w:rsidRPr="00E81816">
        <w:rPr>
          <w:iCs/>
          <w:sz w:val="24"/>
          <w:szCs w:val="24"/>
        </w:rPr>
        <w:t>1</w:t>
      </w:r>
      <w:r w:rsidRPr="00E81816">
        <w:rPr>
          <w:iCs/>
          <w:sz w:val="24"/>
          <w:szCs w:val="24"/>
        </w:rPr>
        <w:t>.</w:t>
      </w:r>
      <w:r w:rsidR="0092447A" w:rsidRPr="00E81816">
        <w:rPr>
          <w:rFonts w:eastAsia="Arial Unicode MS"/>
          <w:color w:val="000000"/>
          <w:kern w:val="1"/>
          <w:sz w:val="24"/>
          <w:szCs w:val="24"/>
        </w:rPr>
        <w:t> </w:t>
      </w:r>
      <w:r w:rsidR="003D210A" w:rsidRPr="00E81816">
        <w:rPr>
          <w:iCs/>
          <w:sz w:val="24"/>
          <w:szCs w:val="24"/>
        </w:rPr>
        <w:t xml:space="preserve">При определении должностных обязанностей работников </w:t>
      </w:r>
      <w:r w:rsidR="00E94557" w:rsidRPr="00E81816">
        <w:rPr>
          <w:iCs/>
          <w:sz w:val="24"/>
          <w:szCs w:val="24"/>
        </w:rPr>
        <w:t>руководствоваться</w:t>
      </w:r>
      <w:r w:rsidRPr="00E81816">
        <w:rPr>
          <w:iCs/>
          <w:sz w:val="24"/>
          <w:szCs w:val="24"/>
        </w:rPr>
        <w:t xml:space="preserve"> Единым квалификационным справочником должностей руководителей, специалистов и </w:t>
      </w:r>
      <w:r w:rsidR="00055BE7" w:rsidRPr="00E81816">
        <w:rPr>
          <w:iCs/>
          <w:sz w:val="24"/>
          <w:szCs w:val="24"/>
        </w:rPr>
        <w:t>служащих.</w:t>
      </w:r>
    </w:p>
    <w:p w14:paraId="39B1FFD7" w14:textId="77777777" w:rsidR="00310681" w:rsidRPr="00E81816" w:rsidRDefault="00DD0F12" w:rsidP="008413D8">
      <w:pPr>
        <w:pStyle w:val="3"/>
        <w:ind w:firstLine="709"/>
        <w:contextualSpacing/>
        <w:rPr>
          <w:iCs/>
          <w:sz w:val="24"/>
          <w:szCs w:val="24"/>
        </w:rPr>
      </w:pPr>
      <w:r w:rsidRPr="00E81816">
        <w:rPr>
          <w:iCs/>
          <w:sz w:val="24"/>
          <w:szCs w:val="24"/>
        </w:rPr>
        <w:t>2.</w:t>
      </w:r>
      <w:r w:rsidR="00565F3D" w:rsidRPr="00E81816">
        <w:rPr>
          <w:iCs/>
          <w:sz w:val="24"/>
          <w:szCs w:val="24"/>
        </w:rPr>
        <w:t>2</w:t>
      </w:r>
      <w:r w:rsidRPr="00E81816">
        <w:rPr>
          <w:iCs/>
          <w:sz w:val="24"/>
          <w:szCs w:val="24"/>
        </w:rPr>
        <w:t>.</w:t>
      </w:r>
      <w:r w:rsidR="00A562B5" w:rsidRPr="00E81816">
        <w:rPr>
          <w:iCs/>
          <w:sz w:val="24"/>
          <w:szCs w:val="24"/>
        </w:rPr>
        <w:t>2</w:t>
      </w:r>
      <w:r w:rsidRPr="00E81816">
        <w:rPr>
          <w:iCs/>
          <w:sz w:val="24"/>
          <w:szCs w:val="24"/>
        </w:rPr>
        <w:t>.</w:t>
      </w:r>
      <w:r w:rsidR="0092447A" w:rsidRPr="00E81816">
        <w:rPr>
          <w:rFonts w:eastAsia="Arial Unicode MS"/>
          <w:color w:val="000000"/>
          <w:kern w:val="1"/>
          <w:sz w:val="24"/>
          <w:szCs w:val="24"/>
        </w:rPr>
        <w:t> </w:t>
      </w:r>
      <w:r w:rsidR="00B42E6D" w:rsidRPr="00E81816">
        <w:rPr>
          <w:iCs/>
          <w:sz w:val="24"/>
          <w:szCs w:val="24"/>
        </w:rPr>
        <w:t>При определении квалификации работников р</w:t>
      </w:r>
      <w:r w:rsidR="00F81596" w:rsidRPr="00E81816">
        <w:rPr>
          <w:iCs/>
          <w:sz w:val="24"/>
          <w:szCs w:val="24"/>
        </w:rPr>
        <w:t>уководствоваться</w:t>
      </w:r>
      <w:r w:rsidRPr="00E81816">
        <w:rPr>
          <w:iCs/>
          <w:sz w:val="24"/>
          <w:szCs w:val="24"/>
        </w:rPr>
        <w:t xml:space="preserve"> профессиональны</w:t>
      </w:r>
      <w:r w:rsidR="00F81596" w:rsidRPr="00E81816">
        <w:rPr>
          <w:iCs/>
          <w:sz w:val="24"/>
          <w:szCs w:val="24"/>
        </w:rPr>
        <w:t>ми</w:t>
      </w:r>
      <w:r w:rsidRPr="00E81816">
        <w:rPr>
          <w:iCs/>
          <w:sz w:val="24"/>
          <w:szCs w:val="24"/>
        </w:rPr>
        <w:t xml:space="preserve"> стандарт</w:t>
      </w:r>
      <w:r w:rsidR="00F81596" w:rsidRPr="00E81816">
        <w:rPr>
          <w:iCs/>
          <w:sz w:val="24"/>
          <w:szCs w:val="24"/>
        </w:rPr>
        <w:t>ами</w:t>
      </w:r>
      <w:r w:rsidRPr="00E81816">
        <w:rPr>
          <w:iCs/>
          <w:sz w:val="24"/>
          <w:szCs w:val="24"/>
        </w:rPr>
        <w:t xml:space="preserve"> в случаях, предусмотренных частью первой ст</w:t>
      </w:r>
      <w:r w:rsidR="00EA14E0" w:rsidRPr="00E81816">
        <w:rPr>
          <w:iCs/>
          <w:sz w:val="24"/>
          <w:szCs w:val="24"/>
        </w:rPr>
        <w:t>атьи 195.3</w:t>
      </w:r>
      <w:r w:rsidR="0092447A" w:rsidRPr="00E81816">
        <w:rPr>
          <w:rFonts w:eastAsia="Arial Unicode MS"/>
          <w:color w:val="000000"/>
          <w:kern w:val="1"/>
          <w:sz w:val="24"/>
          <w:szCs w:val="24"/>
        </w:rPr>
        <w:t> </w:t>
      </w:r>
      <w:r w:rsidR="00EA14E0" w:rsidRPr="00E81816">
        <w:rPr>
          <w:iCs/>
          <w:sz w:val="24"/>
          <w:szCs w:val="24"/>
        </w:rPr>
        <w:t>ТК </w:t>
      </w:r>
      <w:r w:rsidRPr="00E81816">
        <w:rPr>
          <w:iCs/>
          <w:sz w:val="24"/>
          <w:szCs w:val="24"/>
        </w:rPr>
        <w:t>РФ.</w:t>
      </w:r>
    </w:p>
    <w:p w14:paraId="7CB0AF9F" w14:textId="4C667EB1" w:rsidR="00832D98" w:rsidRPr="00E81816" w:rsidRDefault="00832D98" w:rsidP="008413D8">
      <w:pPr>
        <w:pStyle w:val="3"/>
        <w:ind w:firstLine="709"/>
        <w:contextualSpacing/>
        <w:rPr>
          <w:iCs/>
          <w:sz w:val="24"/>
          <w:szCs w:val="24"/>
        </w:rPr>
      </w:pPr>
      <w:r w:rsidRPr="00E81816">
        <w:rPr>
          <w:iCs/>
          <w:sz w:val="24"/>
          <w:szCs w:val="24"/>
        </w:rPr>
        <w:t>2.2.3.</w:t>
      </w:r>
      <w:r w:rsidR="0092447A" w:rsidRPr="00E81816">
        <w:rPr>
          <w:rFonts w:eastAsia="Arial Unicode MS"/>
          <w:color w:val="000000"/>
          <w:kern w:val="1"/>
          <w:sz w:val="24"/>
          <w:szCs w:val="24"/>
        </w:rPr>
        <w:t> </w:t>
      </w:r>
      <w:r w:rsidRPr="00E81816">
        <w:rPr>
          <w:b/>
          <w:iCs/>
          <w:sz w:val="24"/>
          <w:szCs w:val="24"/>
        </w:rPr>
        <w:t>При составлении штатного расписания</w:t>
      </w:r>
      <w:r w:rsidRPr="00E81816">
        <w:rPr>
          <w:iCs/>
          <w:sz w:val="24"/>
          <w:szCs w:val="24"/>
        </w:rPr>
        <w:t xml:space="preserve"> образовательной организации</w:t>
      </w:r>
      <w:r w:rsidR="00BA4328" w:rsidRPr="00E81816">
        <w:rPr>
          <w:iCs/>
          <w:sz w:val="24"/>
          <w:szCs w:val="24"/>
        </w:rPr>
        <w:t xml:space="preserve"> </w:t>
      </w:r>
      <w:r w:rsidR="00B42E6D" w:rsidRPr="00E81816">
        <w:rPr>
          <w:b/>
          <w:iCs/>
          <w:sz w:val="24"/>
          <w:szCs w:val="24"/>
        </w:rPr>
        <w:t>определять наименование должностей в соответствии</w:t>
      </w:r>
      <w:r w:rsidR="00B42E6D" w:rsidRPr="00E81816">
        <w:rPr>
          <w:iCs/>
          <w:sz w:val="24"/>
          <w:szCs w:val="24"/>
        </w:rPr>
        <w:t xml:space="preserve"> </w:t>
      </w:r>
      <w:r w:rsidR="00055BE7" w:rsidRPr="00E81816">
        <w:rPr>
          <w:b/>
          <w:iCs/>
          <w:sz w:val="24"/>
          <w:szCs w:val="24"/>
        </w:rPr>
        <w:t>н</w:t>
      </w:r>
      <w:r w:rsidR="00B42E6D" w:rsidRPr="00E81816">
        <w:rPr>
          <w:b/>
          <w:iCs/>
          <w:sz w:val="24"/>
          <w:szCs w:val="24"/>
        </w:rPr>
        <w:t>оменклатурой должностей</w:t>
      </w:r>
      <w:r w:rsidR="00B42E6D" w:rsidRPr="00E81816">
        <w:rPr>
          <w:iCs/>
          <w:sz w:val="24"/>
          <w:szCs w:val="24"/>
        </w:rPr>
        <w:t xml:space="preserve"> </w:t>
      </w:r>
      <w:r w:rsidR="00B42E6D" w:rsidRPr="00E81816">
        <w:rPr>
          <w:iCs/>
          <w:sz w:val="24"/>
          <w:szCs w:val="24"/>
        </w:rPr>
        <w:lastRenderedPageBreak/>
        <w:t>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E81816">
        <w:rPr>
          <w:iCs/>
          <w:sz w:val="24"/>
          <w:szCs w:val="24"/>
        </w:rPr>
        <w:t>.</w:t>
      </w:r>
    </w:p>
    <w:p w14:paraId="0659877D" w14:textId="1811D393" w:rsidR="00BB71D6" w:rsidRPr="00E81816" w:rsidRDefault="00024235" w:rsidP="008413D8">
      <w:pPr>
        <w:pStyle w:val="3"/>
        <w:ind w:firstLine="709"/>
        <w:contextualSpacing/>
        <w:rPr>
          <w:iCs/>
          <w:sz w:val="24"/>
          <w:szCs w:val="24"/>
        </w:rPr>
      </w:pPr>
      <w:r w:rsidRPr="00E81816">
        <w:rPr>
          <w:iCs/>
          <w:sz w:val="24"/>
          <w:szCs w:val="24"/>
        </w:rPr>
        <w:t>2.2</w:t>
      </w:r>
      <w:r w:rsidR="00832D98" w:rsidRPr="00E81816">
        <w:rPr>
          <w:iCs/>
          <w:sz w:val="24"/>
          <w:szCs w:val="24"/>
        </w:rPr>
        <w:t>.4</w:t>
      </w:r>
      <w:r w:rsidR="00DB1BC5" w:rsidRPr="00E81816">
        <w:rPr>
          <w:iCs/>
          <w:sz w:val="24"/>
          <w:szCs w:val="24"/>
        </w:rPr>
        <w:t>.</w:t>
      </w:r>
      <w:r w:rsidR="0092447A" w:rsidRPr="00E81816">
        <w:rPr>
          <w:rFonts w:eastAsia="Arial Unicode MS"/>
          <w:color w:val="000000"/>
          <w:kern w:val="1"/>
          <w:sz w:val="24"/>
          <w:szCs w:val="24"/>
        </w:rPr>
        <w:t> </w:t>
      </w:r>
      <w:r w:rsidR="00BB71D6" w:rsidRPr="00E81816">
        <w:rPr>
          <w:rFonts w:eastAsia="Arial Unicode MS"/>
          <w:color w:val="000000"/>
          <w:kern w:val="1"/>
          <w:sz w:val="24"/>
          <w:szCs w:val="24"/>
        </w:rPr>
        <w:t> </w:t>
      </w:r>
      <w:r w:rsidR="00BB71D6" w:rsidRPr="00E81816">
        <w:rPr>
          <w:iCs/>
          <w:sz w:val="24"/>
          <w:szCs w:val="24"/>
        </w:rPr>
        <w:t xml:space="preserve">Своевременно </w:t>
      </w:r>
      <w:r w:rsidR="00BB71D6" w:rsidRPr="00E81816">
        <w:rPr>
          <w:sz w:val="24"/>
          <w:szCs w:val="24"/>
        </w:rPr>
        <w:t xml:space="preserve">и в полном объёме </w:t>
      </w:r>
      <w:r w:rsidR="00BB71D6" w:rsidRPr="00E81816">
        <w:rPr>
          <w:iCs/>
          <w:sz w:val="24"/>
          <w:szCs w:val="24"/>
        </w:rPr>
        <w:t xml:space="preserve">осуществлять перечисление за работников страховых взносов </w:t>
      </w:r>
      <w:proofErr w:type="gramStart"/>
      <w:r w:rsidR="00BB71D6" w:rsidRPr="00E81816">
        <w:rPr>
          <w:iCs/>
          <w:sz w:val="24"/>
          <w:szCs w:val="24"/>
        </w:rPr>
        <w:t>на</w:t>
      </w:r>
      <w:proofErr w:type="gramEnd"/>
      <w:r w:rsidR="00BB71D6" w:rsidRPr="00E81816">
        <w:rPr>
          <w:iCs/>
          <w:sz w:val="24"/>
          <w:szCs w:val="24"/>
        </w:rPr>
        <w:t>:</w:t>
      </w:r>
    </w:p>
    <w:p w14:paraId="33AF6907" w14:textId="009B078A" w:rsidR="00BB71D6" w:rsidRPr="00E81816" w:rsidRDefault="00BB71D6" w:rsidP="008413D8">
      <w:pPr>
        <w:pStyle w:val="3"/>
        <w:ind w:firstLine="709"/>
        <w:contextualSpacing/>
        <w:rPr>
          <w:iCs/>
          <w:sz w:val="24"/>
          <w:szCs w:val="24"/>
        </w:rPr>
      </w:pPr>
      <w:r w:rsidRPr="00E81816">
        <w:rPr>
          <w:iCs/>
          <w:sz w:val="24"/>
          <w:szCs w:val="24"/>
        </w:rPr>
        <w:t>-</w:t>
      </w:r>
      <w:r w:rsidRPr="00E81816">
        <w:rPr>
          <w:rFonts w:eastAsia="Arial Unicode MS"/>
          <w:kern w:val="1"/>
          <w:sz w:val="24"/>
          <w:szCs w:val="24"/>
        </w:rPr>
        <w:t> </w:t>
      </w:r>
      <w:r w:rsidRPr="00E81816">
        <w:rPr>
          <w:iCs/>
          <w:sz w:val="24"/>
          <w:szCs w:val="24"/>
        </w:rPr>
        <w:t>обязательное медицинское страхование;</w:t>
      </w:r>
    </w:p>
    <w:p w14:paraId="567CF201" w14:textId="5DFE3293" w:rsidR="00714532" w:rsidRPr="00E81816" w:rsidRDefault="00714532" w:rsidP="008413D8">
      <w:pPr>
        <w:pStyle w:val="3"/>
        <w:ind w:firstLine="709"/>
        <w:contextualSpacing/>
        <w:rPr>
          <w:iCs/>
          <w:sz w:val="24"/>
          <w:szCs w:val="24"/>
        </w:rPr>
      </w:pPr>
      <w:r w:rsidRPr="00E81816">
        <w:rPr>
          <w:iCs/>
          <w:sz w:val="24"/>
          <w:szCs w:val="24"/>
        </w:rPr>
        <w:t>-выплату страховой части пенсии;</w:t>
      </w:r>
    </w:p>
    <w:p w14:paraId="6B5D083C" w14:textId="77777777" w:rsidR="00BB71D6" w:rsidRPr="00E81816" w:rsidRDefault="00BB71D6" w:rsidP="008413D8">
      <w:pPr>
        <w:pStyle w:val="3"/>
        <w:ind w:firstLine="709"/>
        <w:contextualSpacing/>
        <w:rPr>
          <w:iCs/>
          <w:sz w:val="24"/>
          <w:szCs w:val="24"/>
        </w:rPr>
      </w:pPr>
      <w:r w:rsidRPr="00E81816">
        <w:rPr>
          <w:iCs/>
          <w:sz w:val="24"/>
          <w:szCs w:val="24"/>
        </w:rPr>
        <w:t>-</w:t>
      </w:r>
      <w:r w:rsidRPr="00E81816">
        <w:rPr>
          <w:rFonts w:eastAsia="Arial Unicode MS"/>
          <w:kern w:val="1"/>
          <w:sz w:val="24"/>
          <w:szCs w:val="24"/>
        </w:rPr>
        <w:t> </w:t>
      </w:r>
      <w:r w:rsidRPr="00E81816">
        <w:rPr>
          <w:iCs/>
          <w:sz w:val="24"/>
          <w:szCs w:val="24"/>
        </w:rPr>
        <w:t>обязательное социальное страхование на случай временной нетрудоспособности и в связи с материнством;</w:t>
      </w:r>
    </w:p>
    <w:p w14:paraId="6B11C5B4" w14:textId="77777777" w:rsidR="00BB71D6" w:rsidRPr="00E81816" w:rsidRDefault="00BB71D6" w:rsidP="008413D8">
      <w:pPr>
        <w:pStyle w:val="3"/>
        <w:ind w:firstLine="709"/>
        <w:contextualSpacing/>
        <w:rPr>
          <w:iCs/>
          <w:sz w:val="24"/>
          <w:szCs w:val="24"/>
        </w:rPr>
      </w:pPr>
      <w:r w:rsidRPr="00E81816">
        <w:rPr>
          <w:iCs/>
          <w:sz w:val="24"/>
          <w:szCs w:val="24"/>
        </w:rPr>
        <w:t>-</w:t>
      </w:r>
      <w:r w:rsidRPr="00E81816">
        <w:rPr>
          <w:rFonts w:eastAsia="Arial Unicode MS"/>
          <w:kern w:val="1"/>
          <w:sz w:val="24"/>
          <w:szCs w:val="24"/>
        </w:rPr>
        <w:t> </w:t>
      </w:r>
      <w:r w:rsidRPr="00E81816">
        <w:rPr>
          <w:iCs/>
          <w:sz w:val="24"/>
          <w:szCs w:val="24"/>
        </w:rPr>
        <w:t>обязательное социальное страхование от несчастных случаев на производстве и профессиональных заболеваний.</w:t>
      </w:r>
    </w:p>
    <w:p w14:paraId="23DA776A" w14:textId="533A05EC" w:rsidR="00BB71D6" w:rsidRPr="00E81816" w:rsidRDefault="00BB71D6" w:rsidP="008413D8">
      <w:pPr>
        <w:pStyle w:val="3"/>
        <w:ind w:firstLine="709"/>
        <w:contextualSpacing/>
        <w:rPr>
          <w:iCs/>
          <w:sz w:val="24"/>
          <w:szCs w:val="24"/>
        </w:rPr>
      </w:pPr>
      <w:r w:rsidRPr="00E81816">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14:paraId="29B2E048" w14:textId="32684870" w:rsidR="00442FC1" w:rsidRPr="00E81816" w:rsidRDefault="00024235" w:rsidP="008413D8">
      <w:pPr>
        <w:pStyle w:val="3"/>
        <w:ind w:firstLine="709"/>
        <w:contextualSpacing/>
        <w:rPr>
          <w:sz w:val="24"/>
          <w:szCs w:val="24"/>
        </w:rPr>
      </w:pPr>
      <w:r w:rsidRPr="00E81816">
        <w:rPr>
          <w:sz w:val="24"/>
          <w:szCs w:val="24"/>
        </w:rPr>
        <w:t>2.2</w:t>
      </w:r>
      <w:r w:rsidR="00832D98" w:rsidRPr="00E81816">
        <w:rPr>
          <w:sz w:val="24"/>
          <w:szCs w:val="24"/>
        </w:rPr>
        <w:t>.</w:t>
      </w:r>
      <w:r w:rsidR="0085486A" w:rsidRPr="00E81816">
        <w:rPr>
          <w:sz w:val="24"/>
          <w:szCs w:val="24"/>
        </w:rPr>
        <w:t>6</w:t>
      </w:r>
      <w:r w:rsidR="00DD0F12" w:rsidRPr="00E81816">
        <w:rPr>
          <w:sz w:val="24"/>
          <w:szCs w:val="24"/>
        </w:rPr>
        <w:t>.</w:t>
      </w:r>
      <w:r w:rsidR="0092447A" w:rsidRPr="00E81816">
        <w:rPr>
          <w:rFonts w:eastAsia="Arial Unicode MS"/>
          <w:color w:val="000000"/>
          <w:kern w:val="1"/>
          <w:sz w:val="24"/>
          <w:szCs w:val="24"/>
        </w:rPr>
        <w:t> </w:t>
      </w:r>
      <w:r w:rsidR="00055BE7" w:rsidRPr="00E81816">
        <w:rPr>
          <w:b/>
          <w:sz w:val="24"/>
          <w:szCs w:val="24"/>
        </w:rPr>
        <w:t>Предусматривать в</w:t>
      </w:r>
      <w:r w:rsidR="00DD0F12" w:rsidRPr="00E81816">
        <w:rPr>
          <w:b/>
          <w:sz w:val="24"/>
          <w:szCs w:val="24"/>
        </w:rPr>
        <w:t xml:space="preserve"> трудовом договоре</w:t>
      </w:r>
      <w:r w:rsidR="00150C88" w:rsidRPr="00E81816">
        <w:rPr>
          <w:b/>
          <w:sz w:val="24"/>
          <w:szCs w:val="24"/>
        </w:rPr>
        <w:t>,</w:t>
      </w:r>
      <w:r w:rsidR="00BA4328" w:rsidRPr="00E81816">
        <w:rPr>
          <w:b/>
          <w:sz w:val="24"/>
          <w:szCs w:val="24"/>
        </w:rPr>
        <w:t xml:space="preserve"> </w:t>
      </w:r>
      <w:r w:rsidR="00150C88" w:rsidRPr="00E81816">
        <w:rPr>
          <w:b/>
          <w:sz w:val="24"/>
          <w:szCs w:val="24"/>
        </w:rPr>
        <w:t>что</w:t>
      </w:r>
      <w:r w:rsidR="00DD0F12" w:rsidRPr="00E81816">
        <w:rPr>
          <w:b/>
          <w:sz w:val="24"/>
          <w:szCs w:val="24"/>
        </w:rPr>
        <w:t xml:space="preserve"> объ</w:t>
      </w:r>
      <w:r w:rsidR="00055BE7" w:rsidRPr="00E81816">
        <w:rPr>
          <w:b/>
          <w:sz w:val="24"/>
          <w:szCs w:val="24"/>
        </w:rPr>
        <w:t>ё</w:t>
      </w:r>
      <w:r w:rsidR="00DD0F12" w:rsidRPr="00E81816">
        <w:rPr>
          <w:b/>
          <w:sz w:val="24"/>
          <w:szCs w:val="24"/>
        </w:rPr>
        <w:t>м учебной нагрузки педагогического работника</w:t>
      </w:r>
      <w:r w:rsidR="00BA4328" w:rsidRPr="00E81816">
        <w:rPr>
          <w:b/>
          <w:sz w:val="24"/>
          <w:szCs w:val="24"/>
        </w:rPr>
        <w:t xml:space="preserve"> </w:t>
      </w:r>
      <w:r w:rsidR="00DD0F12" w:rsidRPr="00E81816">
        <w:rPr>
          <w:b/>
          <w:sz w:val="24"/>
          <w:szCs w:val="24"/>
        </w:rPr>
        <w:t>может быть измен</w:t>
      </w:r>
      <w:r w:rsidR="00055BE7" w:rsidRPr="00E81816">
        <w:rPr>
          <w:b/>
          <w:sz w:val="24"/>
          <w:szCs w:val="24"/>
        </w:rPr>
        <w:t>ё</w:t>
      </w:r>
      <w:r w:rsidR="00DD0F12" w:rsidRPr="00E81816">
        <w:rPr>
          <w:b/>
          <w:sz w:val="24"/>
          <w:szCs w:val="24"/>
        </w:rPr>
        <w:t>н только по соглашению сторон трудового договора,</w:t>
      </w:r>
      <w:r w:rsidR="00DD0F12" w:rsidRPr="00E81816">
        <w:rPr>
          <w:sz w:val="24"/>
          <w:szCs w:val="24"/>
        </w:rPr>
        <w:t xml:space="preserve"> за исключением случаев, предусмотренных законодательством</w:t>
      </w:r>
      <w:r w:rsidR="00055BE7" w:rsidRPr="00E81816">
        <w:rPr>
          <w:sz w:val="24"/>
          <w:szCs w:val="24"/>
        </w:rPr>
        <w:t xml:space="preserve"> Российской Федерации</w:t>
      </w:r>
      <w:r w:rsidR="00DD0F12" w:rsidRPr="00E81816">
        <w:rPr>
          <w:sz w:val="24"/>
          <w:szCs w:val="24"/>
        </w:rPr>
        <w:t xml:space="preserve">. </w:t>
      </w:r>
      <w:proofErr w:type="gramStart"/>
      <w:r w:rsidR="00D20071" w:rsidRPr="00E81816">
        <w:rPr>
          <w:sz w:val="24"/>
          <w:szCs w:val="24"/>
        </w:rPr>
        <w:t>Объё</w:t>
      </w:r>
      <w:r w:rsidR="0071200D" w:rsidRPr="00E81816">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E81816">
        <w:rPr>
          <w:sz w:val="24"/>
          <w:szCs w:val="24"/>
        </w:rPr>
        <w:t xml:space="preserve"> в порядке, определё</w:t>
      </w:r>
      <w:r w:rsidR="0071200D" w:rsidRPr="00E81816">
        <w:rPr>
          <w:sz w:val="24"/>
          <w:szCs w:val="24"/>
        </w:rPr>
        <w:t>нном положениями</w:t>
      </w:r>
      <w:r w:rsidR="00C63B39" w:rsidRPr="00E81816">
        <w:rPr>
          <w:sz w:val="24"/>
          <w:szCs w:val="24"/>
        </w:rPr>
        <w:t xml:space="preserve"> </w:t>
      </w:r>
      <w:r w:rsidR="0071200D" w:rsidRPr="00E81816">
        <w:rPr>
          <w:sz w:val="24"/>
          <w:szCs w:val="24"/>
        </w:rPr>
        <w:t>федерального нормативного правового акта</w:t>
      </w:r>
      <w:r w:rsidR="00442FC1" w:rsidRPr="00E81816">
        <w:rPr>
          <w:sz w:val="24"/>
          <w:szCs w:val="24"/>
        </w:rPr>
        <w:t xml:space="preserve"> и утверждается локальным нормативным актом образовательной организации.</w:t>
      </w:r>
      <w:proofErr w:type="gramEnd"/>
    </w:p>
    <w:p w14:paraId="4E5300B3" w14:textId="2C89E41D" w:rsidR="00711E70" w:rsidRPr="00E81816" w:rsidRDefault="00055BE7" w:rsidP="008413D8">
      <w:pPr>
        <w:pStyle w:val="3"/>
        <w:ind w:firstLine="709"/>
        <w:contextualSpacing/>
        <w:rPr>
          <w:sz w:val="24"/>
          <w:szCs w:val="24"/>
        </w:rPr>
      </w:pPr>
      <w:r w:rsidRPr="00E81816">
        <w:rPr>
          <w:sz w:val="24"/>
          <w:szCs w:val="24"/>
        </w:rPr>
        <w:t>Учитывать, что о</w:t>
      </w:r>
      <w:r w:rsidR="0071200D" w:rsidRPr="00E81816">
        <w:rPr>
          <w:sz w:val="24"/>
          <w:szCs w:val="24"/>
        </w:rPr>
        <w:t>бъ</w:t>
      </w:r>
      <w:r w:rsidRPr="00E81816">
        <w:rPr>
          <w:sz w:val="24"/>
          <w:szCs w:val="24"/>
        </w:rPr>
        <w:t>ё</w:t>
      </w:r>
      <w:r w:rsidR="0071200D" w:rsidRPr="00E81816">
        <w:rPr>
          <w:sz w:val="24"/>
          <w:szCs w:val="24"/>
        </w:rPr>
        <w:t>м учебной нагрузки является обязательным условием для внесения в трудовой договор или дополнительное соглашение к нему.</w:t>
      </w:r>
    </w:p>
    <w:p w14:paraId="211CBFE7" w14:textId="77777777" w:rsidR="00DD0F12" w:rsidRPr="00E81816" w:rsidRDefault="00024235" w:rsidP="008413D8">
      <w:pPr>
        <w:pStyle w:val="3"/>
        <w:ind w:firstLine="709"/>
        <w:contextualSpacing/>
        <w:rPr>
          <w:iCs/>
          <w:sz w:val="24"/>
          <w:szCs w:val="24"/>
        </w:rPr>
      </w:pPr>
      <w:r w:rsidRPr="00E81816">
        <w:rPr>
          <w:iCs/>
          <w:sz w:val="24"/>
          <w:szCs w:val="24"/>
        </w:rPr>
        <w:t>2.2</w:t>
      </w:r>
      <w:r w:rsidR="00832D98" w:rsidRPr="00E81816">
        <w:rPr>
          <w:iCs/>
          <w:sz w:val="24"/>
          <w:szCs w:val="24"/>
        </w:rPr>
        <w:t>.7</w:t>
      </w:r>
      <w:r w:rsidR="00DD0F12" w:rsidRPr="00E81816">
        <w:rPr>
          <w:iCs/>
          <w:sz w:val="24"/>
          <w:szCs w:val="24"/>
        </w:rPr>
        <w:t>.</w:t>
      </w:r>
      <w:r w:rsidR="0092447A" w:rsidRPr="00E81816">
        <w:rPr>
          <w:rFonts w:eastAsia="Arial Unicode MS"/>
          <w:color w:val="000000"/>
          <w:kern w:val="1"/>
          <w:sz w:val="24"/>
          <w:szCs w:val="24"/>
        </w:rPr>
        <w:t> </w:t>
      </w:r>
      <w:r w:rsidR="00DD0F12" w:rsidRPr="00E81816">
        <w:rPr>
          <w:iCs/>
          <w:sz w:val="24"/>
          <w:szCs w:val="24"/>
        </w:rPr>
        <w:t>Заключать трудовой договор для выполнения трудовой функции, которая носит постоянный характер, на неопредел</w:t>
      </w:r>
      <w:r w:rsidR="00451C91" w:rsidRPr="00E81816">
        <w:rPr>
          <w:iCs/>
          <w:sz w:val="24"/>
          <w:szCs w:val="24"/>
        </w:rPr>
        <w:t>ё</w:t>
      </w:r>
      <w:r w:rsidR="00DD0F12" w:rsidRPr="00E81816">
        <w:rPr>
          <w:iCs/>
          <w:sz w:val="24"/>
          <w:szCs w:val="24"/>
        </w:rPr>
        <w:t>нный срок. Срочный трудовой договор заключать только в случ</w:t>
      </w:r>
      <w:r w:rsidRPr="00E81816">
        <w:rPr>
          <w:iCs/>
          <w:sz w:val="24"/>
          <w:szCs w:val="24"/>
        </w:rPr>
        <w:t>аях, предусмотренных стать</w:t>
      </w:r>
      <w:r w:rsidR="00451C91" w:rsidRPr="00E81816">
        <w:rPr>
          <w:iCs/>
          <w:sz w:val="24"/>
          <w:szCs w:val="24"/>
        </w:rPr>
        <w:t>ё</w:t>
      </w:r>
      <w:r w:rsidRPr="00E81816">
        <w:rPr>
          <w:iCs/>
          <w:sz w:val="24"/>
          <w:szCs w:val="24"/>
        </w:rPr>
        <w:t>й 59 </w:t>
      </w:r>
      <w:r w:rsidR="00DD0F12" w:rsidRPr="00E81816">
        <w:rPr>
          <w:iCs/>
          <w:sz w:val="24"/>
          <w:szCs w:val="24"/>
        </w:rPr>
        <w:t>ТК РФ</w:t>
      </w:r>
      <w:r w:rsidR="00BA4328" w:rsidRPr="00E81816">
        <w:rPr>
          <w:iCs/>
          <w:sz w:val="24"/>
          <w:szCs w:val="24"/>
        </w:rPr>
        <w:t xml:space="preserve"> </w:t>
      </w:r>
      <w:r w:rsidR="00F75120" w:rsidRPr="00E81816">
        <w:rPr>
          <w:sz w:val="24"/>
          <w:szCs w:val="24"/>
        </w:rPr>
        <w:t>с указанием обстоятельств, послуживших основанием для заключения срочного трудового договора</w:t>
      </w:r>
      <w:r w:rsidR="00DD0F12" w:rsidRPr="00E81816">
        <w:rPr>
          <w:iCs/>
          <w:sz w:val="24"/>
          <w:szCs w:val="24"/>
        </w:rPr>
        <w:t xml:space="preserve">. </w:t>
      </w:r>
    </w:p>
    <w:p w14:paraId="66FABEA8" w14:textId="77777777" w:rsidR="00451C91" w:rsidRPr="00E81816" w:rsidRDefault="00451C91" w:rsidP="008413D8">
      <w:pPr>
        <w:pStyle w:val="3"/>
        <w:ind w:firstLine="709"/>
        <w:contextualSpacing/>
        <w:rPr>
          <w:sz w:val="24"/>
          <w:szCs w:val="24"/>
        </w:rPr>
      </w:pPr>
      <w:r w:rsidRPr="00E81816">
        <w:rPr>
          <w:b/>
          <w:sz w:val="24"/>
          <w:szCs w:val="24"/>
        </w:rPr>
        <w:t>Не устанавливать испытание при приёме на работу</w:t>
      </w:r>
      <w:r w:rsidRPr="00E81816">
        <w:rPr>
          <w:sz w:val="24"/>
          <w:szCs w:val="24"/>
        </w:rPr>
        <w:t xml:space="preserve"> педагогических работников, имеющих первую или высшую квалификационную категорию</w:t>
      </w:r>
      <w:r w:rsidR="00582157" w:rsidRPr="00E81816">
        <w:rPr>
          <w:sz w:val="24"/>
          <w:szCs w:val="24"/>
        </w:rPr>
        <w:t xml:space="preserve"> </w:t>
      </w:r>
      <w:r w:rsidRPr="00E81816">
        <w:rPr>
          <w:sz w:val="24"/>
          <w:szCs w:val="24"/>
        </w:rPr>
        <w:t>либо успешно прошедших ранее, но не более трёх лет назад аттестацию в целях подтверждения соответствия занимаемой должности.</w:t>
      </w:r>
    </w:p>
    <w:p w14:paraId="3C7126A5" w14:textId="6268DD92" w:rsidR="00272B7E" w:rsidRPr="00E81816" w:rsidRDefault="00832D98" w:rsidP="008413D8">
      <w:pPr>
        <w:pStyle w:val="3"/>
        <w:ind w:firstLine="709"/>
        <w:contextualSpacing/>
        <w:rPr>
          <w:sz w:val="24"/>
          <w:szCs w:val="24"/>
        </w:rPr>
      </w:pPr>
      <w:r w:rsidRPr="00E81816">
        <w:rPr>
          <w:sz w:val="24"/>
          <w:szCs w:val="24"/>
        </w:rPr>
        <w:t>2.2.8</w:t>
      </w:r>
      <w:r w:rsidR="00272B7E" w:rsidRPr="00E81816">
        <w:rPr>
          <w:sz w:val="24"/>
          <w:szCs w:val="24"/>
        </w:rPr>
        <w:t>.</w:t>
      </w:r>
      <w:r w:rsidR="0092447A" w:rsidRPr="00E81816">
        <w:rPr>
          <w:rFonts w:eastAsia="Arial Unicode MS"/>
          <w:color w:val="000000"/>
          <w:kern w:val="1"/>
          <w:sz w:val="24"/>
          <w:szCs w:val="24"/>
        </w:rPr>
        <w:t> </w:t>
      </w:r>
      <w:r w:rsidR="006524B0" w:rsidRPr="00E81816">
        <w:rPr>
          <w:sz w:val="24"/>
          <w:szCs w:val="24"/>
        </w:rPr>
        <w:t>При приеме на работу (до подписания т</w:t>
      </w:r>
      <w:r w:rsidR="00E71608" w:rsidRPr="00E81816">
        <w:rPr>
          <w:sz w:val="24"/>
          <w:szCs w:val="24"/>
        </w:rPr>
        <w:t xml:space="preserve">рудового договора) </w:t>
      </w:r>
      <w:r w:rsidR="006524B0" w:rsidRPr="00E81816">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E81816">
        <w:rPr>
          <w:sz w:val="24"/>
          <w:szCs w:val="24"/>
        </w:rPr>
        <w:t xml:space="preserve">, действующими в образовательной организации и </w:t>
      </w:r>
      <w:r w:rsidR="006524B0" w:rsidRPr="00E81816">
        <w:rPr>
          <w:sz w:val="24"/>
          <w:szCs w:val="24"/>
        </w:rPr>
        <w:t>непосредственно связанными с тру</w:t>
      </w:r>
      <w:r w:rsidR="00D37165" w:rsidRPr="00E81816">
        <w:rPr>
          <w:sz w:val="24"/>
          <w:szCs w:val="24"/>
        </w:rPr>
        <w:t>довой деятельностью работника, К</w:t>
      </w:r>
      <w:r w:rsidR="006524B0" w:rsidRPr="00E81816">
        <w:rPr>
          <w:sz w:val="24"/>
          <w:szCs w:val="24"/>
        </w:rPr>
        <w:t>оллективным договором.</w:t>
      </w:r>
    </w:p>
    <w:p w14:paraId="5BE46C32" w14:textId="77777777" w:rsidR="00C76714" w:rsidRPr="00E81816" w:rsidRDefault="00C76714" w:rsidP="008413D8">
      <w:pPr>
        <w:pStyle w:val="3"/>
        <w:ind w:firstLine="709"/>
        <w:contextualSpacing/>
        <w:rPr>
          <w:sz w:val="24"/>
          <w:szCs w:val="24"/>
        </w:rPr>
      </w:pPr>
      <w:r w:rsidRPr="00E81816">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14:paraId="6517955A" w14:textId="77777777" w:rsidR="00DD0F12" w:rsidRPr="00E81816" w:rsidRDefault="00024235" w:rsidP="008413D8">
      <w:pPr>
        <w:pStyle w:val="3"/>
        <w:ind w:firstLine="709"/>
        <w:contextualSpacing/>
        <w:rPr>
          <w:b/>
          <w:bCs/>
          <w:sz w:val="24"/>
          <w:szCs w:val="24"/>
        </w:rPr>
      </w:pPr>
      <w:r w:rsidRPr="00E81816">
        <w:rPr>
          <w:sz w:val="24"/>
          <w:szCs w:val="24"/>
        </w:rPr>
        <w:t>2.2</w:t>
      </w:r>
      <w:r w:rsidR="00832D98" w:rsidRPr="00E81816">
        <w:rPr>
          <w:sz w:val="24"/>
          <w:szCs w:val="24"/>
        </w:rPr>
        <w:t>.9</w:t>
      </w:r>
      <w:r w:rsidR="00DD0F12" w:rsidRPr="00E81816">
        <w:rPr>
          <w:sz w:val="24"/>
          <w:szCs w:val="24"/>
        </w:rPr>
        <w:t>.</w:t>
      </w:r>
      <w:r w:rsidR="007C16BB" w:rsidRPr="00E81816">
        <w:rPr>
          <w:rFonts w:eastAsia="Arial Unicode MS"/>
          <w:color w:val="000000"/>
          <w:kern w:val="1"/>
          <w:sz w:val="24"/>
          <w:szCs w:val="24"/>
        </w:rPr>
        <w:t> </w:t>
      </w:r>
      <w:r w:rsidR="00DD0F12" w:rsidRPr="00E81816">
        <w:rPr>
          <w:sz w:val="24"/>
          <w:szCs w:val="24"/>
        </w:rPr>
        <w:t>Оформлять изменения условий трудового договора пут</w:t>
      </w:r>
      <w:r w:rsidR="00451C91" w:rsidRPr="00E81816">
        <w:rPr>
          <w:sz w:val="24"/>
          <w:szCs w:val="24"/>
        </w:rPr>
        <w:t>ё</w:t>
      </w:r>
      <w:r w:rsidR="00DD0F12" w:rsidRPr="00E81816">
        <w:rPr>
          <w:sz w:val="24"/>
          <w:szCs w:val="24"/>
        </w:rPr>
        <w:t>м заключения дополнительных соглашений к трудовому договору, являющихся неотъемлемой частью заключ</w:t>
      </w:r>
      <w:r w:rsidR="00451C91" w:rsidRPr="00E81816">
        <w:rPr>
          <w:sz w:val="24"/>
          <w:szCs w:val="24"/>
        </w:rPr>
        <w:t>ё</w:t>
      </w:r>
      <w:r w:rsidR="00DD0F12" w:rsidRPr="00E81816">
        <w:rPr>
          <w:sz w:val="24"/>
          <w:szCs w:val="24"/>
        </w:rPr>
        <w:t>нного между работником и работодателем трудового договора</w:t>
      </w:r>
      <w:r w:rsidR="005D48A8" w:rsidRPr="00E81816">
        <w:rPr>
          <w:sz w:val="24"/>
          <w:szCs w:val="24"/>
        </w:rPr>
        <w:t>.</w:t>
      </w:r>
    </w:p>
    <w:p w14:paraId="54C979B5" w14:textId="77777777" w:rsidR="00DD0F12" w:rsidRPr="00E81816" w:rsidRDefault="00C76714" w:rsidP="008413D8">
      <w:pPr>
        <w:pStyle w:val="3"/>
        <w:ind w:firstLine="709"/>
        <w:contextualSpacing/>
        <w:rPr>
          <w:strike/>
          <w:sz w:val="24"/>
          <w:szCs w:val="24"/>
        </w:rPr>
      </w:pPr>
      <w:r w:rsidRPr="00E81816">
        <w:rPr>
          <w:sz w:val="24"/>
          <w:szCs w:val="24"/>
        </w:rPr>
        <w:t xml:space="preserve">Запрещается требовать от работника выполнения работы, не обусловленной </w:t>
      </w:r>
      <w:r w:rsidR="00DD0F12" w:rsidRPr="00E81816">
        <w:rPr>
          <w:sz w:val="24"/>
          <w:szCs w:val="24"/>
        </w:rPr>
        <w:t>трудовым договором</w:t>
      </w:r>
      <w:r w:rsidRPr="00E81816">
        <w:rPr>
          <w:sz w:val="24"/>
          <w:szCs w:val="24"/>
        </w:rPr>
        <w:t xml:space="preserve"> (статья 60</w:t>
      </w:r>
      <w:r w:rsidR="007C16BB" w:rsidRPr="00E81816">
        <w:rPr>
          <w:rFonts w:eastAsia="Arial Unicode MS"/>
          <w:kern w:val="1"/>
          <w:sz w:val="24"/>
          <w:szCs w:val="24"/>
        </w:rPr>
        <w:t> </w:t>
      </w:r>
      <w:r w:rsidRPr="00E81816">
        <w:rPr>
          <w:sz w:val="24"/>
          <w:szCs w:val="24"/>
        </w:rPr>
        <w:t>ТК</w:t>
      </w:r>
      <w:r w:rsidR="007C16BB" w:rsidRPr="00E81816">
        <w:rPr>
          <w:rFonts w:eastAsia="Arial Unicode MS"/>
          <w:kern w:val="1"/>
          <w:sz w:val="24"/>
          <w:szCs w:val="24"/>
        </w:rPr>
        <w:t> </w:t>
      </w:r>
      <w:r w:rsidRPr="00E81816">
        <w:rPr>
          <w:sz w:val="24"/>
          <w:szCs w:val="24"/>
        </w:rPr>
        <w:t>РФ).</w:t>
      </w:r>
    </w:p>
    <w:p w14:paraId="504EF0B1" w14:textId="77777777" w:rsidR="00DD0F12" w:rsidRPr="00E81816" w:rsidRDefault="00DD0F12" w:rsidP="008413D8">
      <w:pPr>
        <w:shd w:val="clear" w:color="auto" w:fill="FFFFFF"/>
        <w:tabs>
          <w:tab w:val="left" w:pos="1411"/>
        </w:tabs>
        <w:ind w:firstLine="709"/>
        <w:contextualSpacing/>
        <w:jc w:val="both"/>
        <w:rPr>
          <w:color w:val="000000"/>
        </w:rPr>
      </w:pPr>
      <w:r w:rsidRPr="00E81816">
        <w:rPr>
          <w:color w:val="000000"/>
        </w:rPr>
        <w:t>Обеспечивать своевременное уведомление работников в письменной форме о предстоящих изменениях определ</w:t>
      </w:r>
      <w:r w:rsidR="00451C91" w:rsidRPr="00E81816">
        <w:rPr>
          <w:color w:val="000000"/>
        </w:rPr>
        <w:t>ё</w:t>
      </w:r>
      <w:r w:rsidRPr="00E81816">
        <w:rPr>
          <w:color w:val="000000"/>
        </w:rPr>
        <w:t xml:space="preserve">нных условий трудового договора </w:t>
      </w:r>
      <w:r w:rsidR="0071200D" w:rsidRPr="00E81816">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E81816">
        <w:rPr>
          <w:color w:val="000000"/>
        </w:rPr>
        <w:t>объё</w:t>
      </w:r>
      <w:r w:rsidR="0071200D" w:rsidRPr="00E81816">
        <w:rPr>
          <w:color w:val="000000"/>
        </w:rPr>
        <w:t>ма учебной нагрузки и др.</w:t>
      </w:r>
      <w:proofErr w:type="gramStart"/>
      <w:r w:rsidR="0071200D" w:rsidRPr="00E81816">
        <w:rPr>
          <w:color w:val="000000"/>
        </w:rPr>
        <w:t>)</w:t>
      </w:r>
      <w:r w:rsidRPr="00E81816">
        <w:rPr>
          <w:color w:val="000000"/>
        </w:rPr>
        <w:t>н</w:t>
      </w:r>
      <w:proofErr w:type="gramEnd"/>
      <w:r w:rsidRPr="00E81816">
        <w:rPr>
          <w:color w:val="000000"/>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Pr="00E81816" w:rsidRDefault="00024235" w:rsidP="008413D8">
      <w:pPr>
        <w:ind w:firstLine="709"/>
        <w:contextualSpacing/>
        <w:jc w:val="both"/>
      </w:pPr>
      <w:r w:rsidRPr="00E81816">
        <w:lastRenderedPageBreak/>
        <w:t>2.2</w:t>
      </w:r>
      <w:r w:rsidR="00832D98" w:rsidRPr="00E81816">
        <w:t>.10</w:t>
      </w:r>
      <w:r w:rsidR="00DD0F12" w:rsidRPr="00E81816">
        <w:t>.</w:t>
      </w:r>
      <w:r w:rsidR="007C16BB" w:rsidRPr="00E81816">
        <w:rPr>
          <w:rFonts w:eastAsia="Arial Unicode MS"/>
          <w:color w:val="000000"/>
          <w:kern w:val="1"/>
        </w:rPr>
        <w:t> </w:t>
      </w:r>
      <w:r w:rsidR="00451C91" w:rsidRPr="00E81816">
        <w:t>Производить и</w:t>
      </w:r>
      <w:r w:rsidR="00D20071" w:rsidRPr="00E81816">
        <w:t>зменение определё</w:t>
      </w:r>
      <w:r w:rsidR="00DD0F12" w:rsidRPr="00E81816">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E81816">
        <w:t>ё</w:t>
      </w:r>
      <w:r w:rsidR="00EA14E0" w:rsidRPr="00E81816">
        <w:t>й 74 ТК </w:t>
      </w:r>
      <w:r w:rsidR="00DD0F12" w:rsidRPr="00E81816">
        <w:t>РФ.</w:t>
      </w:r>
    </w:p>
    <w:p w14:paraId="350FAF28" w14:textId="2AB6056A" w:rsidR="00DD0F12" w:rsidRPr="00E81816" w:rsidRDefault="00024235" w:rsidP="008413D8">
      <w:pPr>
        <w:ind w:firstLine="709"/>
        <w:contextualSpacing/>
        <w:jc w:val="both"/>
      </w:pPr>
      <w:r w:rsidRPr="00E81816">
        <w:t>2.2</w:t>
      </w:r>
      <w:r w:rsidR="00832D98" w:rsidRPr="00E81816">
        <w:t>.11</w:t>
      </w:r>
      <w:r w:rsidR="00DD0F12" w:rsidRPr="00E81816">
        <w:t>.</w:t>
      </w:r>
      <w:r w:rsidR="007C16BB" w:rsidRPr="00E81816">
        <w:rPr>
          <w:rFonts w:eastAsia="Arial Unicode MS"/>
          <w:color w:val="000000"/>
          <w:kern w:val="1"/>
        </w:rPr>
        <w:t> </w:t>
      </w:r>
      <w:r w:rsidR="007B1828" w:rsidRPr="00E81816">
        <w:t>Руководствоваться в</w:t>
      </w:r>
      <w:r w:rsidR="00DD0F12" w:rsidRPr="00E81816">
        <w:t xml:space="preserve"> целях</w:t>
      </w:r>
      <w:r w:rsidR="00E96BE5" w:rsidRPr="00E81816">
        <w:t xml:space="preserve"> </w:t>
      </w:r>
      <w:r w:rsidR="00A85730" w:rsidRPr="00E81816">
        <w:t>ограничения</w:t>
      </w:r>
      <w:r w:rsidR="00DD0F12" w:rsidRPr="00E81816">
        <w:t xml:space="preserve"> составления и заполне</w:t>
      </w:r>
      <w:r w:rsidR="006E597B" w:rsidRPr="00E81816">
        <w:t>ния педагогическими работниками</w:t>
      </w:r>
      <w:r w:rsidR="00DD0F12" w:rsidRPr="00E81816">
        <w:t xml:space="preserve"> избыточной документации</w:t>
      </w:r>
      <w:r w:rsidRPr="00E81816">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sidRPr="00E81816">
        <w:t xml:space="preserve"> </w:t>
      </w:r>
      <w:r w:rsidRPr="00E81816">
        <w:t xml:space="preserve">рекомендациями и разъяснениями </w:t>
      </w:r>
      <w:r w:rsidR="00A85730" w:rsidRPr="00E81816">
        <w:t>Минобрнауки</w:t>
      </w:r>
      <w:r w:rsidRPr="00E81816">
        <w:t xml:space="preserve"> России и </w:t>
      </w:r>
      <w:r w:rsidR="000A0A46" w:rsidRPr="00E81816">
        <w:t>Профсоюза:</w:t>
      </w:r>
    </w:p>
    <w:p w14:paraId="35BF6A52" w14:textId="23FA86C1" w:rsidR="00A85730" w:rsidRPr="00E81816" w:rsidRDefault="00DD0F12" w:rsidP="008413D8">
      <w:pPr>
        <w:ind w:firstLine="709"/>
        <w:contextualSpacing/>
        <w:jc w:val="both"/>
      </w:pPr>
      <w:r w:rsidRPr="00E81816">
        <w:t>1)</w:t>
      </w:r>
      <w:r w:rsidR="007C16BB" w:rsidRPr="00E81816">
        <w:rPr>
          <w:rFonts w:eastAsia="Arial Unicode MS"/>
          <w:color w:val="000000"/>
          <w:kern w:val="1"/>
        </w:rPr>
        <w:t> </w:t>
      </w:r>
      <w:r w:rsidR="0071276E" w:rsidRPr="00E81816">
        <w:t xml:space="preserve">при </w:t>
      </w:r>
      <w:r w:rsidR="00024235" w:rsidRPr="00E81816">
        <w:t>определении</w:t>
      </w:r>
      <w:r w:rsidR="00E96BE5" w:rsidRPr="00E81816">
        <w:t xml:space="preserve"> </w:t>
      </w:r>
      <w:r w:rsidR="0071276E" w:rsidRPr="00E81816">
        <w:t xml:space="preserve">в </w:t>
      </w:r>
      <w:r w:rsidR="007B1828" w:rsidRPr="00E81816">
        <w:t xml:space="preserve">соответствии с квалификационными характеристиками </w:t>
      </w:r>
      <w:r w:rsidR="0071276E" w:rsidRPr="00E81816">
        <w:t xml:space="preserve">трудовых договорах </w:t>
      </w:r>
      <w:r w:rsidRPr="00E81816">
        <w:t>конкретны</w:t>
      </w:r>
      <w:r w:rsidR="0071276E" w:rsidRPr="00E81816">
        <w:t>х</w:t>
      </w:r>
      <w:r w:rsidRPr="00E81816">
        <w:t xml:space="preserve"> должностны</w:t>
      </w:r>
      <w:r w:rsidR="0071276E" w:rsidRPr="00E81816">
        <w:t>х</w:t>
      </w:r>
      <w:r w:rsidRPr="00E81816">
        <w:t xml:space="preserve"> обязанност</w:t>
      </w:r>
      <w:r w:rsidR="0071276E" w:rsidRPr="00E81816">
        <w:t>ей</w:t>
      </w:r>
      <w:r w:rsidRPr="00E81816">
        <w:t xml:space="preserve"> педагогических работников, связанны</w:t>
      </w:r>
      <w:r w:rsidR="0071276E" w:rsidRPr="00E81816">
        <w:t>х</w:t>
      </w:r>
      <w:r w:rsidRPr="00E81816">
        <w:t xml:space="preserve"> с составлением и заполнением ими </w:t>
      </w:r>
      <w:r w:rsidR="00A85730" w:rsidRPr="00E81816">
        <w:t>характеристиками;</w:t>
      </w:r>
    </w:p>
    <w:p w14:paraId="0B5EAEFF" w14:textId="77777777" w:rsidR="002E4882" w:rsidRPr="00E81816" w:rsidRDefault="002E4882" w:rsidP="008413D8">
      <w:pPr>
        <w:ind w:firstLine="709"/>
        <w:contextualSpacing/>
        <w:jc w:val="both"/>
      </w:pPr>
      <w:r w:rsidRPr="00E81816">
        <w:t>2)</w:t>
      </w:r>
      <w:r w:rsidR="007C16BB" w:rsidRPr="00E81816">
        <w:rPr>
          <w:rFonts w:eastAsia="Arial Unicode MS"/>
          <w:color w:val="000000"/>
          <w:kern w:val="1"/>
        </w:rPr>
        <w:t> </w:t>
      </w:r>
      <w:r w:rsidR="007B1828" w:rsidRPr="00E81816">
        <w:t xml:space="preserve">при </w:t>
      </w:r>
      <w:r w:rsidRPr="00E81816">
        <w:t>возл</w:t>
      </w:r>
      <w:r w:rsidR="007B1828" w:rsidRPr="00E81816">
        <w:t>ожении</w:t>
      </w:r>
      <w:r w:rsidRPr="00E81816">
        <w:t xml:space="preserve"> на педагогических работников дополнительны</w:t>
      </w:r>
      <w:r w:rsidR="007B1828" w:rsidRPr="00E81816">
        <w:t>х</w:t>
      </w:r>
      <w:r w:rsidRPr="00E81816">
        <w:t xml:space="preserve"> обязанност</w:t>
      </w:r>
      <w:r w:rsidR="007B1828" w:rsidRPr="00E81816">
        <w:t>ей</w:t>
      </w:r>
      <w:r w:rsidRPr="00E81816">
        <w:t xml:space="preserve"> по составлению и заполнению документации, не предусмотренной</w:t>
      </w:r>
      <w:r w:rsidR="00E96BE5" w:rsidRPr="00E81816">
        <w:t xml:space="preserve"> </w:t>
      </w:r>
      <w:r w:rsidRPr="00E81816">
        <w:t xml:space="preserve">квалификационной характеристикой, только с письменного согласия работника и за дополнительную оплату; </w:t>
      </w:r>
    </w:p>
    <w:p w14:paraId="4A6C32FE" w14:textId="77777777" w:rsidR="00DD0F12" w:rsidRPr="00E81816" w:rsidRDefault="002E4882" w:rsidP="008413D8">
      <w:pPr>
        <w:pStyle w:val="3"/>
        <w:ind w:firstLine="709"/>
        <w:contextualSpacing/>
        <w:rPr>
          <w:sz w:val="24"/>
          <w:szCs w:val="24"/>
        </w:rPr>
      </w:pPr>
      <w:r w:rsidRPr="00E81816">
        <w:rPr>
          <w:sz w:val="24"/>
          <w:szCs w:val="24"/>
        </w:rPr>
        <w:t>3</w:t>
      </w:r>
      <w:r w:rsidR="00DD0F12" w:rsidRPr="00E81816">
        <w:rPr>
          <w:sz w:val="24"/>
          <w:szCs w:val="24"/>
        </w:rPr>
        <w:t>)</w:t>
      </w:r>
      <w:r w:rsidR="007C16BB" w:rsidRPr="00E81816">
        <w:rPr>
          <w:rFonts w:eastAsia="Arial Unicode MS"/>
          <w:color w:val="000000"/>
          <w:kern w:val="1"/>
          <w:sz w:val="24"/>
          <w:szCs w:val="24"/>
        </w:rPr>
        <w:t> </w:t>
      </w:r>
      <w:r w:rsidR="007B1828" w:rsidRPr="00E81816">
        <w:rPr>
          <w:sz w:val="24"/>
          <w:szCs w:val="24"/>
        </w:rPr>
        <w:t xml:space="preserve">при </w:t>
      </w:r>
      <w:r w:rsidR="00DD0F12" w:rsidRPr="00E81816">
        <w:rPr>
          <w:sz w:val="24"/>
          <w:szCs w:val="24"/>
        </w:rPr>
        <w:t>вклю</w:t>
      </w:r>
      <w:r w:rsidR="007B1828" w:rsidRPr="00E81816">
        <w:rPr>
          <w:sz w:val="24"/>
          <w:szCs w:val="24"/>
        </w:rPr>
        <w:t>чении</w:t>
      </w:r>
      <w:r w:rsidR="00DD0F12" w:rsidRPr="00E81816">
        <w:rPr>
          <w:sz w:val="24"/>
          <w:szCs w:val="24"/>
        </w:rPr>
        <w:t xml:space="preserve"> в должностные обязанности педагогических работник</w:t>
      </w:r>
      <w:r w:rsidR="00F45B37" w:rsidRPr="00E81816">
        <w:rPr>
          <w:sz w:val="24"/>
          <w:szCs w:val="24"/>
        </w:rPr>
        <w:t>ов только следующи</w:t>
      </w:r>
      <w:r w:rsidR="007B1828" w:rsidRPr="00E81816">
        <w:rPr>
          <w:sz w:val="24"/>
          <w:szCs w:val="24"/>
        </w:rPr>
        <w:t>х</w:t>
      </w:r>
      <w:r w:rsidR="00F45B37" w:rsidRPr="00E81816">
        <w:rPr>
          <w:sz w:val="24"/>
          <w:szCs w:val="24"/>
        </w:rPr>
        <w:t xml:space="preserve"> обязанност</w:t>
      </w:r>
      <w:r w:rsidR="007B1828" w:rsidRPr="00E81816">
        <w:rPr>
          <w:sz w:val="24"/>
          <w:szCs w:val="24"/>
        </w:rPr>
        <w:t xml:space="preserve">ей, связанных </w:t>
      </w:r>
      <w:proofErr w:type="gramStart"/>
      <w:r w:rsidR="007B1828" w:rsidRPr="00E81816">
        <w:rPr>
          <w:sz w:val="24"/>
          <w:szCs w:val="24"/>
        </w:rPr>
        <w:t>с</w:t>
      </w:r>
      <w:proofErr w:type="gramEnd"/>
      <w:r w:rsidR="00DD0F12" w:rsidRPr="00E81816">
        <w:rPr>
          <w:sz w:val="24"/>
          <w:szCs w:val="24"/>
        </w:rPr>
        <w:t>:</w:t>
      </w:r>
    </w:p>
    <w:p w14:paraId="33ED299E" w14:textId="77777777" w:rsidR="00DD0F12" w:rsidRPr="00E81816" w:rsidRDefault="00DD0F12" w:rsidP="008413D8">
      <w:pPr>
        <w:pStyle w:val="3"/>
        <w:ind w:firstLine="709"/>
        <w:contextualSpacing/>
        <w:rPr>
          <w:i/>
          <w:sz w:val="24"/>
          <w:szCs w:val="24"/>
        </w:rPr>
      </w:pPr>
      <w:r w:rsidRPr="00E81816">
        <w:rPr>
          <w:i/>
          <w:sz w:val="24"/>
          <w:szCs w:val="24"/>
        </w:rPr>
        <w:t>-</w:t>
      </w:r>
      <w:r w:rsidR="007C16BB" w:rsidRPr="00E81816">
        <w:rPr>
          <w:rFonts w:eastAsia="Arial Unicode MS"/>
          <w:color w:val="000000"/>
          <w:kern w:val="1"/>
          <w:sz w:val="24"/>
          <w:szCs w:val="24"/>
        </w:rPr>
        <w:t> </w:t>
      </w:r>
      <w:r w:rsidRPr="00E81816">
        <w:rPr>
          <w:i/>
          <w:sz w:val="24"/>
          <w:szCs w:val="24"/>
        </w:rPr>
        <w:t>для учителей:</w:t>
      </w:r>
    </w:p>
    <w:p w14:paraId="2C626918" w14:textId="77777777" w:rsidR="00DD0F12" w:rsidRPr="00E81816" w:rsidRDefault="00DD0F12" w:rsidP="008413D8">
      <w:pPr>
        <w:pStyle w:val="3"/>
        <w:ind w:firstLine="709"/>
        <w:contextualSpacing/>
        <w:rPr>
          <w:sz w:val="24"/>
          <w:szCs w:val="24"/>
        </w:rPr>
      </w:pPr>
      <w:r w:rsidRPr="00E81816">
        <w:rPr>
          <w:sz w:val="24"/>
          <w:szCs w:val="24"/>
        </w:rPr>
        <w:t>а)</w:t>
      </w:r>
      <w:r w:rsidR="007C16BB" w:rsidRPr="00E81816">
        <w:rPr>
          <w:rFonts w:eastAsia="Arial Unicode MS"/>
          <w:color w:val="000000"/>
          <w:kern w:val="1"/>
          <w:sz w:val="24"/>
          <w:szCs w:val="24"/>
        </w:rPr>
        <w:t> </w:t>
      </w:r>
      <w:r w:rsidRPr="00E81816">
        <w:rPr>
          <w:sz w:val="24"/>
          <w:szCs w:val="24"/>
        </w:rPr>
        <w:t>участие</w:t>
      </w:r>
      <w:r w:rsidR="007B1828" w:rsidRPr="00E81816">
        <w:rPr>
          <w:sz w:val="24"/>
          <w:szCs w:val="24"/>
        </w:rPr>
        <w:t>м</w:t>
      </w:r>
      <w:r w:rsidRPr="00E81816">
        <w:rPr>
          <w:sz w:val="24"/>
          <w:szCs w:val="24"/>
        </w:rPr>
        <w:t xml:space="preserve"> в разработке рабочих программ предметов, курсов, дисциплин (модулей);</w:t>
      </w:r>
    </w:p>
    <w:p w14:paraId="56667743" w14:textId="77777777" w:rsidR="00DD0F12" w:rsidRPr="00E81816" w:rsidRDefault="00DD0F12" w:rsidP="008413D8">
      <w:pPr>
        <w:pStyle w:val="3"/>
        <w:ind w:firstLine="709"/>
        <w:contextualSpacing/>
        <w:rPr>
          <w:sz w:val="24"/>
          <w:szCs w:val="24"/>
        </w:rPr>
      </w:pPr>
      <w:r w:rsidRPr="00E81816">
        <w:rPr>
          <w:sz w:val="24"/>
          <w:szCs w:val="24"/>
        </w:rPr>
        <w:t>б)</w:t>
      </w:r>
      <w:r w:rsidR="007C16BB" w:rsidRPr="00E81816">
        <w:rPr>
          <w:rFonts w:eastAsia="Arial Unicode MS"/>
          <w:color w:val="000000"/>
          <w:kern w:val="1"/>
          <w:sz w:val="24"/>
          <w:szCs w:val="24"/>
        </w:rPr>
        <w:t> </w:t>
      </w:r>
      <w:r w:rsidRPr="00E81816">
        <w:rPr>
          <w:sz w:val="24"/>
          <w:szCs w:val="24"/>
        </w:rPr>
        <w:t>ведение</w:t>
      </w:r>
      <w:r w:rsidR="007B1828" w:rsidRPr="00E81816">
        <w:rPr>
          <w:sz w:val="24"/>
          <w:szCs w:val="24"/>
        </w:rPr>
        <w:t>м</w:t>
      </w:r>
      <w:r w:rsidRPr="00E81816">
        <w:rPr>
          <w:sz w:val="24"/>
          <w:szCs w:val="24"/>
        </w:rPr>
        <w:t xml:space="preserve"> журнала и </w:t>
      </w:r>
      <w:proofErr w:type="gramStart"/>
      <w:r w:rsidRPr="00E81816">
        <w:rPr>
          <w:sz w:val="24"/>
          <w:szCs w:val="24"/>
        </w:rPr>
        <w:t>дневников</w:t>
      </w:r>
      <w:proofErr w:type="gramEnd"/>
      <w:r w:rsidRPr="00E81816">
        <w:rPr>
          <w:sz w:val="24"/>
          <w:szCs w:val="24"/>
        </w:rPr>
        <w:t xml:space="preserve"> обучающихся в электронной форме;</w:t>
      </w:r>
    </w:p>
    <w:p w14:paraId="33FA325D" w14:textId="77777777" w:rsidR="00DD0F12" w:rsidRPr="00E81816" w:rsidRDefault="00DD0F12" w:rsidP="008413D8">
      <w:pPr>
        <w:pStyle w:val="3"/>
        <w:ind w:firstLine="709"/>
        <w:contextualSpacing/>
        <w:rPr>
          <w:i/>
          <w:sz w:val="24"/>
          <w:szCs w:val="24"/>
        </w:rPr>
      </w:pPr>
      <w:r w:rsidRPr="00E81816">
        <w:rPr>
          <w:i/>
          <w:sz w:val="24"/>
          <w:szCs w:val="24"/>
        </w:rPr>
        <w:t>-</w:t>
      </w:r>
      <w:r w:rsidR="007C16BB" w:rsidRPr="00E81816">
        <w:rPr>
          <w:rFonts w:eastAsia="Arial Unicode MS"/>
          <w:color w:val="000000"/>
          <w:kern w:val="1"/>
          <w:sz w:val="24"/>
          <w:szCs w:val="24"/>
        </w:rPr>
        <w:t> </w:t>
      </w:r>
      <w:r w:rsidRPr="00E81816">
        <w:rPr>
          <w:i/>
          <w:sz w:val="24"/>
          <w:szCs w:val="24"/>
        </w:rPr>
        <w:t>для воспитателей:</w:t>
      </w:r>
    </w:p>
    <w:p w14:paraId="206AD847" w14:textId="77777777" w:rsidR="00DD0F12" w:rsidRPr="00E81816" w:rsidRDefault="00DD0F12" w:rsidP="008413D8">
      <w:pPr>
        <w:pStyle w:val="3"/>
        <w:ind w:firstLine="709"/>
        <w:contextualSpacing/>
        <w:rPr>
          <w:sz w:val="24"/>
          <w:szCs w:val="24"/>
        </w:rPr>
      </w:pPr>
      <w:r w:rsidRPr="00E81816">
        <w:rPr>
          <w:sz w:val="24"/>
          <w:szCs w:val="24"/>
        </w:rPr>
        <w:t>а)</w:t>
      </w:r>
      <w:r w:rsidR="007C16BB" w:rsidRPr="00E81816">
        <w:rPr>
          <w:rFonts w:eastAsia="Arial Unicode MS"/>
          <w:color w:val="000000"/>
          <w:kern w:val="1"/>
          <w:sz w:val="24"/>
          <w:szCs w:val="24"/>
        </w:rPr>
        <w:t> </w:t>
      </w:r>
      <w:r w:rsidRPr="00E81816">
        <w:rPr>
          <w:sz w:val="24"/>
          <w:szCs w:val="24"/>
        </w:rPr>
        <w:t>участие</w:t>
      </w:r>
      <w:r w:rsidR="007B1828" w:rsidRPr="00E81816">
        <w:rPr>
          <w:sz w:val="24"/>
          <w:szCs w:val="24"/>
        </w:rPr>
        <w:t>м</w:t>
      </w:r>
      <w:r w:rsidRPr="00E81816">
        <w:rPr>
          <w:sz w:val="24"/>
          <w:szCs w:val="24"/>
        </w:rPr>
        <w:t xml:space="preserve"> в разработке части образовательной программы дошкольного образования, формируемой участниками образовательных отношений;</w:t>
      </w:r>
    </w:p>
    <w:p w14:paraId="3DF7E200" w14:textId="77777777" w:rsidR="00DD0F12" w:rsidRPr="00E81816" w:rsidRDefault="00DD0F12" w:rsidP="008413D8">
      <w:pPr>
        <w:pStyle w:val="3"/>
        <w:ind w:firstLine="709"/>
        <w:contextualSpacing/>
        <w:rPr>
          <w:sz w:val="24"/>
          <w:szCs w:val="24"/>
        </w:rPr>
      </w:pPr>
      <w:r w:rsidRPr="00E81816">
        <w:rPr>
          <w:sz w:val="24"/>
          <w:szCs w:val="24"/>
        </w:rPr>
        <w:t>б)</w:t>
      </w:r>
      <w:r w:rsidR="007C16BB" w:rsidRPr="00E81816">
        <w:rPr>
          <w:rFonts w:eastAsia="Arial Unicode MS"/>
          <w:color w:val="000000"/>
          <w:kern w:val="1"/>
          <w:sz w:val="24"/>
          <w:szCs w:val="24"/>
        </w:rPr>
        <w:t> </w:t>
      </w:r>
      <w:r w:rsidRPr="00E81816">
        <w:rPr>
          <w:sz w:val="24"/>
          <w:szCs w:val="24"/>
        </w:rPr>
        <w:t>ведение</w:t>
      </w:r>
      <w:r w:rsidR="007B1828" w:rsidRPr="00E81816">
        <w:rPr>
          <w:sz w:val="24"/>
          <w:szCs w:val="24"/>
        </w:rPr>
        <w:t>м</w:t>
      </w:r>
      <w:r w:rsidRPr="00E81816">
        <w:rPr>
          <w:sz w:val="24"/>
          <w:szCs w:val="24"/>
        </w:rPr>
        <w:t xml:space="preserve"> журнала педагогической диагностики (мониторинга);</w:t>
      </w:r>
    </w:p>
    <w:p w14:paraId="51C0DA91" w14:textId="77777777" w:rsidR="00DD0F12" w:rsidRPr="00E81816" w:rsidRDefault="00DD0F12" w:rsidP="008413D8">
      <w:pPr>
        <w:pStyle w:val="3"/>
        <w:ind w:firstLine="709"/>
        <w:contextualSpacing/>
        <w:rPr>
          <w:i/>
          <w:sz w:val="24"/>
          <w:szCs w:val="24"/>
        </w:rPr>
      </w:pPr>
      <w:r w:rsidRPr="00E81816">
        <w:rPr>
          <w:i/>
          <w:sz w:val="24"/>
          <w:szCs w:val="24"/>
        </w:rPr>
        <w:t>-</w:t>
      </w:r>
      <w:r w:rsidR="007C16BB" w:rsidRPr="00E81816">
        <w:rPr>
          <w:rFonts w:eastAsia="Arial Unicode MS"/>
          <w:color w:val="000000"/>
          <w:kern w:val="1"/>
          <w:sz w:val="24"/>
          <w:szCs w:val="24"/>
        </w:rPr>
        <w:t> </w:t>
      </w:r>
      <w:r w:rsidRPr="00E81816">
        <w:rPr>
          <w:i/>
          <w:sz w:val="24"/>
          <w:szCs w:val="24"/>
        </w:rPr>
        <w:t>для педагогических работников, осуществляющих классное руководство:</w:t>
      </w:r>
    </w:p>
    <w:p w14:paraId="6E8DDC77" w14:textId="77777777" w:rsidR="00A85730" w:rsidRPr="00E81816" w:rsidRDefault="00A85730" w:rsidP="008413D8">
      <w:pPr>
        <w:pStyle w:val="3"/>
        <w:ind w:firstLine="709"/>
        <w:contextualSpacing/>
        <w:rPr>
          <w:sz w:val="24"/>
          <w:szCs w:val="24"/>
        </w:rPr>
      </w:pPr>
      <w:r w:rsidRPr="00E81816">
        <w:rPr>
          <w:sz w:val="24"/>
          <w:szCs w:val="24"/>
        </w:rPr>
        <w:t>а)</w:t>
      </w:r>
      <w:r w:rsidR="007C16BB" w:rsidRPr="00E81816">
        <w:rPr>
          <w:rFonts w:eastAsia="Arial Unicode MS"/>
          <w:color w:val="000000"/>
          <w:kern w:val="1"/>
          <w:sz w:val="24"/>
          <w:szCs w:val="24"/>
        </w:rPr>
        <w:t> </w:t>
      </w:r>
      <w:r w:rsidRPr="00E81816">
        <w:rPr>
          <w:sz w:val="24"/>
          <w:szCs w:val="24"/>
        </w:rPr>
        <w:t>ведение классного журнала (в электронной либо бумажной форме – без дублирования);</w:t>
      </w:r>
    </w:p>
    <w:p w14:paraId="534FC1BB" w14:textId="5D106C62" w:rsidR="00232288" w:rsidRPr="00E81816" w:rsidRDefault="00A85730" w:rsidP="008413D8">
      <w:pPr>
        <w:pStyle w:val="3"/>
        <w:ind w:firstLine="709"/>
        <w:contextualSpacing/>
        <w:rPr>
          <w:sz w:val="24"/>
          <w:szCs w:val="24"/>
        </w:rPr>
      </w:pPr>
      <w:r w:rsidRPr="00E81816">
        <w:rPr>
          <w:sz w:val="24"/>
          <w:szCs w:val="24"/>
        </w:rPr>
        <w:t>б)</w:t>
      </w:r>
      <w:r w:rsidR="007C16BB" w:rsidRPr="00E81816">
        <w:rPr>
          <w:rFonts w:eastAsia="Arial Unicode MS"/>
          <w:color w:val="000000"/>
          <w:kern w:val="1"/>
          <w:sz w:val="24"/>
          <w:szCs w:val="24"/>
        </w:rPr>
        <w:t> </w:t>
      </w:r>
      <w:r w:rsidRPr="00E81816">
        <w:rPr>
          <w:sz w:val="24"/>
          <w:szCs w:val="24"/>
        </w:rPr>
        <w:t xml:space="preserve">составление плана работы классного руководителя, </w:t>
      </w:r>
      <w:proofErr w:type="gramStart"/>
      <w:r w:rsidRPr="00E81816">
        <w:rPr>
          <w:sz w:val="24"/>
          <w:szCs w:val="24"/>
        </w:rPr>
        <w:t>требования</w:t>
      </w:r>
      <w:proofErr w:type="gramEnd"/>
      <w:r w:rsidRPr="00E81816">
        <w:rPr>
          <w:sz w:val="24"/>
          <w:szCs w:val="24"/>
        </w:rPr>
        <w:t xml:space="preserve"> к </w:t>
      </w:r>
      <w:r w:rsidR="00232288" w:rsidRPr="00E81816">
        <w:rPr>
          <w:sz w:val="24"/>
          <w:szCs w:val="24"/>
        </w:rPr>
        <w:t xml:space="preserve">оформлению </w:t>
      </w:r>
      <w:r w:rsidRPr="00E81816">
        <w:rPr>
          <w:sz w:val="24"/>
          <w:szCs w:val="24"/>
        </w:rPr>
        <w:t>которо</w:t>
      </w:r>
      <w:r w:rsidR="00232288" w:rsidRPr="00E81816">
        <w:rPr>
          <w:sz w:val="24"/>
          <w:szCs w:val="24"/>
        </w:rPr>
        <w:t>го</w:t>
      </w:r>
      <w:r w:rsidRPr="00E81816">
        <w:rPr>
          <w:sz w:val="24"/>
          <w:szCs w:val="24"/>
        </w:rPr>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14:paraId="35C8108E" w14:textId="77777777" w:rsidR="00DD0F12" w:rsidRPr="00E81816" w:rsidRDefault="003851DE" w:rsidP="008413D8">
      <w:pPr>
        <w:pStyle w:val="3"/>
        <w:ind w:firstLine="709"/>
        <w:contextualSpacing/>
        <w:rPr>
          <w:sz w:val="24"/>
          <w:szCs w:val="24"/>
        </w:rPr>
      </w:pPr>
      <w:r w:rsidRPr="00E81816">
        <w:rPr>
          <w:sz w:val="24"/>
          <w:szCs w:val="24"/>
        </w:rPr>
        <w:t>4</w:t>
      </w:r>
      <w:r w:rsidR="00DD0F12" w:rsidRPr="00E81816">
        <w:rPr>
          <w:sz w:val="24"/>
          <w:szCs w:val="24"/>
        </w:rPr>
        <w:t>)</w:t>
      </w:r>
      <w:r w:rsidR="007C16BB" w:rsidRPr="00E81816">
        <w:rPr>
          <w:rFonts w:eastAsia="Arial Unicode MS"/>
          <w:color w:val="000000"/>
          <w:kern w:val="1"/>
          <w:sz w:val="24"/>
          <w:szCs w:val="24"/>
        </w:rPr>
        <w:t> </w:t>
      </w:r>
      <w:r w:rsidR="007B1828" w:rsidRPr="00E81816">
        <w:rPr>
          <w:sz w:val="24"/>
          <w:szCs w:val="24"/>
        </w:rPr>
        <w:t>при принятии по согласованию с выборны</w:t>
      </w:r>
      <w:r w:rsidR="00A85730" w:rsidRPr="00E81816">
        <w:rPr>
          <w:sz w:val="24"/>
          <w:szCs w:val="24"/>
        </w:rPr>
        <w:t>м</w:t>
      </w:r>
      <w:r w:rsidR="007B1828" w:rsidRPr="00E81816">
        <w:rPr>
          <w:sz w:val="24"/>
          <w:szCs w:val="24"/>
        </w:rPr>
        <w:t xml:space="preserve"> орган</w:t>
      </w:r>
      <w:r w:rsidR="00A85730" w:rsidRPr="00E81816">
        <w:rPr>
          <w:sz w:val="24"/>
          <w:szCs w:val="24"/>
        </w:rPr>
        <w:t>ом</w:t>
      </w:r>
      <w:r w:rsidR="007B1828" w:rsidRPr="00E81816">
        <w:rPr>
          <w:sz w:val="24"/>
          <w:szCs w:val="24"/>
        </w:rPr>
        <w:t xml:space="preserve"> первичн</w:t>
      </w:r>
      <w:r w:rsidR="00A85730" w:rsidRPr="00E81816">
        <w:rPr>
          <w:sz w:val="24"/>
          <w:szCs w:val="24"/>
        </w:rPr>
        <w:t>ой</w:t>
      </w:r>
      <w:r w:rsidR="007B1828" w:rsidRPr="00E81816">
        <w:rPr>
          <w:sz w:val="24"/>
          <w:szCs w:val="24"/>
        </w:rPr>
        <w:t xml:space="preserve"> профсоюзн</w:t>
      </w:r>
      <w:r w:rsidR="00A85730" w:rsidRPr="00E81816">
        <w:rPr>
          <w:sz w:val="24"/>
          <w:szCs w:val="24"/>
        </w:rPr>
        <w:t>ой</w:t>
      </w:r>
      <w:r w:rsidR="007B1828" w:rsidRPr="00E81816">
        <w:rPr>
          <w:sz w:val="24"/>
          <w:szCs w:val="24"/>
        </w:rPr>
        <w:t xml:space="preserve"> организаци</w:t>
      </w:r>
      <w:r w:rsidR="00A85730" w:rsidRPr="00E81816">
        <w:rPr>
          <w:sz w:val="24"/>
          <w:szCs w:val="24"/>
        </w:rPr>
        <w:t>и</w:t>
      </w:r>
      <w:r w:rsidR="007B1828" w:rsidRPr="00E81816">
        <w:rPr>
          <w:sz w:val="24"/>
          <w:szCs w:val="24"/>
        </w:rPr>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14:paraId="572FE775" w14:textId="77777777" w:rsidR="00DD0F12" w:rsidRPr="00E81816" w:rsidRDefault="00272B7E" w:rsidP="008413D8">
      <w:pPr>
        <w:pStyle w:val="3"/>
        <w:ind w:firstLine="709"/>
        <w:contextualSpacing/>
        <w:rPr>
          <w:sz w:val="24"/>
          <w:szCs w:val="24"/>
        </w:rPr>
      </w:pPr>
      <w:r w:rsidRPr="00E81816">
        <w:rPr>
          <w:sz w:val="24"/>
          <w:szCs w:val="24"/>
        </w:rPr>
        <w:t>2.2.1</w:t>
      </w:r>
      <w:r w:rsidR="000A0A46" w:rsidRPr="00E81816">
        <w:rPr>
          <w:sz w:val="24"/>
          <w:szCs w:val="24"/>
        </w:rPr>
        <w:t>2</w:t>
      </w:r>
      <w:r w:rsidR="00DD0F12" w:rsidRPr="00E81816">
        <w:rPr>
          <w:sz w:val="24"/>
          <w:szCs w:val="24"/>
        </w:rPr>
        <w:t>.</w:t>
      </w:r>
      <w:r w:rsidR="007C16BB" w:rsidRPr="00E81816">
        <w:rPr>
          <w:rFonts w:eastAsia="Arial Unicode MS"/>
          <w:color w:val="000000"/>
          <w:kern w:val="1"/>
          <w:sz w:val="24"/>
          <w:szCs w:val="24"/>
        </w:rPr>
        <w:t> </w:t>
      </w:r>
      <w:r w:rsidR="00DD0F12" w:rsidRPr="00E81816">
        <w:rPr>
          <w:sz w:val="24"/>
          <w:szCs w:val="24"/>
        </w:rPr>
        <w:t>Сообщать выборному органу первичной профсоюзной организации</w:t>
      </w:r>
      <w:r w:rsidR="002D5DBA" w:rsidRPr="00E81816">
        <w:rPr>
          <w:sz w:val="24"/>
          <w:szCs w:val="24"/>
        </w:rPr>
        <w:t xml:space="preserve"> </w:t>
      </w:r>
      <w:r w:rsidR="00DD0F12" w:rsidRPr="00E81816">
        <w:rPr>
          <w:sz w:val="24"/>
          <w:szCs w:val="24"/>
        </w:rPr>
        <w:t>в письменной форме</w:t>
      </w:r>
      <w:r w:rsidR="002D5DBA" w:rsidRPr="00E81816">
        <w:rPr>
          <w:sz w:val="24"/>
          <w:szCs w:val="24"/>
        </w:rPr>
        <w:t xml:space="preserve"> </w:t>
      </w:r>
      <w:r w:rsidR="00DD0F12" w:rsidRPr="00E81816">
        <w:rPr>
          <w:sz w:val="24"/>
          <w:szCs w:val="24"/>
        </w:rPr>
        <w:t xml:space="preserve">не позднее, чем за </w:t>
      </w:r>
      <w:r w:rsidR="003851DE" w:rsidRPr="00E81816">
        <w:rPr>
          <w:sz w:val="24"/>
          <w:szCs w:val="24"/>
        </w:rPr>
        <w:t>два</w:t>
      </w:r>
      <w:r w:rsidR="00DD0F12" w:rsidRPr="00E81816">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E81816">
        <w:rPr>
          <w:sz w:val="24"/>
          <w:szCs w:val="24"/>
        </w:rPr>
        <w:t xml:space="preserve"> пунктом </w:t>
      </w:r>
      <w:r w:rsidR="0065508A" w:rsidRPr="00E81816">
        <w:rPr>
          <w:sz w:val="24"/>
          <w:szCs w:val="24"/>
        </w:rPr>
        <w:t>вторым</w:t>
      </w:r>
      <w:r w:rsidR="00EA14E0" w:rsidRPr="00E81816">
        <w:rPr>
          <w:sz w:val="24"/>
          <w:szCs w:val="24"/>
        </w:rPr>
        <w:t xml:space="preserve"> части </w:t>
      </w:r>
      <w:r w:rsidR="0065508A" w:rsidRPr="00E81816">
        <w:rPr>
          <w:sz w:val="24"/>
          <w:szCs w:val="24"/>
        </w:rPr>
        <w:t>первой</w:t>
      </w:r>
      <w:r w:rsidR="00EA14E0" w:rsidRPr="00E81816">
        <w:rPr>
          <w:sz w:val="24"/>
          <w:szCs w:val="24"/>
        </w:rPr>
        <w:t xml:space="preserve"> статьи 81 ТК </w:t>
      </w:r>
      <w:r w:rsidR="00DD0F12" w:rsidRPr="00E81816">
        <w:rPr>
          <w:sz w:val="24"/>
          <w:szCs w:val="24"/>
        </w:rPr>
        <w:t xml:space="preserve">РФ, </w:t>
      </w:r>
      <w:r w:rsidR="0014446F" w:rsidRPr="00E81816">
        <w:rPr>
          <w:sz w:val="24"/>
          <w:szCs w:val="24"/>
        </w:rPr>
        <w:t xml:space="preserve">а </w:t>
      </w:r>
      <w:r w:rsidR="00DD0F12" w:rsidRPr="00E81816">
        <w:rPr>
          <w:sz w:val="24"/>
          <w:szCs w:val="24"/>
        </w:rPr>
        <w:t xml:space="preserve">при массовых увольнениях работников </w:t>
      </w:r>
      <w:proofErr w:type="gramStart"/>
      <w:r w:rsidR="00DD0F12" w:rsidRPr="00E81816">
        <w:rPr>
          <w:sz w:val="24"/>
          <w:szCs w:val="24"/>
        </w:rPr>
        <w:t>–н</w:t>
      </w:r>
      <w:proofErr w:type="gramEnd"/>
      <w:r w:rsidR="00DD0F12" w:rsidRPr="00E81816">
        <w:rPr>
          <w:sz w:val="24"/>
          <w:szCs w:val="24"/>
        </w:rPr>
        <w:t>е позднее, чем за три месяца.</w:t>
      </w:r>
    </w:p>
    <w:p w14:paraId="63CF6578" w14:textId="77777777" w:rsidR="005B2060" w:rsidRPr="00E81816" w:rsidRDefault="005B2060" w:rsidP="008413D8">
      <w:pPr>
        <w:pStyle w:val="3"/>
        <w:ind w:firstLine="709"/>
        <w:contextualSpacing/>
        <w:rPr>
          <w:sz w:val="24"/>
          <w:szCs w:val="24"/>
        </w:rPr>
      </w:pPr>
      <w:r w:rsidRPr="00E81816">
        <w:rPr>
          <w:sz w:val="24"/>
          <w:szCs w:val="24"/>
        </w:rPr>
        <w:t>Уведомление должно содержать</w:t>
      </w:r>
      <w:r w:rsidR="008D733A" w:rsidRPr="00E81816">
        <w:rPr>
          <w:sz w:val="24"/>
          <w:szCs w:val="24"/>
        </w:rPr>
        <w:t xml:space="preserve"> </w:t>
      </w:r>
      <w:r w:rsidRPr="00E81816">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E81816">
        <w:rPr>
          <w:sz w:val="24"/>
          <w:szCs w:val="24"/>
        </w:rPr>
        <w:t>и численности или штата</w:t>
      </w:r>
      <w:r w:rsidRPr="00E81816">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14:paraId="26749100" w14:textId="77777777" w:rsidR="00DD0F12" w:rsidRPr="00E81816" w:rsidRDefault="00D04018" w:rsidP="008413D8">
      <w:pPr>
        <w:pStyle w:val="3"/>
        <w:ind w:firstLine="709"/>
        <w:contextualSpacing/>
        <w:rPr>
          <w:sz w:val="24"/>
          <w:szCs w:val="24"/>
        </w:rPr>
      </w:pPr>
      <w:r w:rsidRPr="00E81816">
        <w:rPr>
          <w:sz w:val="24"/>
          <w:szCs w:val="24"/>
        </w:rPr>
        <w:t xml:space="preserve">В случае сокращения численности </w:t>
      </w:r>
      <w:r w:rsidR="00671E4C" w:rsidRPr="00E81816">
        <w:rPr>
          <w:sz w:val="24"/>
          <w:szCs w:val="24"/>
        </w:rPr>
        <w:t xml:space="preserve">или </w:t>
      </w:r>
      <w:r w:rsidRPr="00E81816">
        <w:rPr>
          <w:sz w:val="24"/>
          <w:szCs w:val="24"/>
        </w:rPr>
        <w:t>штата работников,</w:t>
      </w:r>
      <w:r w:rsidR="008D733A" w:rsidRPr="00E81816">
        <w:rPr>
          <w:sz w:val="24"/>
          <w:szCs w:val="24"/>
        </w:rPr>
        <w:t xml:space="preserve"> </w:t>
      </w:r>
      <w:r w:rsidR="00DD0F12" w:rsidRPr="00E81816">
        <w:rPr>
          <w:sz w:val="24"/>
          <w:szCs w:val="24"/>
        </w:rPr>
        <w:t xml:space="preserve">массового высвобождения работников уведомление должно </w:t>
      </w:r>
      <w:r w:rsidR="00514659" w:rsidRPr="00E81816">
        <w:rPr>
          <w:sz w:val="24"/>
          <w:szCs w:val="24"/>
        </w:rPr>
        <w:t xml:space="preserve">также </w:t>
      </w:r>
      <w:r w:rsidR="00DD0F12" w:rsidRPr="00E81816">
        <w:rPr>
          <w:sz w:val="24"/>
          <w:szCs w:val="24"/>
        </w:rPr>
        <w:t>содержать социально-экономическое обоснование.</w:t>
      </w:r>
    </w:p>
    <w:p w14:paraId="432B5F9C" w14:textId="77777777" w:rsidR="00DD0F12" w:rsidRPr="00E81816" w:rsidRDefault="00DD0F12" w:rsidP="008413D8">
      <w:pPr>
        <w:pStyle w:val="3"/>
        <w:ind w:firstLine="709"/>
        <w:contextualSpacing/>
        <w:rPr>
          <w:sz w:val="24"/>
          <w:szCs w:val="24"/>
        </w:rPr>
      </w:pPr>
      <w:r w:rsidRPr="00E81816">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E81816">
        <w:rPr>
          <w:sz w:val="24"/>
          <w:szCs w:val="24"/>
        </w:rPr>
        <w:t xml:space="preserve">классов </w:t>
      </w:r>
      <w:r w:rsidRPr="00E81816">
        <w:rPr>
          <w:sz w:val="24"/>
          <w:szCs w:val="24"/>
        </w:rPr>
        <w:t>обучающихся.</w:t>
      </w:r>
    </w:p>
    <w:p w14:paraId="426510FE" w14:textId="4511E470" w:rsidR="00C63B39" w:rsidRPr="00E81816" w:rsidRDefault="000A0A46" w:rsidP="008413D8">
      <w:pPr>
        <w:pStyle w:val="3"/>
        <w:ind w:firstLine="709"/>
        <w:rPr>
          <w:sz w:val="24"/>
          <w:szCs w:val="24"/>
          <w:lang w:val="x-none" w:eastAsia="x-none"/>
        </w:rPr>
      </w:pPr>
      <w:r w:rsidRPr="00E81816">
        <w:rPr>
          <w:sz w:val="24"/>
          <w:szCs w:val="24"/>
        </w:rPr>
        <w:lastRenderedPageBreak/>
        <w:t>2.2.13</w:t>
      </w:r>
      <w:r w:rsidR="00DD0F12" w:rsidRPr="00E81816">
        <w:rPr>
          <w:sz w:val="24"/>
          <w:szCs w:val="24"/>
        </w:rPr>
        <w:t>.</w:t>
      </w:r>
      <w:r w:rsidR="007C16BB" w:rsidRPr="00E81816">
        <w:rPr>
          <w:rFonts w:eastAsia="Arial Unicode MS"/>
          <w:color w:val="000000"/>
          <w:kern w:val="1"/>
          <w:sz w:val="24"/>
          <w:szCs w:val="24"/>
        </w:rPr>
        <w:t> </w:t>
      </w:r>
      <w:r w:rsidR="00C63B39" w:rsidRPr="00E81816">
        <w:rPr>
          <w:sz w:val="24"/>
          <w:szCs w:val="24"/>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E81816" w:rsidRDefault="00C63B39" w:rsidP="008413D8">
      <w:pPr>
        <w:jc w:val="both"/>
        <w:rPr>
          <w:lang w:val="x-none" w:eastAsia="x-none"/>
        </w:rPr>
      </w:pPr>
      <w:r w:rsidRPr="00E81816">
        <w:rPr>
          <w:lang w:val="x-none" w:eastAsia="x-none"/>
        </w:rPr>
        <w:tab/>
        <w:t>-  одинокие матери и отцы, воспитывающие ребенка в возрасте до 16 лет;</w:t>
      </w:r>
    </w:p>
    <w:p w14:paraId="3A7B5070" w14:textId="77777777" w:rsidR="00C63B39" w:rsidRPr="00E81816" w:rsidRDefault="00C63B39" w:rsidP="008413D8">
      <w:pPr>
        <w:jc w:val="both"/>
        <w:rPr>
          <w:lang w:val="x-none" w:eastAsia="x-none"/>
        </w:rPr>
      </w:pPr>
      <w:r w:rsidRPr="00E81816">
        <w:rPr>
          <w:lang w:val="x-none" w:eastAsia="x-none"/>
        </w:rPr>
        <w:tab/>
        <w:t>- родители, имеющие ребенка – инвалида в возрасте до 18 лет;</w:t>
      </w:r>
    </w:p>
    <w:p w14:paraId="27C9BAB2" w14:textId="77777777" w:rsidR="00C63B39" w:rsidRPr="00E81816" w:rsidRDefault="00C63B39" w:rsidP="008413D8">
      <w:pPr>
        <w:jc w:val="both"/>
        <w:rPr>
          <w:lang w:val="x-none" w:eastAsia="x-none"/>
        </w:rPr>
      </w:pPr>
      <w:r w:rsidRPr="00E81816">
        <w:rPr>
          <w:lang w:val="x-none" w:eastAsia="x-none"/>
        </w:rPr>
        <w:tab/>
        <w:t>- проработавшие в организации свыше 10 лет;</w:t>
      </w:r>
    </w:p>
    <w:p w14:paraId="010C089F" w14:textId="77777777" w:rsidR="00C63B39" w:rsidRPr="00E81816" w:rsidRDefault="00C63B39" w:rsidP="008413D8">
      <w:pPr>
        <w:jc w:val="both"/>
        <w:rPr>
          <w:lang w:val="x-none" w:eastAsia="x-none"/>
        </w:rPr>
      </w:pPr>
      <w:r w:rsidRPr="00E81816">
        <w:rPr>
          <w:lang w:val="x-none" w:eastAsia="x-none"/>
        </w:rPr>
        <w:tab/>
        <w:t>- награжденные государственными и (или) ведомственными наградами в связи с педагогической деятельностью;</w:t>
      </w:r>
    </w:p>
    <w:p w14:paraId="45B379F4" w14:textId="77777777" w:rsidR="00C63B39" w:rsidRPr="00E81816" w:rsidRDefault="00C63B39" w:rsidP="008413D8">
      <w:pPr>
        <w:jc w:val="both"/>
        <w:rPr>
          <w:lang w:val="x-none" w:eastAsia="x-none"/>
        </w:rPr>
      </w:pPr>
      <w:r w:rsidRPr="00E81816">
        <w:rPr>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68194AE1" w14:textId="4E62618A" w:rsidR="00F40706" w:rsidRPr="00E81816" w:rsidRDefault="00C63B39" w:rsidP="008413D8">
      <w:pPr>
        <w:jc w:val="both"/>
        <w:rPr>
          <w:bCs/>
          <w:lang w:eastAsia="x-none"/>
        </w:rPr>
      </w:pPr>
      <w:r w:rsidRPr="00E81816">
        <w:rPr>
          <w:bCs/>
          <w:lang w:eastAsia="x-none"/>
        </w:rPr>
        <w:t xml:space="preserve">    </w:t>
      </w:r>
      <w:r w:rsidR="00F40706" w:rsidRPr="00E81816">
        <w:rPr>
          <w:bCs/>
          <w:lang w:eastAsia="x-none"/>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14:paraId="2F44C56C" w14:textId="715BEE2B" w:rsidR="00F40706" w:rsidRPr="00E81816" w:rsidRDefault="00F40706" w:rsidP="008413D8">
      <w:pPr>
        <w:jc w:val="both"/>
        <w:rPr>
          <w:bCs/>
          <w:lang w:eastAsia="x-none"/>
        </w:rPr>
      </w:pPr>
      <w:r w:rsidRPr="00E81816">
        <w:rPr>
          <w:bCs/>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E81816">
        <w:rPr>
          <w:bCs/>
          <w:lang w:eastAsia="x-none"/>
        </w:rPr>
        <w:t>.</w:t>
      </w:r>
    </w:p>
    <w:p w14:paraId="7B835758" w14:textId="058DB571" w:rsidR="005B2060" w:rsidRPr="00E81816" w:rsidRDefault="000A0A46" w:rsidP="008413D8">
      <w:pPr>
        <w:pStyle w:val="3"/>
        <w:ind w:firstLine="709"/>
        <w:contextualSpacing/>
        <w:rPr>
          <w:sz w:val="24"/>
          <w:szCs w:val="24"/>
        </w:rPr>
      </w:pPr>
      <w:r w:rsidRPr="00E81816">
        <w:rPr>
          <w:sz w:val="24"/>
          <w:szCs w:val="24"/>
        </w:rPr>
        <w:t>2.2.14</w:t>
      </w:r>
      <w:r w:rsidR="00DD0F12" w:rsidRPr="00E81816">
        <w:rPr>
          <w:sz w:val="24"/>
          <w:szCs w:val="24"/>
        </w:rPr>
        <w:t>.</w:t>
      </w:r>
      <w:r w:rsidR="007C16BB" w:rsidRPr="00E81816">
        <w:rPr>
          <w:rFonts w:eastAsia="Arial Unicode MS"/>
          <w:color w:val="000000"/>
          <w:kern w:val="1"/>
          <w:sz w:val="24"/>
          <w:szCs w:val="24"/>
        </w:rPr>
        <w:t> </w:t>
      </w:r>
      <w:r w:rsidR="005B2060" w:rsidRPr="00E81816">
        <w:rPr>
          <w:sz w:val="24"/>
          <w:szCs w:val="24"/>
        </w:rPr>
        <w:t xml:space="preserve">Обеспечивать работнику </w:t>
      </w:r>
      <w:proofErr w:type="gramStart"/>
      <w:r w:rsidR="005B2060" w:rsidRPr="00E81816">
        <w:rPr>
          <w:sz w:val="24"/>
          <w:szCs w:val="24"/>
        </w:rPr>
        <w:t>с даты уведомления</w:t>
      </w:r>
      <w:proofErr w:type="gramEnd"/>
      <w:r w:rsidR="005B2060" w:rsidRPr="00E81816">
        <w:rPr>
          <w:sz w:val="24"/>
          <w:szCs w:val="24"/>
        </w:rPr>
        <w:t xml:space="preserve"> о предстоящем сокращении численности (штата работников, ликвидации организации) время для поиска работы (</w:t>
      </w:r>
      <w:r w:rsidR="00914EBD" w:rsidRPr="00E81816">
        <w:rPr>
          <w:sz w:val="24"/>
          <w:szCs w:val="24"/>
        </w:rPr>
        <w:t>не менее 4</w:t>
      </w:r>
      <w:r w:rsidR="005B2060" w:rsidRPr="00E81816">
        <w:rPr>
          <w:sz w:val="24"/>
          <w:szCs w:val="24"/>
        </w:rPr>
        <w:t xml:space="preserve"> час</w:t>
      </w:r>
      <w:r w:rsidR="00914EBD" w:rsidRPr="00E81816">
        <w:rPr>
          <w:sz w:val="24"/>
          <w:szCs w:val="24"/>
        </w:rPr>
        <w:t>ов</w:t>
      </w:r>
      <w:r w:rsidR="005B2060" w:rsidRPr="00E81816">
        <w:rPr>
          <w:sz w:val="24"/>
          <w:szCs w:val="24"/>
        </w:rPr>
        <w:t xml:space="preserve"> в неделю) с сохранением среднего заработка.</w:t>
      </w:r>
    </w:p>
    <w:p w14:paraId="78BAC792" w14:textId="77777777" w:rsidR="00DD0F12" w:rsidRPr="00E81816" w:rsidRDefault="000A0A46" w:rsidP="008413D8">
      <w:pPr>
        <w:pStyle w:val="3"/>
        <w:ind w:firstLine="709"/>
        <w:contextualSpacing/>
        <w:rPr>
          <w:sz w:val="24"/>
          <w:szCs w:val="24"/>
        </w:rPr>
      </w:pPr>
      <w:r w:rsidRPr="00E81816">
        <w:rPr>
          <w:sz w:val="24"/>
          <w:szCs w:val="24"/>
        </w:rPr>
        <w:t>2.2.15</w:t>
      </w:r>
      <w:r w:rsidR="00DD0F12" w:rsidRPr="00E81816">
        <w:rPr>
          <w:sz w:val="24"/>
          <w:szCs w:val="24"/>
        </w:rPr>
        <w:t>.</w:t>
      </w:r>
      <w:r w:rsidR="007C16BB" w:rsidRPr="00E81816">
        <w:rPr>
          <w:rFonts w:eastAsia="Arial Unicode MS"/>
          <w:color w:val="000000"/>
          <w:kern w:val="1"/>
          <w:sz w:val="24"/>
          <w:szCs w:val="24"/>
        </w:rPr>
        <w:t> </w:t>
      </w:r>
      <w:r w:rsidR="005B2060" w:rsidRPr="00E81816">
        <w:rPr>
          <w:sz w:val="24"/>
          <w:szCs w:val="24"/>
        </w:rPr>
        <w:t xml:space="preserve">Осуществлять </w:t>
      </w:r>
      <w:r w:rsidR="00D20071" w:rsidRPr="00E81816">
        <w:rPr>
          <w:sz w:val="24"/>
          <w:szCs w:val="24"/>
        </w:rPr>
        <w:t>учё</w:t>
      </w:r>
      <w:r w:rsidR="005B2060" w:rsidRPr="00E81816">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E81816">
        <w:rPr>
          <w:sz w:val="24"/>
          <w:szCs w:val="24"/>
        </w:rPr>
        <w:t xml:space="preserve">вторым, третьим и пятым </w:t>
      </w:r>
      <w:r w:rsidR="005B2060" w:rsidRPr="00E81816">
        <w:rPr>
          <w:sz w:val="24"/>
          <w:szCs w:val="24"/>
        </w:rPr>
        <w:t xml:space="preserve">части </w:t>
      </w:r>
      <w:r w:rsidR="0065508A" w:rsidRPr="00E81816">
        <w:rPr>
          <w:sz w:val="24"/>
          <w:szCs w:val="24"/>
        </w:rPr>
        <w:t>первой</w:t>
      </w:r>
      <w:r w:rsidR="005B2060" w:rsidRPr="00E81816">
        <w:rPr>
          <w:sz w:val="24"/>
          <w:szCs w:val="24"/>
        </w:rPr>
        <w:t xml:space="preserve"> статьи </w:t>
      </w:r>
      <w:r w:rsidR="00EA14E0" w:rsidRPr="00E81816">
        <w:rPr>
          <w:sz w:val="24"/>
          <w:szCs w:val="24"/>
        </w:rPr>
        <w:t>81</w:t>
      </w:r>
      <w:r w:rsidR="007C16BB" w:rsidRPr="00E81816">
        <w:rPr>
          <w:rFonts w:eastAsia="Arial Unicode MS"/>
          <w:color w:val="000000"/>
          <w:kern w:val="1"/>
          <w:sz w:val="24"/>
          <w:szCs w:val="24"/>
        </w:rPr>
        <w:t> </w:t>
      </w:r>
      <w:r w:rsidR="00EA14E0" w:rsidRPr="00E81816">
        <w:rPr>
          <w:sz w:val="24"/>
          <w:szCs w:val="24"/>
        </w:rPr>
        <w:t>ТК </w:t>
      </w:r>
      <w:r w:rsidR="005B2060" w:rsidRPr="00E81816">
        <w:rPr>
          <w:sz w:val="24"/>
          <w:szCs w:val="24"/>
        </w:rPr>
        <w:t>РФ с работником – членом Профсоюза</w:t>
      </w:r>
      <w:r w:rsidR="006726BA" w:rsidRPr="00E81816">
        <w:rPr>
          <w:sz w:val="24"/>
          <w:szCs w:val="24"/>
        </w:rPr>
        <w:t>.</w:t>
      </w:r>
    </w:p>
    <w:p w14:paraId="30872EF1" w14:textId="77777777" w:rsidR="00DD0F12" w:rsidRPr="00E81816" w:rsidRDefault="00272B7E" w:rsidP="008413D8">
      <w:pPr>
        <w:pStyle w:val="3"/>
        <w:ind w:firstLine="709"/>
        <w:contextualSpacing/>
        <w:rPr>
          <w:sz w:val="24"/>
          <w:szCs w:val="24"/>
        </w:rPr>
      </w:pPr>
      <w:r w:rsidRPr="00E81816">
        <w:rPr>
          <w:sz w:val="24"/>
          <w:szCs w:val="24"/>
        </w:rPr>
        <w:t>2.2</w:t>
      </w:r>
      <w:r w:rsidR="00DD0F12" w:rsidRPr="00E81816">
        <w:rPr>
          <w:sz w:val="24"/>
          <w:szCs w:val="24"/>
        </w:rPr>
        <w:t>.1</w:t>
      </w:r>
      <w:r w:rsidR="000A0A46" w:rsidRPr="00E81816">
        <w:rPr>
          <w:sz w:val="24"/>
          <w:szCs w:val="24"/>
        </w:rPr>
        <w:t>6</w:t>
      </w:r>
      <w:r w:rsidR="00DD0F12" w:rsidRPr="00E81816">
        <w:rPr>
          <w:sz w:val="24"/>
          <w:szCs w:val="24"/>
        </w:rPr>
        <w:t>.</w:t>
      </w:r>
      <w:r w:rsidR="007C16BB" w:rsidRPr="00E81816">
        <w:rPr>
          <w:rFonts w:eastAsia="Arial Unicode MS"/>
          <w:color w:val="000000"/>
          <w:kern w:val="1"/>
          <w:sz w:val="24"/>
          <w:szCs w:val="24"/>
        </w:rPr>
        <w:t> </w:t>
      </w:r>
      <w:r w:rsidR="005B2060" w:rsidRPr="00E81816">
        <w:rPr>
          <w:sz w:val="24"/>
          <w:szCs w:val="24"/>
        </w:rPr>
        <w:t>О</w:t>
      </w:r>
      <w:r w:rsidR="00E061D6" w:rsidRPr="00E81816">
        <w:rPr>
          <w:sz w:val="24"/>
          <w:szCs w:val="24"/>
        </w:rPr>
        <w:t>существлять</w:t>
      </w:r>
      <w:r w:rsidR="005B2060" w:rsidRPr="00E81816">
        <w:rPr>
          <w:sz w:val="24"/>
          <w:szCs w:val="24"/>
        </w:rPr>
        <w:t xml:space="preserve"> выплаты, </w:t>
      </w:r>
      <w:r w:rsidR="00EA14E0" w:rsidRPr="00E81816">
        <w:rPr>
          <w:sz w:val="24"/>
          <w:szCs w:val="24"/>
        </w:rPr>
        <w:t>предусмотренные статьёй 178</w:t>
      </w:r>
      <w:r w:rsidR="007C16BB" w:rsidRPr="00E81816">
        <w:rPr>
          <w:rFonts w:eastAsia="Arial Unicode MS"/>
          <w:color w:val="000000"/>
          <w:kern w:val="1"/>
          <w:sz w:val="24"/>
          <w:szCs w:val="24"/>
        </w:rPr>
        <w:t> </w:t>
      </w:r>
      <w:r w:rsidR="00EA14E0" w:rsidRPr="00E81816">
        <w:rPr>
          <w:sz w:val="24"/>
          <w:szCs w:val="24"/>
        </w:rPr>
        <w:t>ТК </w:t>
      </w:r>
      <w:r w:rsidR="005B2060" w:rsidRPr="00E81816">
        <w:rPr>
          <w:sz w:val="24"/>
          <w:szCs w:val="24"/>
        </w:rPr>
        <w:t>РФ, увольняемым работникам при</w:t>
      </w:r>
      <w:r w:rsidR="00DD0F12" w:rsidRPr="00E81816">
        <w:rPr>
          <w:sz w:val="24"/>
          <w:szCs w:val="24"/>
        </w:rPr>
        <w:t xml:space="preserve"> расторжении трудового договора в связи с ликвидацией организации.</w:t>
      </w:r>
    </w:p>
    <w:p w14:paraId="26C66CA9" w14:textId="18469C86" w:rsidR="000C69A3" w:rsidRPr="00E81816" w:rsidRDefault="000A0A46" w:rsidP="008413D8">
      <w:pPr>
        <w:pStyle w:val="3"/>
        <w:tabs>
          <w:tab w:val="left" w:pos="709"/>
          <w:tab w:val="left" w:pos="1620"/>
        </w:tabs>
        <w:ind w:firstLine="709"/>
        <w:contextualSpacing/>
        <w:rPr>
          <w:sz w:val="24"/>
          <w:szCs w:val="24"/>
        </w:rPr>
      </w:pPr>
      <w:r w:rsidRPr="00E81816">
        <w:rPr>
          <w:sz w:val="24"/>
          <w:szCs w:val="24"/>
        </w:rPr>
        <w:t>2.2.1</w:t>
      </w:r>
      <w:r w:rsidR="00C42BB3" w:rsidRPr="00E81816">
        <w:rPr>
          <w:sz w:val="24"/>
          <w:szCs w:val="24"/>
        </w:rPr>
        <w:t>7</w:t>
      </w:r>
      <w:r w:rsidR="00DD0F12" w:rsidRPr="00E81816">
        <w:rPr>
          <w:sz w:val="24"/>
          <w:szCs w:val="24"/>
        </w:rPr>
        <w:t>.</w:t>
      </w:r>
      <w:r w:rsidR="007C16BB" w:rsidRPr="00E81816">
        <w:rPr>
          <w:rFonts w:eastAsia="Arial Unicode MS"/>
          <w:color w:val="000000"/>
          <w:kern w:val="1"/>
          <w:sz w:val="24"/>
          <w:szCs w:val="24"/>
        </w:rPr>
        <w:t> </w:t>
      </w:r>
      <w:r w:rsidR="00DD0F12" w:rsidRPr="00E81816">
        <w:rPr>
          <w:sz w:val="24"/>
          <w:szCs w:val="24"/>
        </w:rPr>
        <w:t>Рассматривать все вопросы, связанные с изменением структуры образовательной организации, е</w:t>
      </w:r>
      <w:r w:rsidR="0014446F" w:rsidRPr="00E81816">
        <w:rPr>
          <w:sz w:val="24"/>
          <w:szCs w:val="24"/>
        </w:rPr>
        <w:t>ё</w:t>
      </w:r>
      <w:r w:rsidR="00DD0F12" w:rsidRPr="00E81816">
        <w:rPr>
          <w:sz w:val="24"/>
          <w:szCs w:val="24"/>
        </w:rPr>
        <w:t xml:space="preserve"> реорганизацией</w:t>
      </w:r>
      <w:r w:rsidR="000C69A3" w:rsidRPr="00E81816">
        <w:rPr>
          <w:sz w:val="24"/>
          <w:szCs w:val="24"/>
        </w:rPr>
        <w:t xml:space="preserve"> и (или) ликвидацией</w:t>
      </w:r>
      <w:r w:rsidR="00DD0F12" w:rsidRPr="00E81816">
        <w:rPr>
          <w:sz w:val="24"/>
          <w:szCs w:val="24"/>
        </w:rPr>
        <w:t xml:space="preserve"> с участием выборного органа первичной профсоюзной организации.</w:t>
      </w:r>
    </w:p>
    <w:p w14:paraId="25435215" w14:textId="77777777" w:rsidR="000C69A3" w:rsidRPr="00E81816" w:rsidRDefault="00F6645C" w:rsidP="008413D8">
      <w:pPr>
        <w:pStyle w:val="3"/>
        <w:tabs>
          <w:tab w:val="left" w:pos="709"/>
          <w:tab w:val="left" w:pos="1620"/>
        </w:tabs>
        <w:ind w:firstLine="709"/>
        <w:contextualSpacing/>
        <w:rPr>
          <w:sz w:val="24"/>
          <w:szCs w:val="24"/>
        </w:rPr>
      </w:pPr>
      <w:r w:rsidRPr="00E81816">
        <w:rPr>
          <w:sz w:val="24"/>
          <w:szCs w:val="24"/>
        </w:rPr>
        <w:t xml:space="preserve">Обеспечивать проведение консультаций с </w:t>
      </w:r>
      <w:r w:rsidR="000C69A3" w:rsidRPr="00E81816">
        <w:rPr>
          <w:sz w:val="24"/>
          <w:szCs w:val="24"/>
        </w:rPr>
        <w:t>выборным органом первичной профсоюзной организации</w:t>
      </w:r>
      <w:r w:rsidRPr="00E81816">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E81816">
        <w:rPr>
          <w:sz w:val="24"/>
          <w:szCs w:val="24"/>
        </w:rPr>
        <w:t>симости от стажа работы в данной</w:t>
      </w:r>
      <w:r w:rsidR="002D5DBA" w:rsidRPr="00E81816">
        <w:rPr>
          <w:sz w:val="24"/>
          <w:szCs w:val="24"/>
        </w:rPr>
        <w:t xml:space="preserve"> </w:t>
      </w:r>
      <w:r w:rsidR="008E4842" w:rsidRPr="00E81816">
        <w:rPr>
          <w:sz w:val="24"/>
          <w:szCs w:val="24"/>
        </w:rPr>
        <w:t>образовательной организации</w:t>
      </w:r>
      <w:r w:rsidR="000C69A3" w:rsidRPr="00E81816">
        <w:rPr>
          <w:sz w:val="24"/>
          <w:szCs w:val="24"/>
        </w:rPr>
        <w:t xml:space="preserve"> и источников финансирования.</w:t>
      </w:r>
    </w:p>
    <w:p w14:paraId="22B0BC6F" w14:textId="77777777" w:rsidR="00B55783" w:rsidRPr="00E81816" w:rsidRDefault="00B55783" w:rsidP="008413D8">
      <w:pPr>
        <w:pStyle w:val="3"/>
        <w:tabs>
          <w:tab w:val="left" w:pos="709"/>
          <w:tab w:val="left" w:pos="1620"/>
        </w:tabs>
        <w:ind w:firstLine="709"/>
        <w:contextualSpacing/>
        <w:rPr>
          <w:sz w:val="24"/>
          <w:szCs w:val="24"/>
        </w:rPr>
      </w:pPr>
      <w:r w:rsidRPr="00E81816">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Pr="00E81816" w:rsidRDefault="000B0228" w:rsidP="008413D8">
      <w:pPr>
        <w:pStyle w:val="3"/>
        <w:tabs>
          <w:tab w:val="left" w:pos="709"/>
          <w:tab w:val="left" w:pos="1620"/>
        </w:tabs>
        <w:ind w:firstLine="709"/>
        <w:contextualSpacing/>
        <w:rPr>
          <w:sz w:val="24"/>
          <w:szCs w:val="24"/>
        </w:rPr>
      </w:pPr>
      <w:r w:rsidRPr="00E81816">
        <w:rPr>
          <w:sz w:val="24"/>
          <w:szCs w:val="24"/>
        </w:rPr>
        <w:t>2.2.</w:t>
      </w:r>
      <w:r w:rsidR="00FB240B" w:rsidRPr="00E81816">
        <w:rPr>
          <w:sz w:val="24"/>
          <w:szCs w:val="24"/>
        </w:rPr>
        <w:t>1</w:t>
      </w:r>
      <w:r w:rsidR="00C42BB3" w:rsidRPr="00E81816">
        <w:rPr>
          <w:sz w:val="24"/>
          <w:szCs w:val="24"/>
        </w:rPr>
        <w:t>8</w:t>
      </w:r>
      <w:r w:rsidR="00DD0F12" w:rsidRPr="00E81816">
        <w:rPr>
          <w:sz w:val="24"/>
          <w:szCs w:val="24"/>
        </w:rPr>
        <w:t>.</w:t>
      </w:r>
      <w:r w:rsidR="007C16BB" w:rsidRPr="00E81816">
        <w:rPr>
          <w:rFonts w:eastAsia="Arial Unicode MS"/>
          <w:color w:val="000000"/>
          <w:kern w:val="1"/>
          <w:sz w:val="24"/>
          <w:szCs w:val="24"/>
        </w:rPr>
        <w:t> </w:t>
      </w:r>
      <w:proofErr w:type="gramStart"/>
      <w:r w:rsidR="00B55783" w:rsidRPr="00E81816">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E81816">
        <w:rPr>
          <w:sz w:val="24"/>
          <w:szCs w:val="24"/>
        </w:rPr>
        <w:t>ожет выполнять с учё</w:t>
      </w:r>
      <w:r w:rsidR="00B55783" w:rsidRPr="00E81816">
        <w:rPr>
          <w:sz w:val="24"/>
          <w:szCs w:val="24"/>
        </w:rPr>
        <w:t>том его состояния здоровья,</w:t>
      </w:r>
      <w:r w:rsidR="00582157" w:rsidRPr="00E81816">
        <w:rPr>
          <w:sz w:val="24"/>
          <w:szCs w:val="24"/>
        </w:rPr>
        <w:t xml:space="preserve"> </w:t>
      </w:r>
      <w:r w:rsidR="00B55783" w:rsidRPr="00E81816">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E81816">
        <w:rPr>
          <w:sz w:val="24"/>
          <w:szCs w:val="24"/>
        </w:rPr>
        <w:t>.</w:t>
      </w:r>
      <w:r w:rsidR="00B55783" w:rsidRPr="00E81816">
        <w:rPr>
          <w:sz w:val="24"/>
          <w:szCs w:val="24"/>
        </w:rPr>
        <w:t xml:space="preserve"> </w:t>
      </w:r>
      <w:proofErr w:type="gramEnd"/>
    </w:p>
    <w:p w14:paraId="4C0C5B1E" w14:textId="77777777" w:rsidR="00506EE6" w:rsidRPr="00E81816" w:rsidRDefault="00C7087B" w:rsidP="008413D8">
      <w:pPr>
        <w:pStyle w:val="3"/>
        <w:tabs>
          <w:tab w:val="left" w:pos="709"/>
          <w:tab w:val="left" w:pos="1620"/>
        </w:tabs>
        <w:ind w:firstLine="709"/>
        <w:contextualSpacing/>
        <w:rPr>
          <w:sz w:val="24"/>
          <w:szCs w:val="24"/>
        </w:rPr>
      </w:pPr>
      <w:r w:rsidRPr="00E81816">
        <w:rPr>
          <w:sz w:val="24"/>
          <w:szCs w:val="24"/>
        </w:rPr>
        <w:t xml:space="preserve">Не допускать </w:t>
      </w:r>
      <w:r w:rsidR="00D912EF" w:rsidRPr="00E81816">
        <w:rPr>
          <w:sz w:val="24"/>
          <w:szCs w:val="24"/>
        </w:rPr>
        <w:t xml:space="preserve">расторжения трудового договора с работником </w:t>
      </w:r>
      <w:r w:rsidRPr="00E81816">
        <w:rPr>
          <w:sz w:val="24"/>
          <w:szCs w:val="24"/>
        </w:rPr>
        <w:t xml:space="preserve">в случае признания его </w:t>
      </w:r>
      <w:r w:rsidR="00D912EF" w:rsidRPr="00E81816">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E81816">
        <w:rPr>
          <w:sz w:val="24"/>
          <w:szCs w:val="24"/>
        </w:rPr>
        <w:t>на подготовку и дополнительное профессиональное образование, а также на прохождение независимой оценки в течени</w:t>
      </w:r>
      <w:proofErr w:type="gramStart"/>
      <w:r w:rsidR="00A75E54" w:rsidRPr="00E81816">
        <w:rPr>
          <w:sz w:val="24"/>
          <w:szCs w:val="24"/>
        </w:rPr>
        <w:t>и</w:t>
      </w:r>
      <w:proofErr w:type="gramEnd"/>
      <w:r w:rsidR="00A75E54" w:rsidRPr="00E81816">
        <w:rPr>
          <w:sz w:val="24"/>
          <w:szCs w:val="24"/>
        </w:rPr>
        <w:t xml:space="preserve"> трех лет подряд (статья 197 </w:t>
      </w:r>
      <w:r w:rsidR="00506EE6" w:rsidRPr="00E81816">
        <w:rPr>
          <w:sz w:val="24"/>
          <w:szCs w:val="24"/>
        </w:rPr>
        <w:t>ТК</w:t>
      </w:r>
      <w:r w:rsidR="00A75E54" w:rsidRPr="00E81816">
        <w:rPr>
          <w:sz w:val="24"/>
          <w:szCs w:val="24"/>
        </w:rPr>
        <w:t> </w:t>
      </w:r>
      <w:r w:rsidR="00506EE6" w:rsidRPr="00E81816">
        <w:rPr>
          <w:sz w:val="24"/>
          <w:szCs w:val="24"/>
        </w:rPr>
        <w:t>РФ)</w:t>
      </w:r>
      <w:r w:rsidR="00A75E54" w:rsidRPr="00E81816">
        <w:rPr>
          <w:sz w:val="24"/>
          <w:szCs w:val="24"/>
        </w:rPr>
        <w:t>.</w:t>
      </w:r>
    </w:p>
    <w:p w14:paraId="111067BE" w14:textId="77777777" w:rsidR="00E83B39" w:rsidRPr="00E81816" w:rsidRDefault="00E83B39" w:rsidP="008413D8">
      <w:pPr>
        <w:ind w:firstLine="709"/>
        <w:contextualSpacing/>
        <w:jc w:val="both"/>
        <w:rPr>
          <w:color w:val="000000"/>
        </w:rPr>
      </w:pPr>
      <w:r w:rsidRPr="00E81816">
        <w:rPr>
          <w:color w:val="000000"/>
        </w:rPr>
        <w:t>Не</w:t>
      </w:r>
      <w:r w:rsidR="00506EE6" w:rsidRPr="00E81816">
        <w:rPr>
          <w:color w:val="000000"/>
        </w:rPr>
        <w:t xml:space="preserve"> допускать увольнения работника</w:t>
      </w:r>
      <w:r w:rsidRPr="00E81816">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E81816">
        <w:rPr>
          <w:color w:val="000000"/>
        </w:rPr>
        <w:t> </w:t>
      </w:r>
      <w:r w:rsidRPr="00E81816">
        <w:rPr>
          <w:color w:val="000000"/>
        </w:rPr>
        <w:t>ТК РФ.</w:t>
      </w:r>
    </w:p>
    <w:p w14:paraId="3D688F55" w14:textId="48F9E9F8" w:rsidR="00094B25" w:rsidRPr="00E81816" w:rsidRDefault="000A0A46" w:rsidP="008413D8">
      <w:pPr>
        <w:ind w:firstLine="709"/>
        <w:contextualSpacing/>
        <w:jc w:val="both"/>
      </w:pPr>
      <w:r w:rsidRPr="00E81816">
        <w:lastRenderedPageBreak/>
        <w:t>2.2.</w:t>
      </w:r>
      <w:r w:rsidR="00C42BB3" w:rsidRPr="00E81816">
        <w:t>19</w:t>
      </w:r>
      <w:r w:rsidR="00DD0F12" w:rsidRPr="00E81816">
        <w:t>.</w:t>
      </w:r>
      <w:r w:rsidR="007C16BB" w:rsidRPr="00E81816">
        <w:rPr>
          <w:rFonts w:eastAsia="Arial Unicode MS"/>
          <w:color w:val="000000"/>
          <w:kern w:val="1"/>
        </w:rPr>
        <w:t> </w:t>
      </w:r>
      <w:proofErr w:type="gramStart"/>
      <w:r w:rsidR="00B55783" w:rsidRPr="00E81816">
        <w:t>С</w:t>
      </w:r>
      <w:r w:rsidR="00FB240B" w:rsidRPr="00E81816">
        <w:t>пособ</w:t>
      </w:r>
      <w:r w:rsidR="00B55783" w:rsidRPr="00E81816">
        <w:t>ствовать</w:t>
      </w:r>
      <w:r w:rsidR="00DD0F12" w:rsidRPr="00E81816">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E81816">
        <w:t xml:space="preserve">отношений, в том числе в целях </w:t>
      </w:r>
      <w:r w:rsidR="00DD0F12" w:rsidRPr="00E81816">
        <w:t>защит</w:t>
      </w:r>
      <w:r w:rsidR="00E83B39" w:rsidRPr="00E81816">
        <w:t>ы</w:t>
      </w:r>
      <w:r w:rsidR="00DD0F12" w:rsidRPr="00E81816">
        <w:t xml:space="preserve"> профессиональной чести и достоинства, справедливо</w:t>
      </w:r>
      <w:r w:rsidR="00E83B39" w:rsidRPr="00E81816">
        <w:t>го</w:t>
      </w:r>
      <w:r w:rsidR="00DD0F12" w:rsidRPr="00E81816">
        <w:t xml:space="preserve"> и объективно</w:t>
      </w:r>
      <w:r w:rsidR="00E83B39" w:rsidRPr="00E81816">
        <w:t>го</w:t>
      </w:r>
      <w:r w:rsidR="00DD0F12" w:rsidRPr="00E81816">
        <w:t xml:space="preserve"> расследовани</w:t>
      </w:r>
      <w:r w:rsidR="00E83B39" w:rsidRPr="00E81816">
        <w:t>я</w:t>
      </w:r>
      <w:r w:rsidR="00DD0F12" w:rsidRPr="00E81816">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E81816">
        <w:t>с участием комиссии по урегулированию споров между участниками образовательных отношений</w:t>
      </w:r>
      <w:r w:rsidR="00DD0F12" w:rsidRPr="00E81816">
        <w:t>.</w:t>
      </w:r>
      <w:proofErr w:type="gramEnd"/>
    </w:p>
    <w:p w14:paraId="6F4F8944" w14:textId="0E9198E9" w:rsidR="00252262" w:rsidRPr="00E81816" w:rsidRDefault="00252262" w:rsidP="008413D8">
      <w:pPr>
        <w:ind w:firstLine="709"/>
        <w:contextualSpacing/>
        <w:jc w:val="both"/>
      </w:pPr>
      <w:r w:rsidRPr="00E81816">
        <w:t>2.2.2</w:t>
      </w:r>
      <w:r w:rsidR="00C42BB3" w:rsidRPr="00E81816">
        <w:t>0</w:t>
      </w:r>
      <w:r w:rsidRPr="00E81816">
        <w:t>.</w:t>
      </w:r>
      <w:r w:rsidR="00F3500B" w:rsidRPr="00E81816">
        <w:rPr>
          <w:rFonts w:eastAsia="Arial Unicode MS"/>
          <w:color w:val="000000"/>
          <w:kern w:val="1"/>
        </w:rPr>
        <w:t> </w:t>
      </w:r>
      <w:r w:rsidRPr="00E81816">
        <w:rPr>
          <w:bCs/>
          <w:iCs/>
        </w:rPr>
        <w:t>В случае прекращения трудового договора на основании пу</w:t>
      </w:r>
      <w:r w:rsidR="00EA14E0" w:rsidRPr="00E81816">
        <w:rPr>
          <w:bCs/>
          <w:iCs/>
        </w:rPr>
        <w:t>нкта </w:t>
      </w:r>
      <w:r w:rsidR="0065508A" w:rsidRPr="00E81816">
        <w:rPr>
          <w:bCs/>
          <w:iCs/>
        </w:rPr>
        <w:t>седьмого</w:t>
      </w:r>
      <w:r w:rsidR="00EA14E0" w:rsidRPr="00E81816">
        <w:rPr>
          <w:bCs/>
          <w:iCs/>
        </w:rPr>
        <w:t> </w:t>
      </w:r>
      <w:r w:rsidRPr="00E81816">
        <w:rPr>
          <w:bCs/>
          <w:iCs/>
        </w:rPr>
        <w:t xml:space="preserve">части </w:t>
      </w:r>
      <w:r w:rsidR="0065508A" w:rsidRPr="00E81816">
        <w:rPr>
          <w:bCs/>
          <w:iCs/>
        </w:rPr>
        <w:t>первой</w:t>
      </w:r>
      <w:r w:rsidRPr="00E81816">
        <w:rPr>
          <w:bCs/>
          <w:iCs/>
        </w:rPr>
        <w:t xml:space="preserve"> статьи</w:t>
      </w:r>
      <w:r w:rsidR="00EA14E0" w:rsidRPr="00E81816">
        <w:rPr>
          <w:bCs/>
          <w:iCs/>
        </w:rPr>
        <w:t xml:space="preserve"> 77 ТК </w:t>
      </w:r>
      <w:r w:rsidRPr="00E81816">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E81816" w:rsidRDefault="000C69A3" w:rsidP="008413D8">
      <w:pPr>
        <w:ind w:firstLine="709"/>
        <w:contextualSpacing/>
        <w:jc w:val="both"/>
        <w:rPr>
          <w:b/>
          <w:bCs/>
        </w:rPr>
      </w:pPr>
      <w:r w:rsidRPr="00E81816">
        <w:rPr>
          <w:b/>
          <w:bCs/>
          <w:color w:val="000000"/>
        </w:rPr>
        <w:t>2.3</w:t>
      </w:r>
      <w:r w:rsidR="00DD0F12" w:rsidRPr="00E81816">
        <w:rPr>
          <w:b/>
          <w:bCs/>
          <w:color w:val="000000"/>
        </w:rPr>
        <w:t>.</w:t>
      </w:r>
      <w:r w:rsidR="00F3500B" w:rsidRPr="00E81816">
        <w:rPr>
          <w:rFonts w:eastAsia="Arial Unicode MS"/>
          <w:b/>
          <w:bCs/>
          <w:color w:val="000000"/>
          <w:kern w:val="1"/>
        </w:rPr>
        <w:t> </w:t>
      </w:r>
      <w:r w:rsidR="00DD0F12" w:rsidRPr="00E81816">
        <w:rPr>
          <w:b/>
          <w:bCs/>
          <w:color w:val="000000"/>
        </w:rPr>
        <w:t>Выборный орган первичной профсоюзной организации обязуется:</w:t>
      </w:r>
    </w:p>
    <w:p w14:paraId="36960B00" w14:textId="77777777" w:rsidR="00DD0F12" w:rsidRPr="00E81816" w:rsidRDefault="000C69A3" w:rsidP="008413D8">
      <w:pPr>
        <w:pStyle w:val="aff7"/>
        <w:spacing w:before="0" w:beforeAutospacing="0" w:after="0" w:afterAutospacing="0"/>
        <w:ind w:firstLine="709"/>
        <w:contextualSpacing/>
        <w:jc w:val="both"/>
        <w:rPr>
          <w:color w:val="000000"/>
        </w:rPr>
      </w:pPr>
      <w:r w:rsidRPr="00E81816">
        <w:rPr>
          <w:color w:val="000000"/>
        </w:rPr>
        <w:t>2.3</w:t>
      </w:r>
      <w:r w:rsidR="00DD0F12" w:rsidRPr="00E81816">
        <w:rPr>
          <w:color w:val="000000"/>
        </w:rPr>
        <w:t>.1.</w:t>
      </w:r>
      <w:r w:rsidR="00F3500B" w:rsidRPr="00E81816">
        <w:rPr>
          <w:rFonts w:eastAsia="Arial Unicode MS"/>
          <w:color w:val="000000"/>
          <w:kern w:val="1"/>
        </w:rPr>
        <w:t> </w:t>
      </w:r>
      <w:proofErr w:type="gramStart"/>
      <w:r w:rsidR="00DD0F12" w:rsidRPr="00E81816">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E81816">
        <w:rPr>
          <w:color w:val="000000"/>
        </w:rPr>
        <w:t>,</w:t>
      </w:r>
      <w:r w:rsidR="002D5DBA" w:rsidRPr="00E81816">
        <w:rPr>
          <w:color w:val="000000"/>
        </w:rPr>
        <w:t xml:space="preserve"> </w:t>
      </w:r>
      <w:r w:rsidR="0088215B" w:rsidRPr="00E81816">
        <w:rPr>
          <w:color w:val="000000"/>
        </w:rPr>
        <w:t xml:space="preserve">в том числе по вопросам </w:t>
      </w:r>
      <w:r w:rsidR="00B55783" w:rsidRPr="00E81816">
        <w:rPr>
          <w:color w:val="000000"/>
        </w:rPr>
        <w:t xml:space="preserve">регулирования </w:t>
      </w:r>
      <w:r w:rsidR="0088215B" w:rsidRPr="00E81816">
        <w:rPr>
          <w:color w:val="000000"/>
        </w:rPr>
        <w:t>трудов</w:t>
      </w:r>
      <w:r w:rsidR="00B55783" w:rsidRPr="00E81816">
        <w:rPr>
          <w:color w:val="000000"/>
        </w:rPr>
        <w:t>ых</w:t>
      </w:r>
      <w:r w:rsidR="002D5DBA" w:rsidRPr="00E81816">
        <w:rPr>
          <w:color w:val="000000"/>
        </w:rPr>
        <w:t xml:space="preserve"> </w:t>
      </w:r>
      <w:r w:rsidR="00B55783" w:rsidRPr="00E81816">
        <w:rPr>
          <w:color w:val="000000"/>
        </w:rPr>
        <w:t>отношений</w:t>
      </w:r>
      <w:r w:rsidR="0088215B" w:rsidRPr="00E81816">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E81816">
        <w:rPr>
          <w:color w:val="000000"/>
        </w:rPr>
        <w:t>е</w:t>
      </w:r>
      <w:r w:rsidR="0088215B" w:rsidRPr="00E81816">
        <w:rPr>
          <w:color w:val="000000"/>
        </w:rPr>
        <w:t>т право требовать устранения выявленных нарушений.</w:t>
      </w:r>
      <w:proofErr w:type="gramEnd"/>
    </w:p>
    <w:p w14:paraId="3530CAFA" w14:textId="086F172C" w:rsidR="00DD0F12" w:rsidRPr="00E81816" w:rsidRDefault="000C69A3" w:rsidP="008413D8">
      <w:pPr>
        <w:pStyle w:val="aff7"/>
        <w:spacing w:before="0" w:beforeAutospacing="0" w:after="0" w:afterAutospacing="0"/>
        <w:ind w:firstLine="709"/>
        <w:contextualSpacing/>
        <w:jc w:val="both"/>
        <w:rPr>
          <w:color w:val="000000"/>
        </w:rPr>
      </w:pPr>
      <w:r w:rsidRPr="00E81816">
        <w:rPr>
          <w:color w:val="000000"/>
        </w:rPr>
        <w:t>2.3</w:t>
      </w:r>
      <w:r w:rsidR="00DD0F12" w:rsidRPr="00E81816">
        <w:rPr>
          <w:color w:val="000000"/>
        </w:rPr>
        <w:t>.2.</w:t>
      </w:r>
      <w:r w:rsidR="00F3500B" w:rsidRPr="00E81816">
        <w:rPr>
          <w:rFonts w:eastAsia="Arial Unicode MS"/>
          <w:color w:val="000000"/>
          <w:kern w:val="1"/>
        </w:rPr>
        <w:t> </w:t>
      </w:r>
      <w:proofErr w:type="gramStart"/>
      <w:r w:rsidR="00DD0F12" w:rsidRPr="00E81816">
        <w:rPr>
          <w:color w:val="000000"/>
        </w:rPr>
        <w:t xml:space="preserve">Обеспечивать </w:t>
      </w:r>
      <w:r w:rsidR="007349C2" w:rsidRPr="00E81816">
        <w:rPr>
          <w:color w:val="000000"/>
        </w:rPr>
        <w:t xml:space="preserve">обязательное </w:t>
      </w:r>
      <w:r w:rsidR="00DD0F12" w:rsidRPr="00E81816">
        <w:rPr>
          <w:color w:val="000000"/>
        </w:rPr>
        <w:t xml:space="preserve">участие представителя выборного органа первичной профсоюзной организации в </w:t>
      </w:r>
      <w:r w:rsidR="007349C2" w:rsidRPr="00E81816">
        <w:rPr>
          <w:color w:val="000000"/>
        </w:rPr>
        <w:t xml:space="preserve">аттестационной комиссии при </w:t>
      </w:r>
      <w:r w:rsidR="00DD0F12" w:rsidRPr="00E81816">
        <w:rPr>
          <w:color w:val="000000"/>
        </w:rPr>
        <w:t>проведении аттестации работников</w:t>
      </w:r>
      <w:r w:rsidR="002D5DBA" w:rsidRPr="00E81816">
        <w:rPr>
          <w:color w:val="000000"/>
        </w:rPr>
        <w:t xml:space="preserve"> </w:t>
      </w:r>
      <w:r w:rsidR="007349C2" w:rsidRPr="00E81816">
        <w:rPr>
          <w:color w:val="000000"/>
        </w:rPr>
        <w:t xml:space="preserve">с целью подтверждения соответствия работников занимаемым ими </w:t>
      </w:r>
      <w:r w:rsidR="003A5114" w:rsidRPr="00E81816">
        <w:rPr>
          <w:color w:val="000000"/>
        </w:rPr>
        <w:t>должностям</w:t>
      </w:r>
      <w:r w:rsidR="00B55783" w:rsidRPr="00E81816">
        <w:rPr>
          <w:color w:val="000000"/>
        </w:rPr>
        <w:t>, включая</w:t>
      </w:r>
      <w:r w:rsidR="007349C2" w:rsidRPr="00E81816">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E81816">
        <w:rPr>
          <w:color w:val="000000"/>
        </w:rPr>
        <w:t>как это</w:t>
      </w:r>
      <w:r w:rsidR="007349C2" w:rsidRPr="00E81816">
        <w:rPr>
          <w:color w:val="000000"/>
        </w:rPr>
        <w:t xml:space="preserve"> обусловл</w:t>
      </w:r>
      <w:r w:rsidR="00366E2F" w:rsidRPr="00E81816">
        <w:rPr>
          <w:color w:val="000000"/>
        </w:rPr>
        <w:t xml:space="preserve">ено требованиями части </w:t>
      </w:r>
      <w:r w:rsidR="0065508A" w:rsidRPr="00E81816">
        <w:rPr>
          <w:color w:val="000000"/>
        </w:rPr>
        <w:t xml:space="preserve">третьей </w:t>
      </w:r>
      <w:r w:rsidR="0069146D" w:rsidRPr="00E81816">
        <w:rPr>
          <w:color w:val="000000"/>
        </w:rPr>
        <w:t>ст</w:t>
      </w:r>
      <w:r w:rsidR="00B55783" w:rsidRPr="00E81816">
        <w:rPr>
          <w:color w:val="000000"/>
        </w:rPr>
        <w:t>атьи</w:t>
      </w:r>
      <w:r w:rsidR="00F6346E" w:rsidRPr="00E81816">
        <w:rPr>
          <w:color w:val="000000"/>
        </w:rPr>
        <w:t xml:space="preserve"> </w:t>
      </w:r>
      <w:r w:rsidR="00EA14E0" w:rsidRPr="00E81816">
        <w:rPr>
          <w:color w:val="000000"/>
        </w:rPr>
        <w:t>82 ТК </w:t>
      </w:r>
      <w:r w:rsidR="007349C2" w:rsidRPr="00E81816">
        <w:rPr>
          <w:color w:val="000000"/>
        </w:rPr>
        <w:t>РФ.</w:t>
      </w:r>
      <w:proofErr w:type="gramEnd"/>
    </w:p>
    <w:p w14:paraId="2BE7B9B4" w14:textId="128E611D" w:rsidR="0069146D" w:rsidRPr="00E81816" w:rsidRDefault="0069146D" w:rsidP="008413D8">
      <w:pPr>
        <w:pStyle w:val="aff7"/>
        <w:spacing w:before="0" w:beforeAutospacing="0" w:after="0" w:afterAutospacing="0"/>
        <w:ind w:firstLine="709"/>
        <w:contextualSpacing/>
        <w:jc w:val="both"/>
        <w:rPr>
          <w:color w:val="000000"/>
        </w:rPr>
      </w:pPr>
      <w:r w:rsidRPr="00E81816">
        <w:rPr>
          <w:color w:val="000000"/>
        </w:rPr>
        <w:t>2.3.3.</w:t>
      </w:r>
      <w:r w:rsidR="00F3500B" w:rsidRPr="00E81816">
        <w:rPr>
          <w:rFonts w:eastAsia="Arial Unicode MS"/>
          <w:color w:val="000000"/>
          <w:kern w:val="1"/>
        </w:rPr>
        <w:t> </w:t>
      </w:r>
      <w:r w:rsidR="00B55783" w:rsidRPr="00E81816">
        <w:rPr>
          <w:color w:val="000000"/>
        </w:rPr>
        <w:t>Осущес</w:t>
      </w:r>
      <w:r w:rsidR="00D37165" w:rsidRPr="00E81816">
        <w:rPr>
          <w:color w:val="000000"/>
        </w:rPr>
        <w:t xml:space="preserve">твлять </w:t>
      </w:r>
      <w:proofErr w:type="gramStart"/>
      <w:r w:rsidR="00D37165" w:rsidRPr="00E81816">
        <w:rPr>
          <w:color w:val="000000"/>
        </w:rPr>
        <w:t>контроль за</w:t>
      </w:r>
      <w:proofErr w:type="gramEnd"/>
      <w:r w:rsidR="00D37165" w:rsidRPr="00E81816">
        <w:rPr>
          <w:color w:val="000000"/>
        </w:rPr>
        <w:t xml:space="preserve"> выполнением К</w:t>
      </w:r>
      <w:r w:rsidR="00B55783" w:rsidRPr="00E81816">
        <w:rPr>
          <w:color w:val="000000"/>
        </w:rPr>
        <w:t>ол</w:t>
      </w:r>
      <w:r w:rsidR="001039EF" w:rsidRPr="00E81816">
        <w:rPr>
          <w:color w:val="000000"/>
        </w:rPr>
        <w:t>лективного договора</w:t>
      </w:r>
      <w:r w:rsidR="00B55783" w:rsidRPr="00E81816">
        <w:rPr>
          <w:color w:val="000000"/>
        </w:rPr>
        <w:t xml:space="preserve">, </w:t>
      </w:r>
      <w:r w:rsidR="00B55783" w:rsidRPr="00E81816">
        <w:t>локальных нормативных актов</w:t>
      </w:r>
      <w:r w:rsidR="00B55783" w:rsidRPr="00E81816">
        <w:rPr>
          <w:color w:val="000000"/>
        </w:rPr>
        <w:t>, ес</w:t>
      </w:r>
      <w:r w:rsidR="00D37165" w:rsidRPr="00E81816">
        <w:rPr>
          <w:color w:val="000000"/>
        </w:rPr>
        <w:t>ли они являются приложениями к К</w:t>
      </w:r>
      <w:r w:rsidR="00B55783" w:rsidRPr="00E81816">
        <w:rPr>
          <w:color w:val="000000"/>
        </w:rPr>
        <w:t>оллективному договору, как их неотъемлемой частью</w:t>
      </w:r>
      <w:r w:rsidRPr="00E81816">
        <w:rPr>
          <w:color w:val="000000"/>
        </w:rPr>
        <w:t>.</w:t>
      </w:r>
    </w:p>
    <w:p w14:paraId="73CC02E8" w14:textId="75F32A71" w:rsidR="00B55783" w:rsidRPr="00E81816" w:rsidRDefault="000C69A3" w:rsidP="008413D8">
      <w:pPr>
        <w:pStyle w:val="aff7"/>
        <w:spacing w:before="0" w:beforeAutospacing="0" w:after="0" w:afterAutospacing="0"/>
        <w:ind w:firstLine="709"/>
        <w:contextualSpacing/>
        <w:jc w:val="both"/>
        <w:rPr>
          <w:color w:val="000000"/>
        </w:rPr>
      </w:pPr>
      <w:r w:rsidRPr="00E81816">
        <w:rPr>
          <w:color w:val="000000"/>
        </w:rPr>
        <w:t>2.3</w:t>
      </w:r>
      <w:r w:rsidR="0069146D" w:rsidRPr="00E81816">
        <w:rPr>
          <w:color w:val="000000"/>
        </w:rPr>
        <w:t>.4</w:t>
      </w:r>
      <w:r w:rsidR="00DD0F12" w:rsidRPr="00E81816">
        <w:rPr>
          <w:color w:val="000000"/>
        </w:rPr>
        <w:t>.</w:t>
      </w:r>
      <w:r w:rsidR="00F3500B" w:rsidRPr="00E81816">
        <w:rPr>
          <w:rFonts w:eastAsia="Arial Unicode MS"/>
          <w:color w:val="000000"/>
          <w:kern w:val="1"/>
        </w:rPr>
        <w:t> </w:t>
      </w:r>
      <w:proofErr w:type="gramStart"/>
      <w:r w:rsidR="00DD0F12" w:rsidRPr="00E81816">
        <w:rPr>
          <w:color w:val="000000"/>
        </w:rPr>
        <w:t xml:space="preserve">Осуществлять контроль за </w:t>
      </w:r>
      <w:r w:rsidR="008107A9" w:rsidRPr="00E81816">
        <w:rPr>
          <w:color w:val="000000"/>
        </w:rPr>
        <w:t>порядком</w:t>
      </w:r>
      <w:r w:rsidR="002D5DBA" w:rsidRPr="00E81816">
        <w:rPr>
          <w:color w:val="000000"/>
        </w:rPr>
        <w:t xml:space="preserve"> </w:t>
      </w:r>
      <w:r w:rsidR="0069146D" w:rsidRPr="00E81816">
        <w:rPr>
          <w:color w:val="000000"/>
        </w:rPr>
        <w:t xml:space="preserve">хранения и использования </w:t>
      </w:r>
      <w:r w:rsidR="00F22A68" w:rsidRPr="00E81816">
        <w:rPr>
          <w:color w:val="000000"/>
        </w:rPr>
        <w:t>трудовых книжек</w:t>
      </w:r>
      <w:r w:rsidR="00671E4C" w:rsidRPr="00E81816">
        <w:rPr>
          <w:color w:val="000000"/>
        </w:rPr>
        <w:t xml:space="preserve"> (в том числе </w:t>
      </w:r>
      <w:r w:rsidR="00FC4948" w:rsidRPr="00E81816">
        <w:rPr>
          <w:color w:val="000000"/>
        </w:rPr>
        <w:t>сведений о трудовой деятельности в электронном виде</w:t>
      </w:r>
      <w:r w:rsidR="00671E4C" w:rsidRPr="00E81816">
        <w:rPr>
          <w:color w:val="000000"/>
        </w:rPr>
        <w:t xml:space="preserve">) </w:t>
      </w:r>
      <w:r w:rsidR="00DD0F12" w:rsidRPr="00E81816">
        <w:rPr>
          <w:color w:val="000000"/>
        </w:rPr>
        <w:t xml:space="preserve">работников, </w:t>
      </w:r>
      <w:r w:rsidR="008107A9" w:rsidRPr="00E81816">
        <w:t>предусмотренным трудовым законодательством</w:t>
      </w:r>
      <w:r w:rsidR="00C61D94" w:rsidRPr="00E81816">
        <w:rPr>
          <w:color w:val="000000"/>
        </w:rPr>
        <w:t xml:space="preserve">, </w:t>
      </w:r>
      <w:r w:rsidR="00F204B6" w:rsidRPr="00E81816">
        <w:rPr>
          <w:color w:val="000000"/>
        </w:rPr>
        <w:t>за своевременностью внесения</w:t>
      </w:r>
      <w:r w:rsidR="00FC4948" w:rsidRPr="00E81816">
        <w:rPr>
          <w:color w:val="000000"/>
        </w:rPr>
        <w:t xml:space="preserve"> в них</w:t>
      </w:r>
      <w:r w:rsidR="008107A9" w:rsidRPr="00E81816">
        <w:rPr>
          <w:color w:val="000000"/>
        </w:rPr>
        <w:t xml:space="preserve"> записей</w:t>
      </w:r>
      <w:r w:rsidR="00186EAD" w:rsidRPr="00E81816">
        <w:rPr>
          <w:color w:val="000000"/>
        </w:rPr>
        <w:t>,</w:t>
      </w:r>
      <w:r w:rsidR="002D5DBA" w:rsidRPr="00E81816">
        <w:rPr>
          <w:color w:val="000000"/>
        </w:rPr>
        <w:t xml:space="preserve"> </w:t>
      </w:r>
      <w:r w:rsidR="008107A9" w:rsidRPr="00E81816">
        <w:rPr>
          <w:color w:val="000000"/>
        </w:rPr>
        <w:t>в том числе</w:t>
      </w:r>
      <w:r w:rsidR="00C61D94" w:rsidRPr="00E81816">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E81816">
        <w:rPr>
          <w:color w:val="000000"/>
        </w:rPr>
        <w:t>персонифицированный учё</w:t>
      </w:r>
      <w:r w:rsidR="00C61D94" w:rsidRPr="00E81816">
        <w:rPr>
          <w:color w:val="000000"/>
        </w:rPr>
        <w:t>т сведений (в электронном виде) о работниках льготных профессий, а также сведений о наградах</w:t>
      </w:r>
      <w:r w:rsidR="00F22A68" w:rsidRPr="00E81816">
        <w:rPr>
          <w:color w:val="000000"/>
        </w:rPr>
        <w:t>.</w:t>
      </w:r>
      <w:proofErr w:type="gramEnd"/>
    </w:p>
    <w:p w14:paraId="74987A49" w14:textId="678F6B3F" w:rsidR="00DD0F12" w:rsidRPr="00E81816" w:rsidRDefault="000C69A3" w:rsidP="008413D8">
      <w:pPr>
        <w:pStyle w:val="aff7"/>
        <w:spacing w:before="0" w:beforeAutospacing="0" w:after="0" w:afterAutospacing="0"/>
        <w:ind w:firstLine="709"/>
        <w:contextualSpacing/>
        <w:jc w:val="both"/>
        <w:rPr>
          <w:color w:val="000000"/>
        </w:rPr>
      </w:pPr>
      <w:r w:rsidRPr="00E81816">
        <w:rPr>
          <w:color w:val="000000"/>
        </w:rPr>
        <w:t>2.3</w:t>
      </w:r>
      <w:r w:rsidR="00AF5362" w:rsidRPr="00E81816">
        <w:rPr>
          <w:color w:val="000000"/>
        </w:rPr>
        <w:t>.5</w:t>
      </w:r>
      <w:r w:rsidR="00DD0F12" w:rsidRPr="00E81816">
        <w:rPr>
          <w:color w:val="000000"/>
        </w:rPr>
        <w:t>.</w:t>
      </w:r>
      <w:r w:rsidR="00F3500B" w:rsidRPr="00E81816">
        <w:rPr>
          <w:rFonts w:eastAsia="Arial Unicode MS"/>
          <w:color w:val="000000"/>
          <w:kern w:val="1"/>
        </w:rPr>
        <w:t> </w:t>
      </w:r>
      <w:r w:rsidR="00DD0F12" w:rsidRPr="00E81816">
        <w:rPr>
          <w:color w:val="000000"/>
        </w:rPr>
        <w:t xml:space="preserve">Представлять и защищать </w:t>
      </w:r>
      <w:r w:rsidR="000F3F02" w:rsidRPr="00E81816">
        <w:rPr>
          <w:color w:val="000000"/>
        </w:rPr>
        <w:t xml:space="preserve">интересы работников по рассмотрению индивидуальных трудовых споров </w:t>
      </w:r>
      <w:r w:rsidR="00DD0F12" w:rsidRPr="00E81816">
        <w:rPr>
          <w:color w:val="000000"/>
        </w:rPr>
        <w:t>в комиссии по трудовым спорам и в суде</w:t>
      </w:r>
      <w:r w:rsidR="00AF5362" w:rsidRPr="00E81816">
        <w:rPr>
          <w:color w:val="000000"/>
        </w:rPr>
        <w:t xml:space="preserve">, а также представлять интересы </w:t>
      </w:r>
      <w:r w:rsidR="008107A9" w:rsidRPr="00E81816">
        <w:rPr>
          <w:color w:val="000000"/>
        </w:rPr>
        <w:t xml:space="preserve">работников </w:t>
      </w:r>
      <w:r w:rsidR="00AF5362" w:rsidRPr="00E81816">
        <w:rPr>
          <w:color w:val="000000"/>
        </w:rPr>
        <w:t>в коллективных трудовых спорах по вопросам, предусмотренным стать</w:t>
      </w:r>
      <w:r w:rsidR="00BC1B45" w:rsidRPr="00E81816">
        <w:rPr>
          <w:color w:val="000000"/>
        </w:rPr>
        <w:t>ё</w:t>
      </w:r>
      <w:r w:rsidR="00AF5362" w:rsidRPr="00E81816">
        <w:rPr>
          <w:color w:val="000000"/>
        </w:rPr>
        <w:t>й 398 ТК</w:t>
      </w:r>
      <w:r w:rsidR="00F3500B" w:rsidRPr="00E81816">
        <w:rPr>
          <w:rFonts w:eastAsia="Arial Unicode MS"/>
          <w:color w:val="000000"/>
          <w:kern w:val="1"/>
        </w:rPr>
        <w:t> </w:t>
      </w:r>
      <w:r w:rsidR="00AF5362" w:rsidRPr="00E81816">
        <w:rPr>
          <w:color w:val="000000"/>
        </w:rPr>
        <w:t>РФ.</w:t>
      </w:r>
    </w:p>
    <w:p w14:paraId="1898340A" w14:textId="77777777" w:rsidR="006012BE" w:rsidRPr="00E81816" w:rsidRDefault="006012BE" w:rsidP="008413D8">
      <w:pPr>
        <w:pStyle w:val="aff7"/>
        <w:spacing w:before="0" w:beforeAutospacing="0" w:after="0" w:afterAutospacing="0"/>
        <w:ind w:firstLine="709"/>
        <w:contextualSpacing/>
        <w:jc w:val="both"/>
        <w:rPr>
          <w:color w:val="000000"/>
        </w:rPr>
      </w:pPr>
    </w:p>
    <w:p w14:paraId="22111E4E" w14:textId="77777777" w:rsidR="007C33FC" w:rsidRPr="00E81816" w:rsidRDefault="007C33FC" w:rsidP="008413D8">
      <w:pPr>
        <w:pStyle w:val="3"/>
        <w:ind w:firstLine="709"/>
        <w:contextualSpacing/>
        <w:outlineLvl w:val="0"/>
        <w:rPr>
          <w:b/>
          <w:bCs/>
          <w:caps/>
          <w:sz w:val="24"/>
          <w:szCs w:val="24"/>
        </w:rPr>
      </w:pPr>
      <w:r w:rsidRPr="00E81816">
        <w:rPr>
          <w:b/>
          <w:bCs/>
          <w:caps/>
          <w:sz w:val="24"/>
          <w:szCs w:val="24"/>
          <w:lang w:val="en-US"/>
        </w:rPr>
        <w:t>III</w:t>
      </w:r>
      <w:r w:rsidR="00797B17" w:rsidRPr="00E81816">
        <w:rPr>
          <w:b/>
          <w:bCs/>
          <w:caps/>
          <w:sz w:val="24"/>
          <w:szCs w:val="24"/>
        </w:rPr>
        <w:t>. рабочее время и время отдыха</w:t>
      </w:r>
    </w:p>
    <w:p w14:paraId="05C4526F" w14:textId="77777777" w:rsidR="007C33FC" w:rsidRPr="00E81816" w:rsidRDefault="007C33FC" w:rsidP="008413D8">
      <w:pPr>
        <w:pStyle w:val="3"/>
        <w:ind w:firstLine="709"/>
        <w:contextualSpacing/>
        <w:rPr>
          <w:b/>
          <w:bCs/>
          <w:sz w:val="24"/>
          <w:szCs w:val="24"/>
        </w:rPr>
      </w:pPr>
    </w:p>
    <w:p w14:paraId="579B135C" w14:textId="77777777" w:rsidR="007C33FC" w:rsidRPr="00E81816" w:rsidRDefault="00533105" w:rsidP="008413D8">
      <w:pPr>
        <w:pStyle w:val="3"/>
        <w:ind w:firstLine="709"/>
        <w:contextualSpacing/>
        <w:rPr>
          <w:sz w:val="24"/>
          <w:szCs w:val="24"/>
        </w:rPr>
      </w:pPr>
      <w:r w:rsidRPr="00E81816">
        <w:rPr>
          <w:sz w:val="24"/>
          <w:szCs w:val="24"/>
        </w:rPr>
        <w:t>3.</w:t>
      </w:r>
      <w:r w:rsidR="00F3500B" w:rsidRPr="00E81816">
        <w:rPr>
          <w:rFonts w:eastAsia="Arial Unicode MS"/>
          <w:color w:val="000000"/>
          <w:kern w:val="1"/>
          <w:sz w:val="24"/>
          <w:szCs w:val="24"/>
        </w:rPr>
        <w:t> </w:t>
      </w:r>
      <w:r w:rsidR="007C33FC" w:rsidRPr="00E81816">
        <w:rPr>
          <w:sz w:val="24"/>
          <w:szCs w:val="24"/>
        </w:rPr>
        <w:t>Стороны пришли к соглашению о том, что:</w:t>
      </w:r>
    </w:p>
    <w:p w14:paraId="4C6C29C1" w14:textId="20C70D8E" w:rsidR="00D15F57" w:rsidRPr="00E81816" w:rsidRDefault="00311053" w:rsidP="008413D8">
      <w:pPr>
        <w:pStyle w:val="ae"/>
        <w:jc w:val="both"/>
      </w:pPr>
      <w:r w:rsidRPr="00E81816">
        <w:t xml:space="preserve"> </w:t>
      </w:r>
      <w:r w:rsidR="00D15F57" w:rsidRPr="00E81816">
        <w:t xml:space="preserve">         </w:t>
      </w:r>
      <w:proofErr w:type="gramStart"/>
      <w:r w:rsidRPr="00E81816">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w:t>
      </w:r>
      <w:r w:rsidR="00D15F57" w:rsidRPr="00E81816">
        <w:rPr>
          <w:rFonts w:eastAsiaTheme="minorEastAsia"/>
          <w:b/>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14:paraId="5E6533FB" w14:textId="4164E420" w:rsidR="00BA4CA0" w:rsidRPr="00E81816" w:rsidRDefault="00533105" w:rsidP="008413D8">
      <w:pPr>
        <w:pStyle w:val="ConsPlusNormal"/>
        <w:ind w:firstLine="709"/>
        <w:contextualSpacing/>
        <w:jc w:val="both"/>
        <w:rPr>
          <w:rFonts w:ascii="Times New Roman" w:hAnsi="Times New Roman" w:cs="Times New Roman"/>
          <w:sz w:val="24"/>
          <w:szCs w:val="24"/>
          <w:highlight w:val="lightGray"/>
        </w:rPr>
      </w:pPr>
      <w:r w:rsidRPr="00E81816">
        <w:rPr>
          <w:rFonts w:ascii="Times New Roman" w:hAnsi="Times New Roman" w:cs="Times New Roman"/>
          <w:kern w:val="0"/>
          <w:sz w:val="24"/>
          <w:szCs w:val="24"/>
        </w:rPr>
        <w:t>3.1.</w:t>
      </w:r>
      <w:r w:rsidR="008A73CD" w:rsidRPr="00E81816">
        <w:rPr>
          <w:rFonts w:ascii="Times New Roman" w:hAnsi="Times New Roman" w:cs="Times New Roman"/>
          <w:kern w:val="0"/>
          <w:sz w:val="24"/>
          <w:szCs w:val="24"/>
        </w:rPr>
        <w:t>1.</w:t>
      </w:r>
      <w:r w:rsidR="00F3500B" w:rsidRPr="00E81816">
        <w:rPr>
          <w:rFonts w:eastAsia="Arial Unicode MS"/>
          <w:color w:val="000000"/>
          <w:sz w:val="24"/>
          <w:szCs w:val="24"/>
        </w:rPr>
        <w:t> </w:t>
      </w:r>
      <w:proofErr w:type="gramStart"/>
      <w:r w:rsidR="00BA4CA0" w:rsidRPr="00E81816">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E81816">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w:t>
      </w:r>
      <w:r w:rsidR="0089188A" w:rsidRPr="00E81816">
        <w:rPr>
          <w:rFonts w:ascii="Times New Roman" w:hAnsi="Times New Roman" w:cs="Times New Roman"/>
          <w:kern w:val="0"/>
          <w:sz w:val="24"/>
          <w:szCs w:val="24"/>
        </w:rPr>
        <w:lastRenderedPageBreak/>
        <w:t xml:space="preserve">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E81816">
        <w:rPr>
          <w:rFonts w:ascii="Times New Roman" w:hAnsi="Times New Roman" w:cs="Times New Roman"/>
          <w:kern w:val="0"/>
          <w:sz w:val="24"/>
          <w:szCs w:val="24"/>
        </w:rPr>
        <w:t>работы</w:t>
      </w:r>
      <w:r w:rsidR="00E17AE5" w:rsidRPr="00E81816">
        <w:rPr>
          <w:rFonts w:ascii="Times New Roman" w:hAnsi="Times New Roman" w:cs="Times New Roman"/>
          <w:kern w:val="0"/>
          <w:sz w:val="24"/>
          <w:szCs w:val="24"/>
        </w:rPr>
        <w:t xml:space="preserve"> (графиками сменности)</w:t>
      </w:r>
      <w:r w:rsidR="0089188A" w:rsidRPr="00E81816">
        <w:rPr>
          <w:rFonts w:ascii="Times New Roman" w:hAnsi="Times New Roman" w:cs="Times New Roman"/>
          <w:kern w:val="0"/>
          <w:sz w:val="24"/>
          <w:szCs w:val="24"/>
        </w:rPr>
        <w:t xml:space="preserve">, </w:t>
      </w:r>
      <w:r w:rsidR="00BA4CA0" w:rsidRPr="00E81816">
        <w:rPr>
          <w:rFonts w:ascii="Times New Roman" w:hAnsi="Times New Roman" w:cs="Times New Roman"/>
          <w:kern w:val="0"/>
          <w:sz w:val="24"/>
          <w:szCs w:val="24"/>
        </w:rPr>
        <w:t xml:space="preserve">согласованными с выборным органом первичной профсоюзной </w:t>
      </w:r>
      <w:r w:rsidR="002D5DBA" w:rsidRPr="00E81816">
        <w:rPr>
          <w:rFonts w:ascii="Times New Roman" w:hAnsi="Times New Roman" w:cs="Times New Roman"/>
          <w:kern w:val="0"/>
          <w:sz w:val="24"/>
          <w:szCs w:val="24"/>
        </w:rPr>
        <w:t>организации</w:t>
      </w:r>
      <w:r w:rsidR="00311053" w:rsidRPr="00E81816">
        <w:rPr>
          <w:rFonts w:ascii="Times New Roman" w:hAnsi="Times New Roman" w:cs="Times New Roman"/>
          <w:kern w:val="0"/>
          <w:sz w:val="24"/>
          <w:szCs w:val="24"/>
        </w:rPr>
        <w:t>.</w:t>
      </w:r>
      <w:r w:rsidR="002D5DBA" w:rsidRPr="00E81816">
        <w:rPr>
          <w:rFonts w:ascii="Times New Roman" w:hAnsi="Times New Roman" w:cs="Times New Roman"/>
          <w:kern w:val="0"/>
          <w:sz w:val="24"/>
          <w:szCs w:val="24"/>
        </w:rPr>
        <w:t xml:space="preserve"> </w:t>
      </w:r>
      <w:proofErr w:type="gramEnd"/>
    </w:p>
    <w:p w14:paraId="6B880104" w14:textId="77777777" w:rsidR="00787EAA" w:rsidRPr="00E81816" w:rsidRDefault="00CB3A1C" w:rsidP="008413D8">
      <w:pPr>
        <w:pStyle w:val="3"/>
        <w:ind w:firstLine="709"/>
        <w:contextualSpacing/>
        <w:rPr>
          <w:sz w:val="24"/>
          <w:szCs w:val="24"/>
        </w:rPr>
      </w:pPr>
      <w:r w:rsidRPr="00E81816">
        <w:rPr>
          <w:sz w:val="24"/>
          <w:szCs w:val="24"/>
        </w:rPr>
        <w:t>3.</w:t>
      </w:r>
      <w:r w:rsidR="008A73CD" w:rsidRPr="00E81816">
        <w:rPr>
          <w:sz w:val="24"/>
          <w:szCs w:val="24"/>
        </w:rPr>
        <w:t>1.</w:t>
      </w:r>
      <w:r w:rsidRPr="00E81816">
        <w:rPr>
          <w:sz w:val="24"/>
          <w:szCs w:val="24"/>
        </w:rPr>
        <w:t>2.</w:t>
      </w:r>
      <w:r w:rsidR="00F3500B" w:rsidRPr="00E81816">
        <w:rPr>
          <w:rFonts w:eastAsia="Arial Unicode MS"/>
          <w:kern w:val="1"/>
          <w:sz w:val="24"/>
          <w:szCs w:val="24"/>
        </w:rPr>
        <w:t> </w:t>
      </w:r>
      <w:r w:rsidR="004C37CD" w:rsidRPr="00E81816">
        <w:rPr>
          <w:sz w:val="24"/>
          <w:szCs w:val="24"/>
        </w:rPr>
        <w:t>Фактический объ</w:t>
      </w:r>
      <w:r w:rsidR="00860D89" w:rsidRPr="00E81816">
        <w:rPr>
          <w:sz w:val="24"/>
          <w:szCs w:val="24"/>
        </w:rPr>
        <w:t>ё</w:t>
      </w:r>
      <w:r w:rsidR="004C37CD" w:rsidRPr="00E81816">
        <w:rPr>
          <w:sz w:val="24"/>
          <w:szCs w:val="24"/>
        </w:rPr>
        <w:t>м учебной (преподавательской) работы (далее</w:t>
      </w:r>
      <w:r w:rsidR="00F3500B" w:rsidRPr="00E81816">
        <w:rPr>
          <w:sz w:val="24"/>
          <w:szCs w:val="24"/>
        </w:rPr>
        <w:t xml:space="preserve"> – </w:t>
      </w:r>
      <w:r w:rsidR="004C37CD" w:rsidRPr="00E81816">
        <w:rPr>
          <w:sz w:val="24"/>
          <w:szCs w:val="24"/>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E81816">
        <w:rPr>
          <w:sz w:val="24"/>
          <w:szCs w:val="24"/>
        </w:rPr>
        <w:t>работодателем</w:t>
      </w:r>
      <w:r w:rsidR="004C37CD" w:rsidRPr="00E81816">
        <w:rPr>
          <w:sz w:val="24"/>
          <w:szCs w:val="24"/>
        </w:rPr>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E81816">
        <w:rPr>
          <w:sz w:val="24"/>
          <w:szCs w:val="24"/>
        </w:rPr>
        <w:t>тем</w:t>
      </w:r>
      <w:proofErr w:type="gramEnd"/>
      <w:r w:rsidR="004C37CD" w:rsidRPr="00E81816">
        <w:rPr>
          <w:sz w:val="24"/>
          <w:szCs w:val="24"/>
        </w:rPr>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5B9BF8AD" w14:textId="77777777" w:rsidR="004C37CD" w:rsidRPr="00E81816" w:rsidRDefault="004C37CD" w:rsidP="008413D8">
      <w:pPr>
        <w:ind w:firstLine="709"/>
        <w:contextualSpacing/>
        <w:jc w:val="both"/>
        <w:rPr>
          <w:b/>
        </w:rPr>
      </w:pPr>
      <w:r w:rsidRPr="00E81816">
        <w:t>При установлении учителям, для которых данная организация является местом основной работы, фактического объ</w:t>
      </w:r>
      <w:r w:rsidR="00860D89" w:rsidRPr="00E81816">
        <w:t>ё</w:t>
      </w:r>
      <w:r w:rsidRPr="00E81816">
        <w:t>ма учебной нагрузки на новый учебный год за ними</w:t>
      </w:r>
      <w:r w:rsidR="002D5DBA" w:rsidRPr="00E81816">
        <w:t xml:space="preserve"> </w:t>
      </w:r>
      <w:r w:rsidRPr="00E81816">
        <w:rPr>
          <w:b/>
        </w:rPr>
        <w:t>сохраняется е</w:t>
      </w:r>
      <w:r w:rsidR="00860D89" w:rsidRPr="00E81816">
        <w:rPr>
          <w:b/>
        </w:rPr>
        <w:t>ё</w:t>
      </w:r>
      <w:r w:rsidRPr="00E81816">
        <w:rPr>
          <w:b/>
        </w:rPr>
        <w:t xml:space="preserve"> объ</w:t>
      </w:r>
      <w:r w:rsidR="00860D89" w:rsidRPr="00E81816">
        <w:rPr>
          <w:b/>
        </w:rPr>
        <w:t>ё</w:t>
      </w:r>
      <w:r w:rsidRPr="00E81816">
        <w:rPr>
          <w:b/>
        </w:rPr>
        <w:t xml:space="preserve">м и преемственность преподавания предметов в классах. </w:t>
      </w:r>
    </w:p>
    <w:p w14:paraId="099FF95D" w14:textId="77777777" w:rsidR="004C37CD" w:rsidRPr="00E81816" w:rsidRDefault="004C37CD" w:rsidP="008413D8">
      <w:pPr>
        <w:ind w:firstLine="709"/>
        <w:contextualSpacing/>
        <w:jc w:val="both"/>
      </w:pPr>
      <w:r w:rsidRPr="00E81816">
        <w:t>Изменение (увеличение или снижение) объ</w:t>
      </w:r>
      <w:r w:rsidR="00860D89" w:rsidRPr="00E81816">
        <w:t>ё</w:t>
      </w:r>
      <w:r w:rsidRPr="00E81816">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E81816">
        <w:t>ё</w:t>
      </w:r>
      <w:r w:rsidRPr="00E81816">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E81816">
        <w:rPr>
          <w:rFonts w:eastAsia="Arial Unicode MS"/>
          <w:kern w:val="1"/>
        </w:rPr>
        <w:t> </w:t>
      </w:r>
      <w:r w:rsidRPr="00E81816">
        <w:t>1.6</w:t>
      </w:r>
      <w:r w:rsidR="007A2BBE" w:rsidRPr="00E81816">
        <w:rPr>
          <w:rFonts w:eastAsia="Arial Unicode MS"/>
          <w:kern w:val="1"/>
        </w:rPr>
        <w:t> </w:t>
      </w:r>
      <w:r w:rsidRPr="00E81816">
        <w:t>приложения 2 к приказу №</w:t>
      </w:r>
      <w:r w:rsidR="007A2BBE" w:rsidRPr="00E81816">
        <w:rPr>
          <w:rFonts w:eastAsia="Arial Unicode MS"/>
          <w:kern w:val="1"/>
        </w:rPr>
        <w:t> </w:t>
      </w:r>
      <w:r w:rsidRPr="00E81816">
        <w:t>1601.</w:t>
      </w:r>
    </w:p>
    <w:p w14:paraId="592E2991" w14:textId="77777777" w:rsidR="004C37CD" w:rsidRPr="00E81816" w:rsidRDefault="004C37CD" w:rsidP="008413D8">
      <w:pPr>
        <w:pStyle w:val="3"/>
        <w:ind w:firstLine="709"/>
        <w:contextualSpacing/>
        <w:rPr>
          <w:iCs/>
          <w:sz w:val="24"/>
          <w:szCs w:val="24"/>
        </w:rPr>
      </w:pPr>
      <w:r w:rsidRPr="00E81816">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E81816">
        <w:rPr>
          <w:rFonts w:eastAsia="Arial Unicode MS"/>
          <w:kern w:val="1"/>
          <w:sz w:val="24"/>
          <w:szCs w:val="24"/>
        </w:rPr>
        <w:t> </w:t>
      </w:r>
      <w:r w:rsidRPr="00E81816">
        <w:rPr>
          <w:iCs/>
          <w:sz w:val="24"/>
          <w:szCs w:val="24"/>
        </w:rPr>
        <w:t>1.7,</w:t>
      </w:r>
      <w:r w:rsidR="007A2BBE" w:rsidRPr="00E81816">
        <w:rPr>
          <w:rFonts w:eastAsia="Arial Unicode MS"/>
          <w:kern w:val="1"/>
          <w:sz w:val="24"/>
          <w:szCs w:val="24"/>
        </w:rPr>
        <w:t> </w:t>
      </w:r>
      <w:r w:rsidRPr="00E81816">
        <w:rPr>
          <w:iCs/>
          <w:sz w:val="24"/>
          <w:szCs w:val="24"/>
        </w:rPr>
        <w:t>5.2 приложения 2 к приказу №</w:t>
      </w:r>
      <w:r w:rsidR="007A2BBE" w:rsidRPr="00E81816">
        <w:rPr>
          <w:rFonts w:eastAsia="Arial Unicode MS"/>
          <w:kern w:val="1"/>
          <w:sz w:val="24"/>
          <w:szCs w:val="24"/>
        </w:rPr>
        <w:t> </w:t>
      </w:r>
      <w:r w:rsidRPr="00E81816">
        <w:rPr>
          <w:iCs/>
          <w:sz w:val="24"/>
          <w:szCs w:val="24"/>
        </w:rPr>
        <w:t>1601, в том числе:</w:t>
      </w:r>
    </w:p>
    <w:p w14:paraId="5AFD9623" w14:textId="77777777" w:rsidR="00FA3F4C" w:rsidRPr="00E81816" w:rsidRDefault="00FA3F4C" w:rsidP="008413D8">
      <w:pPr>
        <w:pStyle w:val="3"/>
        <w:ind w:firstLine="709"/>
        <w:contextualSpacing/>
        <w:rPr>
          <w:iCs/>
          <w:sz w:val="24"/>
          <w:szCs w:val="24"/>
        </w:rPr>
      </w:pPr>
      <w:r w:rsidRPr="00E81816">
        <w:rPr>
          <w:iCs/>
          <w:sz w:val="24"/>
          <w:szCs w:val="24"/>
        </w:rPr>
        <w:t>а)</w:t>
      </w:r>
      <w:r w:rsidR="007A2BBE" w:rsidRPr="00E81816">
        <w:rPr>
          <w:rFonts w:eastAsia="Arial Unicode MS"/>
          <w:kern w:val="1"/>
          <w:sz w:val="24"/>
          <w:szCs w:val="24"/>
        </w:rPr>
        <w:t> </w:t>
      </w:r>
      <w:r w:rsidRPr="00E81816">
        <w:rPr>
          <w:iCs/>
          <w:sz w:val="24"/>
          <w:szCs w:val="24"/>
        </w:rPr>
        <w:t>по взаимному согласию сторон;</w:t>
      </w:r>
    </w:p>
    <w:p w14:paraId="4D759D39" w14:textId="77777777" w:rsidR="00FA3F4C" w:rsidRPr="00E81816" w:rsidRDefault="00FA3F4C" w:rsidP="008413D8">
      <w:pPr>
        <w:pStyle w:val="3"/>
        <w:ind w:firstLine="709"/>
        <w:contextualSpacing/>
        <w:rPr>
          <w:iCs/>
          <w:sz w:val="24"/>
          <w:szCs w:val="24"/>
        </w:rPr>
      </w:pPr>
      <w:r w:rsidRPr="00E81816">
        <w:rPr>
          <w:iCs/>
          <w:sz w:val="24"/>
          <w:szCs w:val="24"/>
        </w:rPr>
        <w:t>б)</w:t>
      </w:r>
      <w:r w:rsidR="007A2BBE" w:rsidRPr="00E81816">
        <w:rPr>
          <w:rFonts w:eastAsia="Arial Unicode MS"/>
          <w:kern w:val="1"/>
          <w:sz w:val="24"/>
          <w:szCs w:val="24"/>
        </w:rPr>
        <w:t> </w:t>
      </w:r>
      <w:r w:rsidRPr="00E81816">
        <w:rPr>
          <w:iCs/>
          <w:sz w:val="24"/>
          <w:szCs w:val="24"/>
        </w:rPr>
        <w:t>по инициативе работодателя в случаях:</w:t>
      </w:r>
    </w:p>
    <w:p w14:paraId="341D6BC0" w14:textId="77777777" w:rsidR="00FA3F4C" w:rsidRPr="00E81816" w:rsidRDefault="00FA3F4C" w:rsidP="008413D8">
      <w:pPr>
        <w:pStyle w:val="3"/>
        <w:ind w:firstLine="709"/>
        <w:contextualSpacing/>
        <w:rPr>
          <w:iCs/>
          <w:strike/>
          <w:sz w:val="24"/>
          <w:szCs w:val="24"/>
        </w:rPr>
      </w:pPr>
      <w:r w:rsidRPr="00E81816">
        <w:rPr>
          <w:iCs/>
          <w:sz w:val="24"/>
          <w:szCs w:val="24"/>
        </w:rPr>
        <w:t>—</w:t>
      </w:r>
      <w:r w:rsidR="007A2BBE" w:rsidRPr="00E81816">
        <w:rPr>
          <w:rFonts w:eastAsia="Arial Unicode MS"/>
          <w:kern w:val="1"/>
          <w:sz w:val="24"/>
          <w:szCs w:val="24"/>
        </w:rPr>
        <w:t> </w:t>
      </w:r>
      <w:r w:rsidRPr="00E81816">
        <w:rPr>
          <w:iCs/>
          <w:sz w:val="24"/>
          <w:szCs w:val="24"/>
        </w:rPr>
        <w:t>уменьшения количества часов по учебным планам и программам, сокращения количества классов (групп);</w:t>
      </w:r>
    </w:p>
    <w:p w14:paraId="67BB68A2" w14:textId="77777777" w:rsidR="00FA3F4C" w:rsidRPr="00E81816" w:rsidRDefault="00FA3F4C" w:rsidP="008413D8">
      <w:pPr>
        <w:pStyle w:val="3"/>
        <w:ind w:firstLine="709"/>
        <w:contextualSpacing/>
        <w:rPr>
          <w:iCs/>
          <w:sz w:val="24"/>
          <w:szCs w:val="24"/>
        </w:rPr>
      </w:pPr>
      <w:r w:rsidRPr="00E81816">
        <w:rPr>
          <w:iCs/>
          <w:sz w:val="24"/>
          <w:szCs w:val="24"/>
        </w:rPr>
        <w:t>—</w:t>
      </w:r>
      <w:r w:rsidR="007A2BBE" w:rsidRPr="00E81816">
        <w:rPr>
          <w:rFonts w:eastAsia="Arial Unicode MS"/>
          <w:kern w:val="1"/>
          <w:sz w:val="24"/>
          <w:szCs w:val="24"/>
        </w:rPr>
        <w:t> </w:t>
      </w:r>
      <w:r w:rsidRPr="00E81816">
        <w:rPr>
          <w:iCs/>
          <w:sz w:val="24"/>
          <w:szCs w:val="24"/>
        </w:rPr>
        <w:t>восстановления на работе учителя, ранее выполнявшего эту учебную нагрузку;</w:t>
      </w:r>
    </w:p>
    <w:p w14:paraId="1BA9FE6C" w14:textId="77777777" w:rsidR="00FA3F4C" w:rsidRPr="00E81816" w:rsidRDefault="00FA3F4C" w:rsidP="008413D8">
      <w:pPr>
        <w:pStyle w:val="3"/>
        <w:ind w:firstLine="709"/>
        <w:contextualSpacing/>
        <w:rPr>
          <w:iCs/>
          <w:sz w:val="24"/>
          <w:szCs w:val="24"/>
        </w:rPr>
      </w:pPr>
      <w:r w:rsidRPr="00E81816">
        <w:rPr>
          <w:iCs/>
          <w:sz w:val="24"/>
          <w:szCs w:val="24"/>
        </w:rPr>
        <w:t>—</w:t>
      </w:r>
      <w:r w:rsidR="007A2BBE" w:rsidRPr="00E81816">
        <w:rPr>
          <w:rFonts w:eastAsia="Arial Unicode MS"/>
          <w:kern w:val="1"/>
          <w:sz w:val="24"/>
          <w:szCs w:val="24"/>
        </w:rPr>
        <w:t> </w:t>
      </w:r>
      <w:r w:rsidRPr="00E81816">
        <w:rPr>
          <w:iCs/>
          <w:sz w:val="24"/>
          <w:szCs w:val="24"/>
        </w:rPr>
        <w:t xml:space="preserve">возвращения на работу женщины, прервавшей отпуск по уходу за </w:t>
      </w:r>
      <w:r w:rsidR="00D20071" w:rsidRPr="00E81816">
        <w:rPr>
          <w:iCs/>
          <w:sz w:val="24"/>
          <w:szCs w:val="24"/>
        </w:rPr>
        <w:t>ребё</w:t>
      </w:r>
      <w:r w:rsidRPr="00E81816">
        <w:rPr>
          <w:iCs/>
          <w:sz w:val="24"/>
          <w:szCs w:val="24"/>
        </w:rPr>
        <w:t>нком до достижения им возраста трех лет, или после окончания этого отпуска.</w:t>
      </w:r>
    </w:p>
    <w:p w14:paraId="63923A77" w14:textId="1C142D5B" w:rsidR="00C01ECA" w:rsidRPr="00E81816" w:rsidRDefault="00D20071" w:rsidP="008413D8">
      <w:pPr>
        <w:ind w:firstLine="709"/>
        <w:contextualSpacing/>
        <w:jc w:val="both"/>
      </w:pPr>
      <w:proofErr w:type="gramStart"/>
      <w:r w:rsidRPr="00E81816">
        <w:t>Объё</w:t>
      </w:r>
      <w:r w:rsidR="00565F3D" w:rsidRPr="00E81816">
        <w:t xml:space="preserve">м учебной нагрузки, установленный </w:t>
      </w:r>
      <w:r w:rsidR="004C37CD" w:rsidRPr="00E81816">
        <w:t>учителям</w:t>
      </w:r>
      <w:r w:rsidR="00565F3D" w:rsidRPr="00E81816">
        <w:t xml:space="preserve"> в начале учебного года, не может быть уменьшен по инициативе </w:t>
      </w:r>
      <w:r w:rsidR="00CB3A1C" w:rsidRPr="00E81816">
        <w:t>работодателя</w:t>
      </w:r>
      <w:r w:rsidR="00565F3D" w:rsidRPr="00E81816">
        <w:t xml:space="preserve"> в текущем учебном году, а также при установлении ее на следующий учебный год, за исключением случаев</w:t>
      </w:r>
      <w:r w:rsidR="00FD30DE" w:rsidRPr="00E81816">
        <w:t>, связанных</w:t>
      </w:r>
      <w:r w:rsidR="00CB3A1C" w:rsidRPr="00E81816">
        <w:t xml:space="preserve"> с изменением организационных или технологических условий труда (</w:t>
      </w:r>
      <w:r w:rsidR="00B27046" w:rsidRPr="00E81816">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E81816">
        <w:t xml:space="preserve"> определё</w:t>
      </w:r>
      <w:r w:rsidR="00CB3A1C" w:rsidRPr="00E81816">
        <w:t>нное сторонами</w:t>
      </w:r>
      <w:proofErr w:type="gramEnd"/>
      <w:r w:rsidR="00CB3A1C" w:rsidRPr="00E81816">
        <w:t xml:space="preserve"> условие трудового договора </w:t>
      </w:r>
      <w:r w:rsidRPr="00E81816">
        <w:t>об объё</w:t>
      </w:r>
      <w:r w:rsidR="00CB3A1C" w:rsidRPr="00E81816">
        <w:t>ме выполняемой учебной н</w:t>
      </w:r>
      <w:r w:rsidR="008875B1" w:rsidRPr="00E81816">
        <w:t>агрузки не может быть сохранено при продолжении работником работы без изменения его трудовой функции (работы по опред</w:t>
      </w:r>
      <w:r w:rsidRPr="00E81816">
        <w:t>елё</w:t>
      </w:r>
      <w:r w:rsidR="008875B1" w:rsidRPr="00E81816">
        <w:t>нной специальности, квалификации или должности)</w:t>
      </w:r>
      <w:r w:rsidR="00CB3A1C" w:rsidRPr="00E81816">
        <w:t>.</w:t>
      </w:r>
    </w:p>
    <w:p w14:paraId="7BD9E123" w14:textId="77777777" w:rsidR="004C37CD" w:rsidRPr="00E81816" w:rsidRDefault="004C37CD" w:rsidP="008413D8">
      <w:pPr>
        <w:ind w:firstLine="709"/>
        <w:contextualSpacing/>
        <w:jc w:val="both"/>
      </w:pPr>
      <w:r w:rsidRPr="00E81816">
        <w:t xml:space="preserve">Высвобождающаяся в связи с увольнением </w:t>
      </w:r>
      <w:r w:rsidR="0007380E" w:rsidRPr="00E81816">
        <w:t xml:space="preserve">учителей, </w:t>
      </w:r>
      <w:r w:rsidRPr="00E81816">
        <w:t xml:space="preserve">педагогических работников учебная нагрузка должна предлагаться, прежде всего, тем учителям, учебная нагрузка которых </w:t>
      </w:r>
      <w:r w:rsidR="00384F37" w:rsidRPr="00E81816">
        <w:t xml:space="preserve">по преподаваемому учебному предмету (предметам) </w:t>
      </w:r>
      <w:r w:rsidRPr="00E81816">
        <w:t>установлена в объ</w:t>
      </w:r>
      <w:r w:rsidR="0040792F" w:rsidRPr="00E81816">
        <w:t>ё</w:t>
      </w:r>
      <w:r w:rsidRPr="00E81816">
        <w:t>ме менее нормы часов за ставку заработной платы.</w:t>
      </w:r>
    </w:p>
    <w:p w14:paraId="1B7E775D" w14:textId="778A8717" w:rsidR="00565F3D" w:rsidRPr="00E81816" w:rsidRDefault="00565F3D" w:rsidP="008413D8">
      <w:pPr>
        <w:ind w:firstLine="709"/>
        <w:contextualSpacing/>
        <w:jc w:val="both"/>
      </w:pPr>
      <w:r w:rsidRPr="00E81816">
        <w:t>Учебная нагрузка учителям, находящимся в отпуске по уходу за</w:t>
      </w:r>
      <w:r w:rsidR="00D20071" w:rsidRPr="00E81816">
        <w:t xml:space="preserve"> ребё</w:t>
      </w:r>
      <w:r w:rsidRPr="00E81816">
        <w:t xml:space="preserve">нком до исполнения им возраста трех лет, устанавливается на общих основаниях и передается </w:t>
      </w:r>
      <w:r w:rsidR="00FA3F4C" w:rsidRPr="00E81816">
        <w:t>для выполнения другим учителям на период нахождения указанных работников в соответствующих отпусках</w:t>
      </w:r>
      <w:r w:rsidR="0020340F" w:rsidRPr="00E81816">
        <w:t>.</w:t>
      </w:r>
    </w:p>
    <w:p w14:paraId="5DB5E78D" w14:textId="5C628D35" w:rsidR="00565F3D" w:rsidRPr="00E81816" w:rsidRDefault="00FA3F4C" w:rsidP="008413D8">
      <w:pPr>
        <w:pStyle w:val="3"/>
        <w:ind w:firstLine="709"/>
        <w:contextualSpacing/>
        <w:rPr>
          <w:iCs/>
          <w:sz w:val="24"/>
          <w:szCs w:val="24"/>
        </w:rPr>
      </w:pPr>
      <w:r w:rsidRPr="00E81816">
        <w:rPr>
          <w:iCs/>
          <w:sz w:val="24"/>
          <w:szCs w:val="24"/>
        </w:rPr>
        <w:t>3.</w:t>
      </w:r>
      <w:r w:rsidR="008A73CD" w:rsidRPr="00E81816">
        <w:rPr>
          <w:iCs/>
          <w:sz w:val="24"/>
          <w:szCs w:val="24"/>
        </w:rPr>
        <w:t>1.</w:t>
      </w:r>
      <w:r w:rsidRPr="00E81816">
        <w:rPr>
          <w:iCs/>
          <w:sz w:val="24"/>
          <w:szCs w:val="24"/>
        </w:rPr>
        <w:t>3</w:t>
      </w:r>
      <w:r w:rsidR="00471714" w:rsidRPr="00E81816">
        <w:rPr>
          <w:iCs/>
          <w:sz w:val="24"/>
          <w:szCs w:val="24"/>
        </w:rPr>
        <w:t>. Руководитель, заместители руководителя и другие работники образовательной организации помимо работы, определ</w:t>
      </w:r>
      <w:r w:rsidR="0040792F" w:rsidRPr="00E81816">
        <w:rPr>
          <w:iCs/>
          <w:sz w:val="24"/>
          <w:szCs w:val="24"/>
        </w:rPr>
        <w:t>ё</w:t>
      </w:r>
      <w:r w:rsidR="00471714" w:rsidRPr="00E81816">
        <w:rPr>
          <w:iCs/>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E81816">
        <w:rPr>
          <w:iCs/>
          <w:sz w:val="24"/>
          <w:szCs w:val="24"/>
        </w:rPr>
        <w:t xml:space="preserve">на условиях, </w:t>
      </w:r>
      <w:r w:rsidR="00565F3D" w:rsidRPr="00E81816">
        <w:rPr>
          <w:iCs/>
          <w:sz w:val="24"/>
          <w:szCs w:val="24"/>
        </w:rPr>
        <w:t xml:space="preserve">осуществлять в образовательной организации </w:t>
      </w:r>
      <w:r w:rsidR="0040792F" w:rsidRPr="00E81816">
        <w:rPr>
          <w:iCs/>
          <w:sz w:val="24"/>
          <w:szCs w:val="24"/>
        </w:rPr>
        <w:t>без заняти</w:t>
      </w:r>
      <w:r w:rsidR="0007380E" w:rsidRPr="00E81816">
        <w:rPr>
          <w:iCs/>
          <w:sz w:val="24"/>
          <w:szCs w:val="24"/>
        </w:rPr>
        <w:t>я</w:t>
      </w:r>
      <w:r w:rsidR="0040792F" w:rsidRPr="00E81816">
        <w:rPr>
          <w:iCs/>
          <w:sz w:val="24"/>
          <w:szCs w:val="24"/>
        </w:rPr>
        <w:t xml:space="preserve"> штатной должности </w:t>
      </w:r>
      <w:r w:rsidR="00565F3D" w:rsidRPr="00E81816">
        <w:rPr>
          <w:iCs/>
          <w:sz w:val="24"/>
          <w:szCs w:val="24"/>
        </w:rPr>
        <w:lastRenderedPageBreak/>
        <w:t xml:space="preserve">преподавательскую работу в классах, группах, кружках, секциях, которая не считается совместительством. </w:t>
      </w:r>
    </w:p>
    <w:p w14:paraId="2680F1FA" w14:textId="77777777" w:rsidR="00565F3D" w:rsidRPr="00E81816" w:rsidRDefault="00565F3D" w:rsidP="008413D8">
      <w:pPr>
        <w:pStyle w:val="3"/>
        <w:ind w:firstLine="709"/>
        <w:contextualSpacing/>
        <w:rPr>
          <w:iCs/>
          <w:sz w:val="24"/>
          <w:szCs w:val="24"/>
        </w:rPr>
      </w:pPr>
      <w:proofErr w:type="gramStart"/>
      <w:r w:rsidRPr="00E81816">
        <w:rPr>
          <w:iCs/>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E81816">
        <w:rPr>
          <w:iCs/>
          <w:sz w:val="24"/>
          <w:szCs w:val="24"/>
        </w:rPr>
        <w:t>учреждений</w:t>
      </w:r>
      <w:r w:rsidRPr="00E81816">
        <w:rPr>
          <w:iCs/>
          <w:sz w:val="24"/>
          <w:szCs w:val="24"/>
        </w:rPr>
        <w:t xml:space="preserve"> (включая работников органов, осуществляющих управление в сфере образования, и </w:t>
      </w:r>
      <w:r w:rsidR="007166AD" w:rsidRPr="00E81816">
        <w:rPr>
          <w:iCs/>
          <w:sz w:val="24"/>
          <w:szCs w:val="24"/>
        </w:rPr>
        <w:t>организаций дополнительного профессионального образования</w:t>
      </w:r>
      <w:r w:rsidRPr="00E81816">
        <w:rPr>
          <w:iCs/>
          <w:sz w:val="24"/>
          <w:szCs w:val="24"/>
        </w:rPr>
        <w:t>) осуществляется при условии, если учителя</w:t>
      </w:r>
      <w:r w:rsidR="007166AD" w:rsidRPr="00E81816">
        <w:rPr>
          <w:iCs/>
          <w:sz w:val="24"/>
          <w:szCs w:val="24"/>
        </w:rPr>
        <w:t xml:space="preserve"> и</w:t>
      </w:r>
      <w:r w:rsidRPr="00E81816">
        <w:rPr>
          <w:iCs/>
          <w:sz w:val="24"/>
          <w:szCs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E81816">
        <w:rPr>
          <w:iCs/>
          <w:sz w:val="24"/>
          <w:szCs w:val="24"/>
        </w:rPr>
        <w:t>ё</w:t>
      </w:r>
      <w:r w:rsidRPr="00E81816">
        <w:rPr>
          <w:iCs/>
          <w:sz w:val="24"/>
          <w:szCs w:val="24"/>
        </w:rPr>
        <w:t xml:space="preserve">ме не менее чем на ставку заработной платы, </w:t>
      </w:r>
      <w:r w:rsidR="002E2A1D" w:rsidRPr="00E81816">
        <w:rPr>
          <w:iCs/>
          <w:sz w:val="24"/>
          <w:szCs w:val="24"/>
        </w:rPr>
        <w:t>при необходимом</w:t>
      </w:r>
      <w:r w:rsidRPr="00E81816">
        <w:rPr>
          <w:iCs/>
          <w:sz w:val="24"/>
          <w:szCs w:val="24"/>
        </w:rPr>
        <w:t xml:space="preserve"> уч</w:t>
      </w:r>
      <w:r w:rsidR="00D20071" w:rsidRPr="00E81816">
        <w:rPr>
          <w:iCs/>
          <w:sz w:val="24"/>
          <w:szCs w:val="24"/>
        </w:rPr>
        <w:t>ё</w:t>
      </w:r>
      <w:r w:rsidRPr="00E81816">
        <w:rPr>
          <w:iCs/>
          <w:sz w:val="24"/>
          <w:szCs w:val="24"/>
        </w:rPr>
        <w:t>т</w:t>
      </w:r>
      <w:r w:rsidR="002E2A1D" w:rsidRPr="00E81816">
        <w:rPr>
          <w:iCs/>
          <w:sz w:val="24"/>
          <w:szCs w:val="24"/>
        </w:rPr>
        <w:t>е</w:t>
      </w:r>
      <w:r w:rsidR="00582157" w:rsidRPr="00E81816">
        <w:rPr>
          <w:iCs/>
          <w:sz w:val="24"/>
          <w:szCs w:val="24"/>
        </w:rPr>
        <w:t xml:space="preserve"> </w:t>
      </w:r>
      <w:r w:rsidR="002E2A1D" w:rsidRPr="00E81816">
        <w:rPr>
          <w:iCs/>
          <w:sz w:val="24"/>
          <w:szCs w:val="24"/>
        </w:rPr>
        <w:t xml:space="preserve">мотивированного </w:t>
      </w:r>
      <w:r w:rsidRPr="00E81816">
        <w:rPr>
          <w:iCs/>
          <w:sz w:val="24"/>
          <w:szCs w:val="24"/>
        </w:rPr>
        <w:t>мнения</w:t>
      </w:r>
      <w:proofErr w:type="gramEnd"/>
      <w:r w:rsidRPr="00E81816">
        <w:rPr>
          <w:iCs/>
          <w:sz w:val="24"/>
          <w:szCs w:val="24"/>
        </w:rPr>
        <w:t xml:space="preserve"> </w:t>
      </w:r>
      <w:r w:rsidRPr="00E81816">
        <w:rPr>
          <w:sz w:val="24"/>
          <w:szCs w:val="24"/>
        </w:rPr>
        <w:t>выборного органа первичной профсоюзной организации</w:t>
      </w:r>
      <w:r w:rsidRPr="00E81816">
        <w:rPr>
          <w:iCs/>
          <w:sz w:val="24"/>
          <w:szCs w:val="24"/>
        </w:rPr>
        <w:t>.</w:t>
      </w:r>
    </w:p>
    <w:p w14:paraId="3BCFD0EC" w14:textId="77777777" w:rsidR="00471714" w:rsidRPr="00E81816" w:rsidRDefault="00D20071" w:rsidP="008413D8">
      <w:pPr>
        <w:pStyle w:val="3"/>
        <w:ind w:firstLine="709"/>
        <w:contextualSpacing/>
        <w:rPr>
          <w:sz w:val="24"/>
          <w:szCs w:val="24"/>
        </w:rPr>
      </w:pPr>
      <w:r w:rsidRPr="00E81816">
        <w:rPr>
          <w:sz w:val="24"/>
          <w:szCs w:val="24"/>
        </w:rPr>
        <w:t>Условия выполнения и объё</w:t>
      </w:r>
      <w:r w:rsidR="00471714" w:rsidRPr="00E81816">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E81816">
        <w:rPr>
          <w:sz w:val="24"/>
          <w:szCs w:val="24"/>
        </w:rPr>
        <w:t>ё</w:t>
      </w:r>
      <w:r w:rsidR="00471714" w:rsidRPr="00E81816">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E81816">
        <w:rPr>
          <w:sz w:val="24"/>
          <w:szCs w:val="24"/>
        </w:rPr>
        <w:t xml:space="preserve"> Объё</w:t>
      </w:r>
      <w:r w:rsidR="00471714" w:rsidRPr="00E81816">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77777777" w:rsidR="00044146" w:rsidRPr="00E81816" w:rsidRDefault="007C33FC" w:rsidP="008413D8">
      <w:pPr>
        <w:pStyle w:val="3"/>
        <w:ind w:firstLine="709"/>
        <w:contextualSpacing/>
        <w:rPr>
          <w:sz w:val="24"/>
          <w:szCs w:val="24"/>
        </w:rPr>
      </w:pPr>
      <w:r w:rsidRPr="00E81816">
        <w:rPr>
          <w:sz w:val="24"/>
          <w:szCs w:val="24"/>
        </w:rPr>
        <w:t>3.</w:t>
      </w:r>
      <w:r w:rsidR="008A73CD" w:rsidRPr="00E81816">
        <w:rPr>
          <w:sz w:val="24"/>
          <w:szCs w:val="24"/>
        </w:rPr>
        <w:t>1.</w:t>
      </w:r>
      <w:r w:rsidR="00787EAA" w:rsidRPr="00E81816">
        <w:rPr>
          <w:sz w:val="24"/>
          <w:szCs w:val="24"/>
        </w:rPr>
        <w:t>4.</w:t>
      </w:r>
      <w:r w:rsidR="007A2BBE" w:rsidRPr="00E81816">
        <w:rPr>
          <w:rFonts w:eastAsia="Arial Unicode MS"/>
          <w:color w:val="000000"/>
          <w:kern w:val="1"/>
          <w:sz w:val="24"/>
          <w:szCs w:val="24"/>
        </w:rPr>
        <w:t> </w:t>
      </w:r>
      <w:r w:rsidRPr="00E81816">
        <w:rPr>
          <w:sz w:val="24"/>
          <w:szCs w:val="24"/>
        </w:rPr>
        <w:t>Для руковод</w:t>
      </w:r>
      <w:r w:rsidR="00AF2B93" w:rsidRPr="00E81816">
        <w:rPr>
          <w:sz w:val="24"/>
          <w:szCs w:val="24"/>
        </w:rPr>
        <w:t>ителя, заместителей руководителя, руководителей структурных подразделений,</w:t>
      </w:r>
      <w:r w:rsidRPr="00E81816">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E81816">
        <w:rPr>
          <w:sz w:val="24"/>
          <w:szCs w:val="24"/>
        </w:rPr>
        <w:t xml:space="preserve">образовательной </w:t>
      </w:r>
      <w:r w:rsidR="00C51BF4" w:rsidRPr="00E81816">
        <w:rPr>
          <w:sz w:val="24"/>
          <w:szCs w:val="24"/>
        </w:rPr>
        <w:t>организации</w:t>
      </w:r>
      <w:r w:rsidRPr="00E81816">
        <w:rPr>
          <w:sz w:val="24"/>
          <w:szCs w:val="24"/>
        </w:rPr>
        <w:t xml:space="preserve"> устанавливается нормальная продолжительность рабочего времени, которая не может превышать 40 часов в неделю.</w:t>
      </w:r>
    </w:p>
    <w:p w14:paraId="5406556E" w14:textId="6884C17B" w:rsidR="00384F37" w:rsidRPr="00E81816" w:rsidRDefault="00787EAA" w:rsidP="008413D8">
      <w:pPr>
        <w:pStyle w:val="3"/>
        <w:ind w:firstLine="709"/>
        <w:contextualSpacing/>
        <w:rPr>
          <w:rFonts w:eastAsia="Arial CYR" w:cs="Arial CYR"/>
          <w:color w:val="000000"/>
          <w:sz w:val="24"/>
          <w:szCs w:val="24"/>
        </w:rPr>
      </w:pPr>
      <w:r w:rsidRPr="00E81816">
        <w:rPr>
          <w:sz w:val="24"/>
          <w:szCs w:val="24"/>
        </w:rPr>
        <w:t>3.</w:t>
      </w:r>
      <w:r w:rsidR="008A73CD" w:rsidRPr="00E81816">
        <w:rPr>
          <w:sz w:val="24"/>
          <w:szCs w:val="24"/>
        </w:rPr>
        <w:t>1.</w:t>
      </w:r>
      <w:r w:rsidRPr="00E81816">
        <w:rPr>
          <w:sz w:val="24"/>
          <w:szCs w:val="24"/>
        </w:rPr>
        <w:t>5</w:t>
      </w:r>
      <w:r w:rsidR="00DA5F56" w:rsidRPr="00E81816">
        <w:rPr>
          <w:sz w:val="24"/>
          <w:szCs w:val="24"/>
        </w:rPr>
        <w:t>.</w:t>
      </w:r>
      <w:r w:rsidR="007A2BBE" w:rsidRPr="00E81816">
        <w:rPr>
          <w:rFonts w:eastAsia="Arial Unicode MS"/>
          <w:color w:val="000000"/>
          <w:kern w:val="1"/>
          <w:sz w:val="24"/>
          <w:szCs w:val="24"/>
        </w:rPr>
        <w:t> </w:t>
      </w:r>
      <w:r w:rsidR="00471714" w:rsidRPr="00E81816">
        <w:rPr>
          <w:rFonts w:eastAsia="Arial CYR" w:cs="Arial CYR"/>
          <w:color w:val="000000"/>
          <w:sz w:val="24"/>
          <w:szCs w:val="24"/>
        </w:rPr>
        <w:t>Для работников и руководителей организации, расположенной в сельской местности, из числа женщин</w:t>
      </w:r>
      <w:r w:rsidR="00D71B02" w:rsidRPr="00E81816">
        <w:rPr>
          <w:rFonts w:eastAsia="Arial CYR" w:cs="Arial CYR"/>
          <w:color w:val="000000"/>
          <w:sz w:val="24"/>
          <w:szCs w:val="24"/>
        </w:rPr>
        <w:t xml:space="preserve"> </w:t>
      </w:r>
      <w:r w:rsidR="0007380E" w:rsidRPr="00E81816">
        <w:rPr>
          <w:rFonts w:eastAsia="Arial CYR" w:cs="Arial CYR"/>
          <w:color w:val="000000"/>
          <w:sz w:val="24"/>
          <w:szCs w:val="24"/>
        </w:rPr>
        <w:t>в соответствии со статьёй</w:t>
      </w:r>
      <w:r w:rsidR="0020340F" w:rsidRPr="00E81816">
        <w:rPr>
          <w:rFonts w:eastAsia="Arial CYR" w:cs="Arial CYR"/>
          <w:color w:val="000000"/>
          <w:sz w:val="24"/>
          <w:szCs w:val="24"/>
        </w:rPr>
        <w:t xml:space="preserve"> </w:t>
      </w:r>
      <w:r w:rsidR="00471714" w:rsidRPr="00E81816">
        <w:rPr>
          <w:sz w:val="24"/>
          <w:szCs w:val="24"/>
        </w:rPr>
        <w:t>263.1.</w:t>
      </w:r>
      <w:r w:rsidR="0007380E" w:rsidRPr="00E81816">
        <w:rPr>
          <w:sz w:val="24"/>
          <w:szCs w:val="24"/>
        </w:rPr>
        <w:t xml:space="preserve"> ТК </w:t>
      </w:r>
      <w:r w:rsidR="00471714" w:rsidRPr="00E81816">
        <w:rPr>
          <w:sz w:val="24"/>
          <w:szCs w:val="24"/>
        </w:rPr>
        <w:t>РФ</w:t>
      </w:r>
      <w:r w:rsidR="00D71B02" w:rsidRPr="00E81816">
        <w:rPr>
          <w:sz w:val="24"/>
          <w:szCs w:val="24"/>
        </w:rPr>
        <w:t xml:space="preserve"> </w:t>
      </w:r>
      <w:r w:rsidR="00471714" w:rsidRPr="00E81816">
        <w:rPr>
          <w:rFonts w:eastAsia="Arial CYR" w:cs="Arial CYR"/>
          <w:color w:val="000000"/>
          <w:sz w:val="24"/>
          <w:szCs w:val="24"/>
        </w:rPr>
        <w:t xml:space="preserve">устанавливается </w:t>
      </w:r>
      <w:r w:rsidR="00B123FA" w:rsidRPr="00E81816">
        <w:rPr>
          <w:rFonts w:eastAsia="Arial CYR" w:cs="Arial CYR"/>
          <w:color w:val="000000"/>
          <w:sz w:val="24"/>
          <w:szCs w:val="24"/>
        </w:rPr>
        <w:t>сокращенная продолжительность</w:t>
      </w:r>
      <w:r w:rsidR="00471714" w:rsidRPr="00E81816">
        <w:rPr>
          <w:rFonts w:eastAsia="Arial CYR" w:cs="Arial CYR"/>
          <w:color w:val="000000"/>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E81816">
        <w:rPr>
          <w:rFonts w:eastAsia="Arial CYR"/>
          <w:sz w:val="24"/>
          <w:szCs w:val="24"/>
        </w:rPr>
        <w:t>При этом заработная плата выплачивается в том же размере, что и при полной рабочей неделе</w:t>
      </w:r>
      <w:r w:rsidR="00384F37" w:rsidRPr="00E81816">
        <w:rPr>
          <w:rFonts w:eastAsia="Arial CYR" w:cs="Arial CYR"/>
          <w:color w:val="000000"/>
          <w:sz w:val="24"/>
          <w:szCs w:val="24"/>
        </w:rPr>
        <w:t>.</w:t>
      </w:r>
    </w:p>
    <w:p w14:paraId="12083FF2" w14:textId="77777777" w:rsidR="00471714" w:rsidRPr="00E81816" w:rsidRDefault="00471714" w:rsidP="008413D8">
      <w:pPr>
        <w:pStyle w:val="3"/>
        <w:ind w:firstLine="709"/>
        <w:contextualSpacing/>
        <w:rPr>
          <w:rFonts w:eastAsia="Arial CYR" w:cs="Arial CYR"/>
          <w:color w:val="000000"/>
          <w:sz w:val="24"/>
          <w:szCs w:val="24"/>
        </w:rPr>
      </w:pPr>
      <w:r w:rsidRPr="00E81816">
        <w:rPr>
          <w:rFonts w:eastAsia="Arial CYR" w:cs="Arial CYR"/>
          <w:color w:val="000000"/>
          <w:sz w:val="24"/>
          <w:szCs w:val="24"/>
        </w:rPr>
        <w:t>3.1.6.</w:t>
      </w:r>
      <w:r w:rsidR="007A2BBE" w:rsidRPr="00E81816">
        <w:rPr>
          <w:rFonts w:eastAsia="Arial Unicode MS"/>
          <w:color w:val="000000"/>
          <w:kern w:val="1"/>
          <w:sz w:val="24"/>
          <w:szCs w:val="24"/>
        </w:rPr>
        <w:t> </w:t>
      </w:r>
      <w:r w:rsidRPr="00E81816">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77777777" w:rsidR="006D0D89" w:rsidRPr="00E81816" w:rsidRDefault="00787EAA" w:rsidP="008413D8">
      <w:pPr>
        <w:pStyle w:val="3"/>
        <w:ind w:firstLine="709"/>
        <w:contextualSpacing/>
        <w:rPr>
          <w:strike/>
          <w:sz w:val="24"/>
          <w:szCs w:val="24"/>
        </w:rPr>
      </w:pPr>
      <w:r w:rsidRPr="00E81816">
        <w:rPr>
          <w:sz w:val="24"/>
          <w:szCs w:val="24"/>
        </w:rPr>
        <w:t>3.</w:t>
      </w:r>
      <w:r w:rsidR="008A73CD" w:rsidRPr="00E81816">
        <w:rPr>
          <w:sz w:val="24"/>
          <w:szCs w:val="24"/>
        </w:rPr>
        <w:t>1.</w:t>
      </w:r>
      <w:r w:rsidRPr="00E81816">
        <w:rPr>
          <w:sz w:val="24"/>
          <w:szCs w:val="24"/>
        </w:rPr>
        <w:t>7.</w:t>
      </w:r>
      <w:r w:rsidR="00471714" w:rsidRPr="00E81816">
        <w:rPr>
          <w:sz w:val="24"/>
          <w:szCs w:val="24"/>
        </w:rPr>
        <w:t> Регулирование продолжительности рабочего времени педагогическ</w:t>
      </w:r>
      <w:r w:rsidR="00CA1933" w:rsidRPr="00E81816">
        <w:rPr>
          <w:sz w:val="24"/>
          <w:szCs w:val="24"/>
        </w:rPr>
        <w:t xml:space="preserve">их работников осуществляется в </w:t>
      </w:r>
      <w:r w:rsidR="00471714" w:rsidRPr="00E81816">
        <w:rPr>
          <w:sz w:val="24"/>
          <w:szCs w:val="24"/>
        </w:rPr>
        <w:t>зависимости от должности и (или) специальности педа</w:t>
      </w:r>
      <w:r w:rsidR="00D20071" w:rsidRPr="00E81816">
        <w:rPr>
          <w:sz w:val="24"/>
          <w:szCs w:val="24"/>
        </w:rPr>
        <w:t>гогических работников и с учёт</w:t>
      </w:r>
      <w:r w:rsidR="00471714" w:rsidRPr="00E81816">
        <w:rPr>
          <w:sz w:val="24"/>
          <w:szCs w:val="24"/>
        </w:rPr>
        <w:t>ом особенностей их труда</w:t>
      </w:r>
      <w:r w:rsidR="0007380E" w:rsidRPr="00E81816">
        <w:rPr>
          <w:sz w:val="24"/>
          <w:szCs w:val="24"/>
        </w:rPr>
        <w:t>, предусмотренных приказами № 1601 и № </w:t>
      </w:r>
      <w:r w:rsidR="00471714" w:rsidRPr="00E81816">
        <w:rPr>
          <w:sz w:val="24"/>
          <w:szCs w:val="24"/>
        </w:rPr>
        <w:t xml:space="preserve">536. </w:t>
      </w:r>
    </w:p>
    <w:p w14:paraId="003E637F" w14:textId="6FF007E7" w:rsidR="00AB4174" w:rsidRPr="00E81816" w:rsidRDefault="00B84A3B" w:rsidP="008413D8">
      <w:pPr>
        <w:pStyle w:val="2"/>
        <w:spacing w:after="0" w:line="240" w:lineRule="auto"/>
        <w:ind w:left="0" w:firstLine="709"/>
        <w:contextualSpacing/>
        <w:jc w:val="both"/>
      </w:pPr>
      <w:r w:rsidRPr="00E81816">
        <w:rPr>
          <w:iCs/>
        </w:rPr>
        <w:t>3.</w:t>
      </w:r>
      <w:r w:rsidR="008A73CD" w:rsidRPr="00E81816">
        <w:rPr>
          <w:iCs/>
        </w:rPr>
        <w:t>1.</w:t>
      </w:r>
      <w:r w:rsidR="00260E7B" w:rsidRPr="00E81816">
        <w:rPr>
          <w:iCs/>
        </w:rPr>
        <w:t>8</w:t>
      </w:r>
      <w:r w:rsidRPr="00E81816">
        <w:rPr>
          <w:iCs/>
        </w:rPr>
        <w:t>.</w:t>
      </w:r>
      <w:r w:rsidR="007A2BBE" w:rsidRPr="00E81816">
        <w:rPr>
          <w:rFonts w:eastAsia="Arial Unicode MS"/>
          <w:color w:val="000000"/>
          <w:kern w:val="1"/>
        </w:rPr>
        <w:t> </w:t>
      </w:r>
      <w:r w:rsidRPr="00E81816">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E81816">
        <w:rPr>
          <w:bCs/>
        </w:rPr>
        <w:t>последнего учебного занятия</w:t>
      </w:r>
      <w:r w:rsidR="0020340F" w:rsidRPr="00E81816">
        <w:rPr>
          <w:bCs/>
        </w:rPr>
        <w:t>.</w:t>
      </w:r>
    </w:p>
    <w:p w14:paraId="2C1699FC" w14:textId="4B09CD01" w:rsidR="004D09F2" w:rsidRPr="00E81816" w:rsidRDefault="006D0D89" w:rsidP="008413D8">
      <w:pPr>
        <w:pStyle w:val="3"/>
        <w:ind w:firstLine="709"/>
        <w:contextualSpacing/>
        <w:rPr>
          <w:sz w:val="24"/>
          <w:szCs w:val="24"/>
        </w:rPr>
      </w:pPr>
      <w:r w:rsidRPr="00E81816">
        <w:rPr>
          <w:sz w:val="24"/>
          <w:szCs w:val="24"/>
        </w:rPr>
        <w:t>3.</w:t>
      </w:r>
      <w:r w:rsidR="008A73CD" w:rsidRPr="00E81816">
        <w:rPr>
          <w:sz w:val="24"/>
          <w:szCs w:val="24"/>
        </w:rPr>
        <w:t>1.</w:t>
      </w:r>
      <w:r w:rsidR="00C42BB3" w:rsidRPr="00E81816">
        <w:rPr>
          <w:sz w:val="24"/>
          <w:szCs w:val="24"/>
        </w:rPr>
        <w:t>9</w:t>
      </w:r>
      <w:r w:rsidRPr="00E81816">
        <w:rPr>
          <w:sz w:val="24"/>
          <w:szCs w:val="24"/>
        </w:rPr>
        <w:t>.</w:t>
      </w:r>
      <w:r w:rsidR="007A2BBE" w:rsidRPr="00E81816">
        <w:rPr>
          <w:rFonts w:eastAsia="Arial Unicode MS"/>
          <w:color w:val="000000"/>
          <w:kern w:val="1"/>
          <w:sz w:val="24"/>
          <w:szCs w:val="24"/>
        </w:rPr>
        <w:t> </w:t>
      </w:r>
      <w:r w:rsidR="00C70471" w:rsidRPr="00E81816">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E81816">
        <w:rPr>
          <w:sz w:val="24"/>
          <w:szCs w:val="24"/>
        </w:rPr>
        <w:t xml:space="preserve"> должностными инструкциями, </w:t>
      </w:r>
      <w:r w:rsidR="00C70471" w:rsidRPr="00E81816">
        <w:rPr>
          <w:sz w:val="24"/>
          <w:szCs w:val="24"/>
        </w:rPr>
        <w:t>правилами внутреннего трудового распорядка в соответствии с трудовым законодательством</w:t>
      </w:r>
      <w:r w:rsidR="004D09F2" w:rsidRPr="00E81816">
        <w:rPr>
          <w:sz w:val="24"/>
          <w:szCs w:val="24"/>
        </w:rPr>
        <w:t>.</w:t>
      </w:r>
    </w:p>
    <w:p w14:paraId="01942CBE" w14:textId="5207FBDF" w:rsidR="007C33FC" w:rsidRPr="00E81816" w:rsidRDefault="008D444D" w:rsidP="008413D8">
      <w:pPr>
        <w:pStyle w:val="3"/>
        <w:ind w:firstLine="709"/>
        <w:contextualSpacing/>
        <w:rPr>
          <w:sz w:val="24"/>
          <w:szCs w:val="24"/>
        </w:rPr>
      </w:pPr>
      <w:r w:rsidRPr="00E81816">
        <w:rPr>
          <w:sz w:val="24"/>
          <w:szCs w:val="24"/>
        </w:rPr>
        <w:t xml:space="preserve">Режим рабочего времени </w:t>
      </w:r>
      <w:r w:rsidR="00963D76" w:rsidRPr="00E81816">
        <w:rPr>
          <w:sz w:val="24"/>
          <w:szCs w:val="24"/>
        </w:rPr>
        <w:t xml:space="preserve">работников </w:t>
      </w:r>
      <w:r w:rsidRPr="00E81816">
        <w:rPr>
          <w:sz w:val="24"/>
          <w:szCs w:val="24"/>
        </w:rPr>
        <w:t xml:space="preserve">в течение недели </w:t>
      </w:r>
      <w:proofErr w:type="gramStart"/>
      <w:r w:rsidR="007A33B4" w:rsidRPr="00E81816">
        <w:rPr>
          <w:sz w:val="24"/>
          <w:szCs w:val="24"/>
        </w:rPr>
        <w:t>шестидневная</w:t>
      </w:r>
      <w:proofErr w:type="gramEnd"/>
      <w:r w:rsidR="007A33B4" w:rsidRPr="00E81816">
        <w:rPr>
          <w:sz w:val="24"/>
          <w:szCs w:val="24"/>
        </w:rPr>
        <w:t xml:space="preserve"> с соответственно с одним выходными днями в неделю</w:t>
      </w:r>
      <w:r w:rsidRPr="00E81816">
        <w:rPr>
          <w:sz w:val="24"/>
          <w:szCs w:val="24"/>
        </w:rPr>
        <w:t>, а также распределе</w:t>
      </w:r>
      <w:r w:rsidR="00D20071" w:rsidRPr="00E81816">
        <w:rPr>
          <w:sz w:val="24"/>
          <w:szCs w:val="24"/>
        </w:rPr>
        <w:t>ние объё</w:t>
      </w:r>
      <w:r w:rsidRPr="00E81816">
        <w:rPr>
          <w:sz w:val="24"/>
          <w:szCs w:val="24"/>
        </w:rPr>
        <w:t xml:space="preserve">ма учебной нагрузки </w:t>
      </w:r>
      <w:r w:rsidR="00963D76" w:rsidRPr="00E81816">
        <w:rPr>
          <w:sz w:val="24"/>
          <w:szCs w:val="24"/>
        </w:rPr>
        <w:t xml:space="preserve">учителей </w:t>
      </w:r>
      <w:r w:rsidRPr="00E81816">
        <w:rPr>
          <w:sz w:val="24"/>
          <w:szCs w:val="24"/>
        </w:rPr>
        <w:t>в течение дня (недели)</w:t>
      </w:r>
      <w:r w:rsidR="00963D76" w:rsidRPr="00E81816">
        <w:rPr>
          <w:sz w:val="24"/>
          <w:szCs w:val="24"/>
        </w:rPr>
        <w:t>,</w:t>
      </w:r>
      <w:r w:rsidR="00C42BB3" w:rsidRPr="00E81816">
        <w:rPr>
          <w:sz w:val="24"/>
          <w:szCs w:val="24"/>
        </w:rPr>
        <w:t xml:space="preserve"> </w:t>
      </w:r>
      <w:r w:rsidR="00D735BD" w:rsidRPr="00E81816">
        <w:rPr>
          <w:sz w:val="24"/>
          <w:szCs w:val="24"/>
        </w:rPr>
        <w:t>устанавливается</w:t>
      </w:r>
      <w:r w:rsidR="00D71B02" w:rsidRPr="00E81816">
        <w:rPr>
          <w:sz w:val="24"/>
          <w:szCs w:val="24"/>
        </w:rPr>
        <w:t xml:space="preserve"> </w:t>
      </w:r>
      <w:r w:rsidR="007A33B4" w:rsidRPr="00E81816">
        <w:rPr>
          <w:sz w:val="24"/>
          <w:szCs w:val="24"/>
        </w:rPr>
        <w:t>правилами внутреннего трудового распорядк</w:t>
      </w:r>
      <w:r w:rsidR="00963D76" w:rsidRPr="00E81816">
        <w:rPr>
          <w:sz w:val="24"/>
          <w:szCs w:val="24"/>
        </w:rPr>
        <w:t>а, расписанием учебных занятий</w:t>
      </w:r>
      <w:r w:rsidR="00D735BD" w:rsidRPr="00E81816">
        <w:rPr>
          <w:sz w:val="24"/>
          <w:szCs w:val="24"/>
        </w:rPr>
        <w:t>.</w:t>
      </w:r>
    </w:p>
    <w:p w14:paraId="2C852DD2" w14:textId="77777777" w:rsidR="007C33FC" w:rsidRPr="00E81816" w:rsidRDefault="007C33FC" w:rsidP="008413D8">
      <w:pPr>
        <w:pStyle w:val="3"/>
        <w:ind w:firstLine="709"/>
        <w:contextualSpacing/>
        <w:rPr>
          <w:sz w:val="24"/>
          <w:szCs w:val="24"/>
        </w:rPr>
      </w:pPr>
      <w:r w:rsidRPr="00E81816">
        <w:rPr>
          <w:sz w:val="24"/>
          <w:szCs w:val="24"/>
        </w:rPr>
        <w:t>Общим выходным днем является воскресенье.</w:t>
      </w:r>
    </w:p>
    <w:p w14:paraId="0C3B9EFF" w14:textId="77F244E3" w:rsidR="00922E20" w:rsidRPr="00E81816" w:rsidRDefault="007C33FC" w:rsidP="008413D8">
      <w:pPr>
        <w:tabs>
          <w:tab w:val="left" w:pos="7230"/>
        </w:tabs>
        <w:ind w:firstLine="709"/>
        <w:contextualSpacing/>
        <w:jc w:val="both"/>
      </w:pPr>
      <w:r w:rsidRPr="00E81816">
        <w:t>3.</w:t>
      </w:r>
      <w:r w:rsidR="008A73CD" w:rsidRPr="00E81816">
        <w:t>1.</w:t>
      </w:r>
      <w:r w:rsidR="0085192B" w:rsidRPr="00E81816">
        <w:t>1</w:t>
      </w:r>
      <w:r w:rsidR="00C42BB3" w:rsidRPr="00E81816">
        <w:t>0</w:t>
      </w:r>
      <w:r w:rsidR="00963D76" w:rsidRPr="00E81816">
        <w:t>.</w:t>
      </w:r>
      <w:r w:rsidR="007A2BBE" w:rsidRPr="00E81816">
        <w:rPr>
          <w:rFonts w:eastAsia="Arial Unicode MS"/>
          <w:color w:val="000000"/>
          <w:kern w:val="1"/>
        </w:rPr>
        <w:t> </w:t>
      </w:r>
      <w:r w:rsidRPr="00E81816">
        <w:t xml:space="preserve">Составление </w:t>
      </w:r>
      <w:r w:rsidR="00963D76" w:rsidRPr="00E81816">
        <w:t>р</w:t>
      </w:r>
      <w:r w:rsidRPr="00E81816">
        <w:t xml:space="preserve">асписания </w:t>
      </w:r>
      <w:r w:rsidR="002202D8" w:rsidRPr="00E81816">
        <w:t>учебных занятий</w:t>
      </w:r>
      <w:r w:rsidRPr="00E81816">
        <w:t xml:space="preserve"> осуществляется </w:t>
      </w:r>
      <w:r w:rsidR="009222EB" w:rsidRPr="00E81816">
        <w:t>с учё</w:t>
      </w:r>
      <w:r w:rsidRPr="00E81816">
        <w:t xml:space="preserve">том рационального использования рабочего времени </w:t>
      </w:r>
      <w:r w:rsidR="002202D8" w:rsidRPr="00E81816">
        <w:t>учите</w:t>
      </w:r>
      <w:r w:rsidRPr="00E81816">
        <w:t>ля, не допускающего перерывов между занятиями</w:t>
      </w:r>
      <w:r w:rsidR="00600C45" w:rsidRPr="00E81816">
        <w:t xml:space="preserve"> более двух часов подряд</w:t>
      </w:r>
      <w:r w:rsidR="00963D76" w:rsidRPr="00E81816">
        <w:t>,</w:t>
      </w:r>
      <w:r w:rsidR="00D71B02" w:rsidRPr="00E81816">
        <w:t xml:space="preserve"> </w:t>
      </w:r>
      <w:r w:rsidR="00963D76" w:rsidRPr="00E81816">
        <w:t>не связанн</w:t>
      </w:r>
      <w:r w:rsidR="00252262" w:rsidRPr="00E81816">
        <w:t>ых с их отдыхом и приёмом пищи</w:t>
      </w:r>
      <w:r w:rsidR="00963D76" w:rsidRPr="00E81816">
        <w:t xml:space="preserve">, за исключением </w:t>
      </w:r>
      <w:r w:rsidR="00E37A4F" w:rsidRPr="00E81816">
        <w:t>перерывов более двух часов подряд</w:t>
      </w:r>
      <w:r w:rsidR="00922E20" w:rsidRPr="00E81816">
        <w:t>, предоставляемых</w:t>
      </w:r>
      <w:r w:rsidR="00E37A4F" w:rsidRPr="00E81816">
        <w:t xml:space="preserve"> по</w:t>
      </w:r>
      <w:r w:rsidR="00963D76" w:rsidRPr="00E81816">
        <w:t xml:space="preserve"> письменн</w:t>
      </w:r>
      <w:r w:rsidR="00E37A4F" w:rsidRPr="00E81816">
        <w:t>ому</w:t>
      </w:r>
      <w:r w:rsidR="00963D76" w:rsidRPr="00E81816">
        <w:t xml:space="preserve"> заявлени</w:t>
      </w:r>
      <w:r w:rsidR="00E37A4F" w:rsidRPr="00E81816">
        <w:t>ю</w:t>
      </w:r>
      <w:r w:rsidR="00963D76" w:rsidRPr="00E81816">
        <w:t xml:space="preserve"> самих работников.</w:t>
      </w:r>
    </w:p>
    <w:p w14:paraId="664F431C" w14:textId="77777777" w:rsidR="00C70471" w:rsidRPr="00E81816" w:rsidRDefault="00C70471" w:rsidP="008413D8">
      <w:pPr>
        <w:tabs>
          <w:tab w:val="left" w:pos="7230"/>
        </w:tabs>
        <w:ind w:firstLine="709"/>
        <w:contextualSpacing/>
        <w:jc w:val="both"/>
      </w:pPr>
      <w:r w:rsidRPr="00E81816">
        <w:t xml:space="preserve">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w:t>
      </w:r>
      <w:r w:rsidRPr="00E81816">
        <w:lastRenderedPageBreak/>
        <w:t xml:space="preserve">(«окна»),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E81816">
        <w:t>для</w:t>
      </w:r>
      <w:proofErr w:type="gramEnd"/>
      <w:r w:rsidRPr="00E81816">
        <w:t xml:space="preserve"> обучающихся.</w:t>
      </w:r>
    </w:p>
    <w:p w14:paraId="09CE80A6" w14:textId="3A94FDBD" w:rsidR="00651C21" w:rsidRPr="00E81816" w:rsidRDefault="00651C21" w:rsidP="008413D8">
      <w:pPr>
        <w:pStyle w:val="3"/>
        <w:ind w:firstLine="709"/>
        <w:contextualSpacing/>
        <w:rPr>
          <w:b/>
          <w:sz w:val="24"/>
          <w:szCs w:val="24"/>
        </w:rPr>
      </w:pPr>
      <w:r w:rsidRPr="00E81816">
        <w:rPr>
          <w:sz w:val="24"/>
          <w:szCs w:val="24"/>
        </w:rPr>
        <w:t>3.</w:t>
      </w:r>
      <w:r w:rsidR="008A73CD" w:rsidRPr="00E81816">
        <w:rPr>
          <w:sz w:val="24"/>
          <w:szCs w:val="24"/>
        </w:rPr>
        <w:t>1.</w:t>
      </w:r>
      <w:r w:rsidRPr="00E81816">
        <w:rPr>
          <w:sz w:val="24"/>
          <w:szCs w:val="24"/>
        </w:rPr>
        <w:t>1</w:t>
      </w:r>
      <w:r w:rsidR="00C42BB3" w:rsidRPr="00E81816">
        <w:rPr>
          <w:sz w:val="24"/>
          <w:szCs w:val="24"/>
        </w:rPr>
        <w:t>1</w:t>
      </w:r>
      <w:r w:rsidRPr="00E81816">
        <w:rPr>
          <w:sz w:val="24"/>
          <w:szCs w:val="24"/>
        </w:rPr>
        <w:t>.</w:t>
      </w:r>
      <w:r w:rsidR="007A2BBE" w:rsidRPr="00E81816">
        <w:rPr>
          <w:rFonts w:eastAsia="Arial Unicode MS"/>
          <w:color w:val="000000"/>
          <w:kern w:val="1"/>
          <w:sz w:val="24"/>
          <w:szCs w:val="24"/>
        </w:rPr>
        <w:t> </w:t>
      </w:r>
      <w:r w:rsidR="00AE5826" w:rsidRPr="00E81816">
        <w:rPr>
          <w:sz w:val="24"/>
          <w:szCs w:val="24"/>
        </w:rPr>
        <w:t>При составлении расписаний учебных занятий при наличии возможности у</w:t>
      </w:r>
      <w:r w:rsidR="007C33FC" w:rsidRPr="00E81816">
        <w:rPr>
          <w:sz w:val="24"/>
          <w:szCs w:val="24"/>
        </w:rPr>
        <w:t>чителям</w:t>
      </w:r>
      <w:r w:rsidR="007166AD" w:rsidRPr="00E81816">
        <w:rPr>
          <w:sz w:val="24"/>
          <w:szCs w:val="24"/>
        </w:rPr>
        <w:t xml:space="preserve"> и иным </w:t>
      </w:r>
      <w:r w:rsidR="007166AD" w:rsidRPr="00E81816">
        <w:rPr>
          <w:b/>
          <w:sz w:val="24"/>
          <w:szCs w:val="24"/>
        </w:rPr>
        <w:t>педагогическим работникам</w:t>
      </w:r>
      <w:r w:rsidR="004D09F2" w:rsidRPr="00E81816">
        <w:rPr>
          <w:b/>
          <w:sz w:val="24"/>
          <w:szCs w:val="24"/>
        </w:rPr>
        <w:t xml:space="preserve"> </w:t>
      </w:r>
      <w:r w:rsidR="006A3FC1" w:rsidRPr="00E81816">
        <w:rPr>
          <w:b/>
          <w:sz w:val="24"/>
          <w:szCs w:val="24"/>
        </w:rPr>
        <w:t>п</w:t>
      </w:r>
      <w:r w:rsidR="007C33FC" w:rsidRPr="00E81816">
        <w:rPr>
          <w:b/>
          <w:sz w:val="24"/>
          <w:szCs w:val="24"/>
        </w:rPr>
        <w:t xml:space="preserve">редусматривается один свободный день в неделю </w:t>
      </w:r>
      <w:r w:rsidR="00E71608" w:rsidRPr="00E81816">
        <w:rPr>
          <w:b/>
          <w:sz w:val="24"/>
          <w:szCs w:val="24"/>
        </w:rPr>
        <w:t xml:space="preserve">для </w:t>
      </w:r>
      <w:r w:rsidRPr="00E81816">
        <w:rPr>
          <w:b/>
          <w:sz w:val="24"/>
          <w:szCs w:val="24"/>
        </w:rPr>
        <w:t xml:space="preserve">дополнительного профессионального образования, самообразования, </w:t>
      </w:r>
      <w:r w:rsidR="009F10E3" w:rsidRPr="00E81816">
        <w:rPr>
          <w:b/>
          <w:sz w:val="24"/>
          <w:szCs w:val="24"/>
        </w:rPr>
        <w:t>подготовки к занятиям</w:t>
      </w:r>
      <w:r w:rsidRPr="00E81816">
        <w:rPr>
          <w:b/>
          <w:sz w:val="24"/>
          <w:szCs w:val="24"/>
        </w:rPr>
        <w:t>.</w:t>
      </w:r>
    </w:p>
    <w:p w14:paraId="522A18A6" w14:textId="77777777" w:rsidR="00651C21" w:rsidRPr="00E81816" w:rsidRDefault="00651C21" w:rsidP="008413D8">
      <w:pPr>
        <w:tabs>
          <w:tab w:val="left" w:pos="7230"/>
        </w:tabs>
        <w:ind w:firstLine="709"/>
        <w:contextualSpacing/>
        <w:jc w:val="both"/>
      </w:pPr>
      <w:proofErr w:type="gramStart"/>
      <w:r w:rsidRPr="00E81816">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14:paraId="340088EC" w14:textId="5635831C" w:rsidR="00D41660" w:rsidRPr="00E81816" w:rsidRDefault="00033BB1" w:rsidP="008413D8">
      <w:pPr>
        <w:pStyle w:val="3"/>
        <w:ind w:firstLine="709"/>
        <w:contextualSpacing/>
        <w:rPr>
          <w:sz w:val="24"/>
          <w:szCs w:val="24"/>
        </w:rPr>
      </w:pPr>
      <w:r w:rsidRPr="00E81816">
        <w:rPr>
          <w:sz w:val="24"/>
          <w:szCs w:val="24"/>
        </w:rPr>
        <w:t>3.</w:t>
      </w:r>
      <w:r w:rsidR="008A73CD" w:rsidRPr="00E81816">
        <w:rPr>
          <w:sz w:val="24"/>
          <w:szCs w:val="24"/>
        </w:rPr>
        <w:t>1.</w:t>
      </w:r>
      <w:r w:rsidR="00651C21" w:rsidRPr="00E81816">
        <w:rPr>
          <w:sz w:val="24"/>
          <w:szCs w:val="24"/>
        </w:rPr>
        <w:t>1</w:t>
      </w:r>
      <w:r w:rsidR="00C42BB3" w:rsidRPr="00E81816">
        <w:rPr>
          <w:sz w:val="24"/>
          <w:szCs w:val="24"/>
        </w:rPr>
        <w:t>2</w:t>
      </w:r>
      <w:r w:rsidRPr="00E81816">
        <w:rPr>
          <w:sz w:val="24"/>
          <w:szCs w:val="24"/>
        </w:rPr>
        <w:t>.</w:t>
      </w:r>
      <w:r w:rsidR="007A2BBE" w:rsidRPr="00E81816">
        <w:rPr>
          <w:rFonts w:eastAsia="Arial Unicode MS"/>
          <w:color w:val="000000"/>
          <w:kern w:val="1"/>
          <w:sz w:val="24"/>
          <w:szCs w:val="24"/>
        </w:rPr>
        <w:t> </w:t>
      </w:r>
      <w:r w:rsidR="007166AD" w:rsidRPr="00E81816">
        <w:rPr>
          <w:sz w:val="24"/>
          <w:szCs w:val="24"/>
        </w:rPr>
        <w:t>В каникулярный период, не совпадающий с ежегодными оплачиваемыми отпусками, а также в периоды отмены учебных занятий</w:t>
      </w:r>
      <w:r w:rsidR="00D71B02" w:rsidRPr="00E81816">
        <w:rPr>
          <w:sz w:val="24"/>
          <w:szCs w:val="24"/>
        </w:rPr>
        <w:t xml:space="preserve"> </w:t>
      </w:r>
      <w:r w:rsidR="000D5096" w:rsidRPr="00E81816">
        <w:rPr>
          <w:sz w:val="24"/>
          <w:szCs w:val="24"/>
        </w:rPr>
        <w:t xml:space="preserve">учителя </w:t>
      </w:r>
      <w:r w:rsidR="007C33FC" w:rsidRPr="00E81816">
        <w:rPr>
          <w:sz w:val="24"/>
          <w:szCs w:val="24"/>
        </w:rPr>
        <w:t>осуществляют педагогическую, методическую, организационную работу, связанную с реализацией образовательной программы,</w:t>
      </w:r>
      <w:r w:rsidR="00D71B02" w:rsidRPr="00E81816">
        <w:rPr>
          <w:sz w:val="24"/>
          <w:szCs w:val="24"/>
        </w:rPr>
        <w:t xml:space="preserve"> </w:t>
      </w:r>
      <w:r w:rsidR="007C33FC" w:rsidRPr="00E81816">
        <w:rPr>
          <w:sz w:val="24"/>
          <w:szCs w:val="24"/>
        </w:rPr>
        <w:t>в пределах нормируемой части их рабочего времени (ус</w:t>
      </w:r>
      <w:r w:rsidR="00D20071" w:rsidRPr="00E81816">
        <w:rPr>
          <w:sz w:val="24"/>
          <w:szCs w:val="24"/>
        </w:rPr>
        <w:t>тановленного объё</w:t>
      </w:r>
      <w:r w:rsidR="007C33FC" w:rsidRPr="00E81816">
        <w:rPr>
          <w:sz w:val="24"/>
          <w:szCs w:val="24"/>
        </w:rPr>
        <w:t>ма учебной нагрузки), определ</w:t>
      </w:r>
      <w:r w:rsidR="007166AD" w:rsidRPr="00E81816">
        <w:rPr>
          <w:sz w:val="24"/>
          <w:szCs w:val="24"/>
        </w:rPr>
        <w:t>ё</w:t>
      </w:r>
      <w:r w:rsidR="007C33FC" w:rsidRPr="00E81816">
        <w:rPr>
          <w:sz w:val="24"/>
          <w:szCs w:val="24"/>
        </w:rPr>
        <w:t xml:space="preserve">нной им до начала каникул, с сохранением заработной платы. </w:t>
      </w:r>
    </w:p>
    <w:p w14:paraId="13919FCD" w14:textId="77777777" w:rsidR="007C33FC" w:rsidRPr="00E81816" w:rsidRDefault="007C33FC" w:rsidP="008413D8">
      <w:pPr>
        <w:pStyle w:val="3"/>
        <w:ind w:firstLine="709"/>
        <w:contextualSpacing/>
        <w:rPr>
          <w:sz w:val="24"/>
          <w:szCs w:val="24"/>
        </w:rPr>
      </w:pPr>
      <w:r w:rsidRPr="00E81816">
        <w:rPr>
          <w:b/>
          <w:sz w:val="24"/>
          <w:szCs w:val="24"/>
        </w:rPr>
        <w:t xml:space="preserve">График работы в </w:t>
      </w:r>
      <w:r w:rsidR="000D5096" w:rsidRPr="00E81816">
        <w:rPr>
          <w:b/>
          <w:sz w:val="24"/>
          <w:szCs w:val="24"/>
        </w:rPr>
        <w:t xml:space="preserve">период </w:t>
      </w:r>
      <w:r w:rsidRPr="00E81816">
        <w:rPr>
          <w:b/>
          <w:sz w:val="24"/>
          <w:szCs w:val="24"/>
        </w:rPr>
        <w:t xml:space="preserve">каникул утверждается приказом </w:t>
      </w:r>
      <w:r w:rsidR="007166AD" w:rsidRPr="00E81816">
        <w:rPr>
          <w:b/>
          <w:sz w:val="24"/>
          <w:szCs w:val="24"/>
        </w:rPr>
        <w:t>работодателем</w:t>
      </w:r>
      <w:r w:rsidR="000D5096" w:rsidRPr="00E81816">
        <w:rPr>
          <w:sz w:val="24"/>
          <w:szCs w:val="24"/>
        </w:rPr>
        <w:t xml:space="preserve"> </w:t>
      </w:r>
      <w:r w:rsidR="000D5096" w:rsidRPr="00E81816">
        <w:rPr>
          <w:sz w:val="24"/>
          <w:szCs w:val="24"/>
          <w:u w:val="single"/>
        </w:rPr>
        <w:t>по согласованию с выборным органом первичной профсоюзной организации.</w:t>
      </w:r>
    </w:p>
    <w:p w14:paraId="54AC3BAF" w14:textId="77777777" w:rsidR="007166AD" w:rsidRPr="00E81816" w:rsidRDefault="007166AD" w:rsidP="008413D8">
      <w:pPr>
        <w:pStyle w:val="3"/>
        <w:ind w:firstLine="709"/>
        <w:contextualSpacing/>
        <w:rPr>
          <w:sz w:val="24"/>
          <w:szCs w:val="24"/>
        </w:rPr>
      </w:pPr>
      <w:r w:rsidRPr="00E81816">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D71B02" w:rsidRPr="00E81816">
        <w:rPr>
          <w:sz w:val="24"/>
          <w:szCs w:val="24"/>
        </w:rPr>
        <w:t xml:space="preserve"> </w:t>
      </w:r>
      <w:r w:rsidRPr="00E81816">
        <w:rPr>
          <w:sz w:val="24"/>
          <w:szCs w:val="24"/>
        </w:rPr>
        <w:t>обучения, установленного до начала каникул.</w:t>
      </w:r>
    </w:p>
    <w:p w14:paraId="6E7A9BF6" w14:textId="0227CD51" w:rsidR="00B06AB2" w:rsidRPr="00E81816" w:rsidRDefault="00B06AB2" w:rsidP="008413D8">
      <w:pPr>
        <w:pStyle w:val="3"/>
        <w:ind w:firstLine="709"/>
        <w:contextualSpacing/>
        <w:rPr>
          <w:sz w:val="24"/>
          <w:szCs w:val="24"/>
        </w:rPr>
      </w:pPr>
      <w:r w:rsidRPr="00E81816">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70BE2214" w14:textId="77777777" w:rsidR="007C33FC" w:rsidRPr="00E81816" w:rsidRDefault="007C33FC" w:rsidP="008413D8">
      <w:pPr>
        <w:pStyle w:val="3"/>
        <w:ind w:firstLine="709"/>
        <w:contextualSpacing/>
        <w:rPr>
          <w:sz w:val="24"/>
          <w:szCs w:val="24"/>
        </w:rPr>
      </w:pPr>
      <w:r w:rsidRPr="00E81816">
        <w:rPr>
          <w:sz w:val="24"/>
          <w:szCs w:val="24"/>
        </w:rPr>
        <w:t>В каникулярн</w:t>
      </w:r>
      <w:r w:rsidR="000D5096" w:rsidRPr="00E81816">
        <w:rPr>
          <w:sz w:val="24"/>
          <w:szCs w:val="24"/>
        </w:rPr>
        <w:t xml:space="preserve">ый период, а также в период отмены учебных занятий </w:t>
      </w:r>
      <w:r w:rsidRPr="00E81816">
        <w:rPr>
          <w:sz w:val="24"/>
          <w:szCs w:val="24"/>
        </w:rPr>
        <w:t xml:space="preserve">учебно-вспомогательный и обслуживающий персонал </w:t>
      </w:r>
      <w:r w:rsidR="002C0D5C" w:rsidRPr="00E81816">
        <w:rPr>
          <w:sz w:val="24"/>
          <w:szCs w:val="24"/>
        </w:rPr>
        <w:t xml:space="preserve">образовательной организации </w:t>
      </w:r>
      <w:r w:rsidR="00EE47DF" w:rsidRPr="00E81816">
        <w:rPr>
          <w:sz w:val="24"/>
          <w:szCs w:val="24"/>
        </w:rPr>
        <w:t>может привлека</w:t>
      </w:r>
      <w:r w:rsidRPr="00E81816">
        <w:rPr>
          <w:sz w:val="24"/>
          <w:szCs w:val="24"/>
        </w:rPr>
        <w:t>т</w:t>
      </w:r>
      <w:r w:rsidR="00EE47DF" w:rsidRPr="00E81816">
        <w:rPr>
          <w:sz w:val="24"/>
          <w:szCs w:val="24"/>
        </w:rPr>
        <w:t>ь</w:t>
      </w:r>
      <w:r w:rsidRPr="00E81816">
        <w:rPr>
          <w:sz w:val="24"/>
          <w:szCs w:val="24"/>
        </w:rPr>
        <w:t>ся к выполнению хозяйственных работ, не требующих специальных знаний</w:t>
      </w:r>
      <w:r w:rsidR="002C0D5C" w:rsidRPr="00E81816">
        <w:rPr>
          <w:sz w:val="24"/>
          <w:szCs w:val="24"/>
        </w:rPr>
        <w:t>,</w:t>
      </w:r>
      <w:r w:rsidRPr="00E81816">
        <w:rPr>
          <w:sz w:val="24"/>
          <w:szCs w:val="24"/>
        </w:rPr>
        <w:t xml:space="preserve"> в пределах установленно</w:t>
      </w:r>
      <w:r w:rsidR="000D5096" w:rsidRPr="00E81816">
        <w:rPr>
          <w:sz w:val="24"/>
          <w:szCs w:val="24"/>
        </w:rPr>
        <w:t>й</w:t>
      </w:r>
      <w:r w:rsidRPr="00E81816">
        <w:rPr>
          <w:sz w:val="24"/>
          <w:szCs w:val="24"/>
        </w:rPr>
        <w:t xml:space="preserve"> им</w:t>
      </w:r>
      <w:r w:rsidR="000D5096" w:rsidRPr="00E81816">
        <w:rPr>
          <w:sz w:val="24"/>
          <w:szCs w:val="24"/>
        </w:rPr>
        <w:t xml:space="preserve"> продолжительности</w:t>
      </w:r>
      <w:r w:rsidRPr="00E81816">
        <w:rPr>
          <w:sz w:val="24"/>
          <w:szCs w:val="24"/>
        </w:rPr>
        <w:t xml:space="preserve"> рабочего времени</w:t>
      </w:r>
      <w:r w:rsidR="000D5096" w:rsidRPr="00E81816">
        <w:rPr>
          <w:sz w:val="24"/>
          <w:szCs w:val="24"/>
        </w:rPr>
        <w:t>.</w:t>
      </w:r>
    </w:p>
    <w:p w14:paraId="492E40E4" w14:textId="77777777" w:rsidR="00E37A4F" w:rsidRPr="00E81816" w:rsidRDefault="00E37A4F" w:rsidP="008413D8">
      <w:pPr>
        <w:tabs>
          <w:tab w:val="left" w:pos="7230"/>
        </w:tabs>
        <w:ind w:firstLine="709"/>
        <w:contextualSpacing/>
        <w:jc w:val="both"/>
      </w:pPr>
      <w:r w:rsidRPr="00E81816">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0E7C4CC3" w14:textId="6A33FF85" w:rsidR="00A65AB2" w:rsidRPr="00E81816" w:rsidRDefault="0010455B" w:rsidP="008413D8">
      <w:pPr>
        <w:pStyle w:val="3"/>
        <w:ind w:firstLine="709"/>
        <w:contextualSpacing/>
        <w:rPr>
          <w:sz w:val="24"/>
          <w:szCs w:val="24"/>
        </w:rPr>
      </w:pPr>
      <w:r w:rsidRPr="00E81816">
        <w:rPr>
          <w:sz w:val="24"/>
          <w:szCs w:val="24"/>
        </w:rPr>
        <w:t>3.</w:t>
      </w:r>
      <w:r w:rsidR="008A73CD" w:rsidRPr="00E81816">
        <w:rPr>
          <w:sz w:val="24"/>
          <w:szCs w:val="24"/>
        </w:rPr>
        <w:t>1.</w:t>
      </w:r>
      <w:r w:rsidR="00651C21" w:rsidRPr="00E81816">
        <w:rPr>
          <w:sz w:val="24"/>
          <w:szCs w:val="24"/>
        </w:rPr>
        <w:t>1</w:t>
      </w:r>
      <w:r w:rsidR="00C42BB3" w:rsidRPr="00E81816">
        <w:rPr>
          <w:sz w:val="24"/>
          <w:szCs w:val="24"/>
        </w:rPr>
        <w:t>3</w:t>
      </w:r>
      <w:r w:rsidRPr="00E81816">
        <w:rPr>
          <w:sz w:val="24"/>
          <w:szCs w:val="24"/>
        </w:rPr>
        <w:t>.</w:t>
      </w:r>
      <w:r w:rsidR="007A2BBE" w:rsidRPr="00E81816">
        <w:rPr>
          <w:rFonts w:eastAsia="Arial Unicode MS"/>
          <w:color w:val="000000"/>
          <w:kern w:val="1"/>
          <w:sz w:val="24"/>
          <w:szCs w:val="24"/>
        </w:rPr>
        <w:t> </w:t>
      </w:r>
      <w:r w:rsidR="0054218D" w:rsidRPr="00E81816">
        <w:rPr>
          <w:sz w:val="24"/>
          <w:szCs w:val="24"/>
        </w:rPr>
        <w:t>Привлечение</w:t>
      </w:r>
      <w:r w:rsidR="00A65AB2" w:rsidRPr="00E81816">
        <w:rPr>
          <w:sz w:val="24"/>
          <w:szCs w:val="24"/>
        </w:rPr>
        <w:t xml:space="preserve"> работодателем работников</w:t>
      </w:r>
      <w:r w:rsidR="0054218D" w:rsidRPr="00E81816">
        <w:rPr>
          <w:sz w:val="24"/>
          <w:szCs w:val="24"/>
        </w:rPr>
        <w:t xml:space="preserve"> к </w:t>
      </w:r>
      <w:r w:rsidR="00C70471" w:rsidRPr="00E81816">
        <w:rPr>
          <w:sz w:val="24"/>
          <w:szCs w:val="24"/>
        </w:rPr>
        <w:t xml:space="preserve">сверхурочной </w:t>
      </w:r>
      <w:r w:rsidR="0054218D" w:rsidRPr="00E81816">
        <w:rPr>
          <w:sz w:val="24"/>
          <w:szCs w:val="24"/>
        </w:rPr>
        <w:t>р</w:t>
      </w:r>
      <w:r w:rsidRPr="00E81816">
        <w:rPr>
          <w:sz w:val="24"/>
          <w:szCs w:val="24"/>
        </w:rPr>
        <w:t>абот</w:t>
      </w:r>
      <w:r w:rsidR="0054218D" w:rsidRPr="00E81816">
        <w:rPr>
          <w:sz w:val="24"/>
          <w:szCs w:val="24"/>
        </w:rPr>
        <w:t>е</w:t>
      </w:r>
      <w:r w:rsidR="00D71B02" w:rsidRPr="00E81816">
        <w:rPr>
          <w:sz w:val="24"/>
          <w:szCs w:val="24"/>
        </w:rPr>
        <w:t xml:space="preserve"> </w:t>
      </w:r>
      <w:r w:rsidR="00276235" w:rsidRPr="00E81816">
        <w:rPr>
          <w:sz w:val="24"/>
          <w:szCs w:val="24"/>
        </w:rPr>
        <w:t xml:space="preserve">допускается только </w:t>
      </w:r>
      <w:r w:rsidRPr="00E81816">
        <w:rPr>
          <w:sz w:val="24"/>
          <w:szCs w:val="24"/>
        </w:rPr>
        <w:t xml:space="preserve">с </w:t>
      </w:r>
      <w:r w:rsidR="00276235" w:rsidRPr="00E81816">
        <w:rPr>
          <w:sz w:val="24"/>
          <w:szCs w:val="24"/>
        </w:rPr>
        <w:t>письменного согласия работника и компенсируется в соответствии с трудовым законодательством.</w:t>
      </w:r>
    </w:p>
    <w:p w14:paraId="519997D3" w14:textId="77777777" w:rsidR="00A65AB2" w:rsidRPr="00E81816" w:rsidRDefault="0054218D" w:rsidP="008413D8">
      <w:pPr>
        <w:pStyle w:val="3"/>
        <w:ind w:firstLine="709"/>
        <w:contextualSpacing/>
        <w:rPr>
          <w:sz w:val="24"/>
          <w:szCs w:val="24"/>
        </w:rPr>
      </w:pPr>
      <w:r w:rsidRPr="00E81816">
        <w:rPr>
          <w:sz w:val="24"/>
          <w:szCs w:val="24"/>
        </w:rPr>
        <w:t>Работодатель может привлекать работников к сверхурочным работам в соответствии со стать</w:t>
      </w:r>
      <w:r w:rsidR="007166AD" w:rsidRPr="00E81816">
        <w:rPr>
          <w:sz w:val="24"/>
          <w:szCs w:val="24"/>
        </w:rPr>
        <w:t>ё</w:t>
      </w:r>
      <w:r w:rsidR="00CA1933" w:rsidRPr="00E81816">
        <w:rPr>
          <w:sz w:val="24"/>
          <w:szCs w:val="24"/>
        </w:rPr>
        <w:t>й 99 ТК </w:t>
      </w:r>
      <w:r w:rsidRPr="00E81816">
        <w:rPr>
          <w:sz w:val="24"/>
          <w:szCs w:val="24"/>
        </w:rPr>
        <w:t>РФ только с предварительного согласия выборного органа первичной профсоюзной организации.</w:t>
      </w:r>
    </w:p>
    <w:p w14:paraId="0C626255" w14:textId="77777777" w:rsidR="0010455B" w:rsidRPr="00E81816" w:rsidRDefault="0010455B" w:rsidP="008413D8">
      <w:pPr>
        <w:pStyle w:val="3"/>
        <w:ind w:firstLine="709"/>
        <w:contextualSpacing/>
        <w:rPr>
          <w:sz w:val="24"/>
          <w:szCs w:val="24"/>
        </w:rPr>
      </w:pPr>
      <w:r w:rsidRPr="00E81816">
        <w:rPr>
          <w:sz w:val="24"/>
          <w:szCs w:val="24"/>
        </w:rPr>
        <w:t xml:space="preserve">К </w:t>
      </w:r>
      <w:r w:rsidR="00352666" w:rsidRPr="00E81816">
        <w:rPr>
          <w:sz w:val="24"/>
          <w:szCs w:val="24"/>
        </w:rPr>
        <w:t xml:space="preserve">сверхурочной </w:t>
      </w:r>
      <w:r w:rsidRPr="00E81816">
        <w:rPr>
          <w:sz w:val="24"/>
          <w:szCs w:val="24"/>
        </w:rPr>
        <w:t>работе не допускаются беременные женщины</w:t>
      </w:r>
      <w:r w:rsidR="00276235" w:rsidRPr="00E81816">
        <w:rPr>
          <w:sz w:val="24"/>
          <w:szCs w:val="24"/>
        </w:rPr>
        <w:t>, работников в возрасте до восемнадцати лет, други</w:t>
      </w:r>
      <w:r w:rsidR="00A65AB2" w:rsidRPr="00E81816">
        <w:rPr>
          <w:sz w:val="24"/>
          <w:szCs w:val="24"/>
        </w:rPr>
        <w:t>е</w:t>
      </w:r>
      <w:r w:rsidR="00276235" w:rsidRPr="00E81816">
        <w:rPr>
          <w:sz w:val="24"/>
          <w:szCs w:val="24"/>
        </w:rPr>
        <w:t xml:space="preserve"> категори</w:t>
      </w:r>
      <w:r w:rsidR="00A65AB2" w:rsidRPr="00E81816">
        <w:rPr>
          <w:sz w:val="24"/>
          <w:szCs w:val="24"/>
        </w:rPr>
        <w:t>и</w:t>
      </w:r>
      <w:r w:rsidR="00CA1933" w:rsidRPr="00E81816">
        <w:rPr>
          <w:sz w:val="24"/>
          <w:szCs w:val="24"/>
        </w:rPr>
        <w:t xml:space="preserve"> работников в соответствии с ТК </w:t>
      </w:r>
      <w:r w:rsidR="00276235" w:rsidRPr="00E81816">
        <w:rPr>
          <w:sz w:val="24"/>
          <w:szCs w:val="24"/>
        </w:rPr>
        <w:t>РФ и иными федеральными законами.</w:t>
      </w:r>
    </w:p>
    <w:p w14:paraId="356300D7" w14:textId="5F5C3A2E" w:rsidR="00EE47DF" w:rsidRPr="00E81816" w:rsidRDefault="007C33FC" w:rsidP="008413D8">
      <w:pPr>
        <w:pStyle w:val="3"/>
        <w:ind w:firstLine="709"/>
        <w:contextualSpacing/>
        <w:rPr>
          <w:sz w:val="24"/>
          <w:szCs w:val="24"/>
        </w:rPr>
      </w:pPr>
      <w:r w:rsidRPr="00E81816">
        <w:rPr>
          <w:sz w:val="24"/>
          <w:szCs w:val="24"/>
        </w:rPr>
        <w:t>3.</w:t>
      </w:r>
      <w:r w:rsidR="008A73CD" w:rsidRPr="00E81816">
        <w:rPr>
          <w:sz w:val="24"/>
          <w:szCs w:val="24"/>
        </w:rPr>
        <w:t>1.</w:t>
      </w:r>
      <w:r w:rsidR="004A393E" w:rsidRPr="00E81816">
        <w:rPr>
          <w:sz w:val="24"/>
          <w:szCs w:val="24"/>
        </w:rPr>
        <w:t>1</w:t>
      </w:r>
      <w:r w:rsidR="00C42BB3" w:rsidRPr="00E81816">
        <w:rPr>
          <w:sz w:val="24"/>
          <w:szCs w:val="24"/>
        </w:rPr>
        <w:t>4</w:t>
      </w:r>
      <w:r w:rsidR="00651C21" w:rsidRPr="00E81816">
        <w:rPr>
          <w:sz w:val="24"/>
          <w:szCs w:val="24"/>
        </w:rPr>
        <w:t>.</w:t>
      </w:r>
      <w:r w:rsidR="007A2BBE" w:rsidRPr="00E81816">
        <w:rPr>
          <w:rFonts w:eastAsia="Arial Unicode MS"/>
          <w:color w:val="000000"/>
          <w:kern w:val="1"/>
          <w:sz w:val="24"/>
          <w:szCs w:val="24"/>
        </w:rPr>
        <w:t> </w:t>
      </w:r>
      <w:r w:rsidRPr="00E81816">
        <w:rPr>
          <w:sz w:val="24"/>
          <w:szCs w:val="24"/>
        </w:rPr>
        <w:t xml:space="preserve">Работодатель </w:t>
      </w:r>
      <w:r w:rsidR="00EE47DF" w:rsidRPr="00E81816">
        <w:rPr>
          <w:sz w:val="24"/>
          <w:szCs w:val="24"/>
        </w:rPr>
        <w:t xml:space="preserve">обязан согласовывать </w:t>
      </w:r>
      <w:r w:rsidR="00276235" w:rsidRPr="00E81816">
        <w:rPr>
          <w:sz w:val="24"/>
          <w:szCs w:val="24"/>
        </w:rPr>
        <w:t xml:space="preserve">с выборным органом первичной профсоюзной организации </w:t>
      </w:r>
      <w:r w:rsidR="00EE47DF" w:rsidRPr="00E81816">
        <w:rPr>
          <w:sz w:val="24"/>
          <w:szCs w:val="24"/>
        </w:rPr>
        <w:t>перечень</w:t>
      </w:r>
      <w:r w:rsidR="0010455B" w:rsidRPr="00E81816">
        <w:rPr>
          <w:sz w:val="24"/>
          <w:szCs w:val="24"/>
        </w:rPr>
        <w:t xml:space="preserve"> должностей работников с ненормированным рабочим днем.</w:t>
      </w:r>
    </w:p>
    <w:p w14:paraId="32240728" w14:textId="1B6D0685" w:rsidR="007C33FC" w:rsidRPr="00E81816" w:rsidRDefault="007C33FC" w:rsidP="008413D8">
      <w:pPr>
        <w:pStyle w:val="3"/>
        <w:ind w:firstLine="709"/>
        <w:contextualSpacing/>
        <w:rPr>
          <w:sz w:val="24"/>
          <w:szCs w:val="24"/>
        </w:rPr>
      </w:pPr>
      <w:r w:rsidRPr="00E81816">
        <w:rPr>
          <w:sz w:val="24"/>
          <w:szCs w:val="24"/>
        </w:rPr>
        <w:t>3.</w:t>
      </w:r>
      <w:r w:rsidR="008A73CD" w:rsidRPr="00E81816">
        <w:rPr>
          <w:sz w:val="24"/>
          <w:szCs w:val="24"/>
        </w:rPr>
        <w:t>1.</w:t>
      </w:r>
      <w:r w:rsidR="004A393E" w:rsidRPr="00E81816">
        <w:rPr>
          <w:sz w:val="24"/>
          <w:szCs w:val="24"/>
        </w:rPr>
        <w:t>1</w:t>
      </w:r>
      <w:r w:rsidR="00C42BB3" w:rsidRPr="00E81816">
        <w:rPr>
          <w:sz w:val="24"/>
          <w:szCs w:val="24"/>
        </w:rPr>
        <w:t>5</w:t>
      </w:r>
      <w:r w:rsidR="00651C21" w:rsidRPr="00E81816">
        <w:rPr>
          <w:sz w:val="24"/>
          <w:szCs w:val="24"/>
        </w:rPr>
        <w:t>.</w:t>
      </w:r>
      <w:r w:rsidR="007A2BBE" w:rsidRPr="00E81816">
        <w:rPr>
          <w:rFonts w:eastAsia="Arial Unicode MS"/>
          <w:color w:val="000000"/>
          <w:kern w:val="1"/>
          <w:sz w:val="24"/>
          <w:szCs w:val="24"/>
        </w:rPr>
        <w:t> </w:t>
      </w:r>
      <w:r w:rsidR="00E81550" w:rsidRPr="00E81816">
        <w:rPr>
          <w:sz w:val="24"/>
          <w:szCs w:val="24"/>
        </w:rPr>
        <w:t xml:space="preserve">Работа в выходные и праздничные дни запрещается. </w:t>
      </w:r>
      <w:r w:rsidRPr="00E81816">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E81816">
        <w:rPr>
          <w:sz w:val="24"/>
          <w:szCs w:val="24"/>
        </w:rPr>
        <w:t xml:space="preserve">и с </w:t>
      </w:r>
      <w:r w:rsidR="009222EB" w:rsidRPr="00E81816">
        <w:rPr>
          <w:sz w:val="24"/>
          <w:szCs w:val="24"/>
        </w:rPr>
        <w:t>учё</w:t>
      </w:r>
      <w:r w:rsidR="00D41660" w:rsidRPr="00E81816">
        <w:rPr>
          <w:sz w:val="24"/>
          <w:szCs w:val="24"/>
        </w:rPr>
        <w:t xml:space="preserve">том мнения выборного органа первичной профсоюзной организации </w:t>
      </w:r>
      <w:r w:rsidRPr="00E81816">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E81816">
        <w:rPr>
          <w:sz w:val="24"/>
          <w:szCs w:val="24"/>
        </w:rPr>
        <w:t xml:space="preserve">образовательной </w:t>
      </w:r>
      <w:r w:rsidR="00C51BF4" w:rsidRPr="00E81816">
        <w:rPr>
          <w:sz w:val="24"/>
          <w:szCs w:val="24"/>
        </w:rPr>
        <w:t>организации</w:t>
      </w:r>
      <w:r w:rsidRPr="00E81816">
        <w:rPr>
          <w:sz w:val="24"/>
          <w:szCs w:val="24"/>
        </w:rPr>
        <w:t>.</w:t>
      </w:r>
      <w:r w:rsidR="003A5A3C" w:rsidRPr="00E81816">
        <w:rPr>
          <w:sz w:val="24"/>
          <w:szCs w:val="24"/>
        </w:rPr>
        <w:t xml:space="preserve"> </w:t>
      </w:r>
      <w:r w:rsidR="003A5A3C" w:rsidRPr="00E81816">
        <w:rPr>
          <w:sz w:val="24"/>
          <w:szCs w:val="24"/>
        </w:rPr>
        <w:lastRenderedPageBreak/>
        <w:t>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4DF3706B" w:rsidR="007C33FC" w:rsidRPr="00E81816" w:rsidRDefault="007C33FC" w:rsidP="008413D8">
      <w:pPr>
        <w:pStyle w:val="3"/>
        <w:ind w:firstLine="709"/>
        <w:contextualSpacing/>
        <w:rPr>
          <w:spacing w:val="-6"/>
          <w:sz w:val="24"/>
          <w:szCs w:val="24"/>
        </w:rPr>
      </w:pPr>
      <w:r w:rsidRPr="00E81816">
        <w:rPr>
          <w:spacing w:val="-6"/>
          <w:sz w:val="24"/>
          <w:szCs w:val="24"/>
        </w:rPr>
        <w:t>3.</w:t>
      </w:r>
      <w:r w:rsidR="008A73CD" w:rsidRPr="00E81816">
        <w:rPr>
          <w:spacing w:val="-6"/>
          <w:sz w:val="24"/>
          <w:szCs w:val="24"/>
        </w:rPr>
        <w:t>1.</w:t>
      </w:r>
      <w:r w:rsidRPr="00E81816">
        <w:rPr>
          <w:spacing w:val="-6"/>
          <w:sz w:val="24"/>
          <w:szCs w:val="24"/>
        </w:rPr>
        <w:t>1</w:t>
      </w:r>
      <w:r w:rsidR="00C42BB3" w:rsidRPr="00E81816">
        <w:rPr>
          <w:spacing w:val="-6"/>
          <w:sz w:val="24"/>
          <w:szCs w:val="24"/>
        </w:rPr>
        <w:t>6</w:t>
      </w:r>
      <w:r w:rsidR="00D41660" w:rsidRPr="00E81816">
        <w:rPr>
          <w:spacing w:val="-6"/>
          <w:sz w:val="24"/>
          <w:szCs w:val="24"/>
        </w:rPr>
        <w:t>.</w:t>
      </w:r>
      <w:r w:rsidR="007A2BBE" w:rsidRPr="00E81816">
        <w:rPr>
          <w:rFonts w:eastAsia="Arial Unicode MS"/>
          <w:color w:val="000000"/>
          <w:kern w:val="1"/>
          <w:sz w:val="24"/>
          <w:szCs w:val="24"/>
        </w:rPr>
        <w:t> </w:t>
      </w:r>
      <w:r w:rsidRPr="00E81816">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E81816">
        <w:rPr>
          <w:spacing w:val="-6"/>
          <w:sz w:val="24"/>
          <w:szCs w:val="24"/>
        </w:rPr>
        <w:t>п</w:t>
      </w:r>
      <w:r w:rsidRPr="00E81816">
        <w:rPr>
          <w:spacing w:val="-6"/>
          <w:sz w:val="24"/>
          <w:szCs w:val="24"/>
        </w:rPr>
        <w:t>равилами внутреннего трудового распорядка</w:t>
      </w:r>
      <w:r w:rsidR="002323D1" w:rsidRPr="00E81816">
        <w:rPr>
          <w:spacing w:val="-6"/>
          <w:sz w:val="24"/>
          <w:szCs w:val="24"/>
        </w:rPr>
        <w:t xml:space="preserve"> образовательной организации</w:t>
      </w:r>
      <w:r w:rsidRPr="00E81816">
        <w:rPr>
          <w:spacing w:val="-6"/>
          <w:sz w:val="24"/>
          <w:szCs w:val="24"/>
        </w:rPr>
        <w:t>.</w:t>
      </w:r>
    </w:p>
    <w:p w14:paraId="6B58BDA0" w14:textId="77777777" w:rsidR="00352666" w:rsidRPr="00E81816" w:rsidRDefault="00352666" w:rsidP="008413D8">
      <w:pPr>
        <w:pStyle w:val="3"/>
        <w:ind w:firstLine="709"/>
        <w:contextualSpacing/>
        <w:rPr>
          <w:spacing w:val="-6"/>
          <w:sz w:val="24"/>
          <w:szCs w:val="24"/>
        </w:rPr>
      </w:pPr>
      <w:r w:rsidRPr="00E81816">
        <w:rPr>
          <w:spacing w:val="-6"/>
          <w:sz w:val="24"/>
          <w:szCs w:val="24"/>
        </w:rPr>
        <w:t>Для учителей, выполняющих свои обязанности непрерывно в течение рабочего дня, перерыв для при</w:t>
      </w:r>
      <w:r w:rsidR="009F10E3" w:rsidRPr="00E81816">
        <w:rPr>
          <w:spacing w:val="-6"/>
          <w:sz w:val="24"/>
          <w:szCs w:val="24"/>
        </w:rPr>
        <w:t>ё</w:t>
      </w:r>
      <w:r w:rsidRPr="00E81816">
        <w:rPr>
          <w:spacing w:val="-6"/>
          <w:sz w:val="24"/>
          <w:szCs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E81816">
        <w:rPr>
          <w:spacing w:val="-6"/>
          <w:sz w:val="24"/>
          <w:szCs w:val="24"/>
        </w:rPr>
        <w:t>ё</w:t>
      </w:r>
      <w:r w:rsidRPr="00E81816">
        <w:rPr>
          <w:spacing w:val="-6"/>
          <w:sz w:val="24"/>
          <w:szCs w:val="24"/>
        </w:rPr>
        <w:t>нном для этой цели помещении).</w:t>
      </w:r>
    </w:p>
    <w:p w14:paraId="466F8821" w14:textId="3AF59941" w:rsidR="007C33FC" w:rsidRPr="00E81816" w:rsidRDefault="007C33FC" w:rsidP="008413D8">
      <w:pPr>
        <w:autoSpaceDE w:val="0"/>
        <w:autoSpaceDN w:val="0"/>
        <w:adjustRightInd w:val="0"/>
        <w:ind w:firstLine="709"/>
        <w:contextualSpacing/>
        <w:jc w:val="both"/>
      </w:pPr>
      <w:r w:rsidRPr="00E81816">
        <w:rPr>
          <w:spacing w:val="-6"/>
        </w:rPr>
        <w:t>3.</w:t>
      </w:r>
      <w:r w:rsidR="008A73CD" w:rsidRPr="00E81816">
        <w:rPr>
          <w:spacing w:val="-6"/>
        </w:rPr>
        <w:t>1.1</w:t>
      </w:r>
      <w:r w:rsidR="00C42BB3" w:rsidRPr="00E81816">
        <w:rPr>
          <w:spacing w:val="-6"/>
        </w:rPr>
        <w:t>7</w:t>
      </w:r>
      <w:r w:rsidRPr="00E81816">
        <w:rPr>
          <w:spacing w:val="-6"/>
        </w:rPr>
        <w:t>.</w:t>
      </w:r>
      <w:r w:rsidR="0064438E" w:rsidRPr="00E81816">
        <w:rPr>
          <w:rFonts w:eastAsia="Arial Unicode MS"/>
          <w:color w:val="000000"/>
          <w:kern w:val="1"/>
        </w:rPr>
        <w:t> </w:t>
      </w:r>
      <w:r w:rsidR="00E064A7" w:rsidRPr="00E81816">
        <w:rPr>
          <w:b/>
        </w:rPr>
        <w:t>Педагогическим работникам предоставляется ежегодный основной удлин</w:t>
      </w:r>
      <w:r w:rsidR="009F10E3" w:rsidRPr="00E81816">
        <w:rPr>
          <w:b/>
        </w:rPr>
        <w:t>ё</w:t>
      </w:r>
      <w:r w:rsidR="00E064A7" w:rsidRPr="00E81816">
        <w:rPr>
          <w:b/>
        </w:rPr>
        <w:t>нный оплачиваемый отпуск, продолжительность</w:t>
      </w:r>
      <w:r w:rsidR="0031353C" w:rsidRPr="00E81816">
        <w:rPr>
          <w:b/>
        </w:rPr>
        <w:t>ю</w:t>
      </w:r>
      <w:r w:rsidR="00E116F6" w:rsidRPr="00E81816">
        <w:t xml:space="preserve"> 56 </w:t>
      </w:r>
      <w:proofErr w:type="gramStart"/>
      <w:r w:rsidR="0031353C" w:rsidRPr="00E81816">
        <w:t>календарных</w:t>
      </w:r>
      <w:proofErr w:type="gramEnd"/>
      <w:r w:rsidR="0031353C" w:rsidRPr="00E81816">
        <w:t xml:space="preserve"> дня</w:t>
      </w:r>
      <w:r w:rsidR="006A3FC1" w:rsidRPr="00E81816">
        <w:t xml:space="preserve"> </w:t>
      </w:r>
      <w:r w:rsidR="008A73CD" w:rsidRPr="00E81816">
        <w:t>с сохранением места работы (должности) и среднего заработка</w:t>
      </w:r>
      <w:r w:rsidR="003A5A3C" w:rsidRPr="00E81816">
        <w:t>. О</w:t>
      </w:r>
      <w:r w:rsidR="00E064A7" w:rsidRPr="00E81816">
        <w:t xml:space="preserve">стальным </w:t>
      </w:r>
      <w:r w:rsidRPr="00E81816">
        <w:t xml:space="preserve">работникам предоставляется ежегодный основной оплачиваемый отпуск продолжительностью не менее </w:t>
      </w:r>
      <w:r w:rsidR="006A3FC1" w:rsidRPr="00E81816">
        <w:t>28</w:t>
      </w:r>
      <w:r w:rsidR="003A5A3C" w:rsidRPr="00E81816">
        <w:t xml:space="preserve"> </w:t>
      </w:r>
      <w:r w:rsidRPr="00E81816">
        <w:t>календарных дней с сохранением места работы (должности) и среднего заработка.</w:t>
      </w:r>
    </w:p>
    <w:p w14:paraId="3FC62E22" w14:textId="0858551D" w:rsidR="00F56922" w:rsidRPr="00E81816" w:rsidRDefault="007C33FC" w:rsidP="008413D8">
      <w:pPr>
        <w:pStyle w:val="3"/>
        <w:ind w:firstLine="709"/>
        <w:contextualSpacing/>
        <w:rPr>
          <w:sz w:val="24"/>
          <w:szCs w:val="24"/>
        </w:rPr>
      </w:pPr>
      <w:r w:rsidRPr="00E81816">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E81816">
        <w:rPr>
          <w:sz w:val="24"/>
          <w:szCs w:val="24"/>
        </w:rPr>
        <w:t>образовательной</w:t>
      </w:r>
      <w:r w:rsidRPr="00E81816">
        <w:rPr>
          <w:sz w:val="24"/>
          <w:szCs w:val="24"/>
        </w:rPr>
        <w:t xml:space="preserve"> организации, за второй и последующий годы работы – в любое время рабочего </w:t>
      </w:r>
      <w:r w:rsidR="002323D1" w:rsidRPr="00E81816">
        <w:rPr>
          <w:sz w:val="24"/>
          <w:szCs w:val="24"/>
        </w:rPr>
        <w:t xml:space="preserve">года </w:t>
      </w:r>
      <w:r w:rsidRPr="00E81816">
        <w:rPr>
          <w:sz w:val="24"/>
          <w:szCs w:val="24"/>
        </w:rPr>
        <w:t xml:space="preserve">в соответствии с очередностью предоставления отпусков. </w:t>
      </w:r>
      <w:r w:rsidR="002323D1" w:rsidRPr="00E81816">
        <w:rPr>
          <w:sz w:val="24"/>
          <w:szCs w:val="24"/>
        </w:rPr>
        <w:t xml:space="preserve">По соглашению сторон оплачиваемый </w:t>
      </w:r>
      <w:r w:rsidRPr="00E81816">
        <w:rPr>
          <w:sz w:val="24"/>
          <w:szCs w:val="24"/>
        </w:rPr>
        <w:t xml:space="preserve">отпуск может быть предоставлен </w:t>
      </w:r>
      <w:r w:rsidR="002323D1" w:rsidRPr="00E81816">
        <w:rPr>
          <w:sz w:val="24"/>
          <w:szCs w:val="24"/>
        </w:rPr>
        <w:t xml:space="preserve">работникам </w:t>
      </w:r>
      <w:r w:rsidRPr="00E81816">
        <w:rPr>
          <w:sz w:val="24"/>
          <w:szCs w:val="24"/>
        </w:rPr>
        <w:t>и до истечения шести месяцев</w:t>
      </w:r>
      <w:r w:rsidR="00BA363F" w:rsidRPr="00E81816">
        <w:rPr>
          <w:sz w:val="24"/>
          <w:szCs w:val="24"/>
        </w:rPr>
        <w:t xml:space="preserve">, а также в </w:t>
      </w:r>
      <w:r w:rsidR="00D20071" w:rsidRPr="00E81816">
        <w:rPr>
          <w:sz w:val="24"/>
          <w:szCs w:val="24"/>
        </w:rPr>
        <w:t>других случаях</w:t>
      </w:r>
      <w:r w:rsidR="00717182" w:rsidRPr="00E81816">
        <w:rPr>
          <w:sz w:val="24"/>
          <w:szCs w:val="24"/>
        </w:rPr>
        <w:t>,</w:t>
      </w:r>
      <w:r w:rsidR="00D20071" w:rsidRPr="00E81816">
        <w:rPr>
          <w:sz w:val="24"/>
          <w:szCs w:val="24"/>
        </w:rPr>
        <w:t xml:space="preserve"> определё</w:t>
      </w:r>
      <w:r w:rsidR="00BA363F" w:rsidRPr="00E81816">
        <w:rPr>
          <w:sz w:val="24"/>
          <w:szCs w:val="24"/>
        </w:rPr>
        <w:t xml:space="preserve">нных </w:t>
      </w:r>
      <w:r w:rsidRPr="00E81816">
        <w:rPr>
          <w:sz w:val="24"/>
          <w:szCs w:val="24"/>
        </w:rPr>
        <w:t>ст</w:t>
      </w:r>
      <w:r w:rsidR="00BA363F" w:rsidRPr="00E81816">
        <w:rPr>
          <w:sz w:val="24"/>
          <w:szCs w:val="24"/>
        </w:rPr>
        <w:t>атьёй</w:t>
      </w:r>
      <w:r w:rsidR="006A3FC1" w:rsidRPr="00E81816">
        <w:rPr>
          <w:sz w:val="24"/>
          <w:szCs w:val="24"/>
        </w:rPr>
        <w:t xml:space="preserve"> </w:t>
      </w:r>
      <w:r w:rsidR="00CA1933" w:rsidRPr="00E81816">
        <w:rPr>
          <w:sz w:val="24"/>
          <w:szCs w:val="24"/>
        </w:rPr>
        <w:t>122 ТК </w:t>
      </w:r>
      <w:r w:rsidR="00BA363F" w:rsidRPr="00E81816">
        <w:rPr>
          <w:sz w:val="24"/>
          <w:szCs w:val="24"/>
        </w:rPr>
        <w:t>РФ</w:t>
      </w:r>
      <w:r w:rsidRPr="00E81816">
        <w:rPr>
          <w:sz w:val="24"/>
          <w:szCs w:val="24"/>
        </w:rPr>
        <w:t>.</w:t>
      </w:r>
    </w:p>
    <w:p w14:paraId="30E4A784" w14:textId="77777777" w:rsidR="009C1B61" w:rsidRPr="00E81816" w:rsidRDefault="00F56922" w:rsidP="008413D8">
      <w:pPr>
        <w:pStyle w:val="3"/>
        <w:ind w:firstLine="709"/>
        <w:contextualSpacing/>
        <w:rPr>
          <w:sz w:val="24"/>
          <w:szCs w:val="24"/>
        </w:rPr>
      </w:pPr>
      <w:r w:rsidRPr="00E81816">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14:paraId="4EFB52A3" w14:textId="77777777" w:rsidR="009C1B61" w:rsidRPr="00E81816" w:rsidRDefault="009C1B61" w:rsidP="008413D8">
      <w:pPr>
        <w:pStyle w:val="3"/>
        <w:ind w:firstLine="709"/>
        <w:contextualSpacing/>
        <w:rPr>
          <w:sz w:val="24"/>
          <w:szCs w:val="24"/>
        </w:rPr>
      </w:pPr>
      <w:r w:rsidRPr="00E81816">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E81816" w:rsidRDefault="007C33FC" w:rsidP="008413D8">
      <w:pPr>
        <w:pStyle w:val="3"/>
        <w:ind w:firstLine="709"/>
        <w:contextualSpacing/>
        <w:rPr>
          <w:sz w:val="24"/>
          <w:szCs w:val="24"/>
        </w:rPr>
      </w:pPr>
      <w:r w:rsidRPr="00E81816">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E81816">
        <w:rPr>
          <w:sz w:val="24"/>
          <w:szCs w:val="24"/>
        </w:rPr>
        <w:t>,</w:t>
      </w:r>
      <w:r w:rsidRPr="00E81816">
        <w:rPr>
          <w:sz w:val="24"/>
          <w:szCs w:val="24"/>
        </w:rPr>
        <w:t xml:space="preserve"> чем за </w:t>
      </w:r>
      <w:r w:rsidR="009F10E3" w:rsidRPr="00E81816">
        <w:rPr>
          <w:sz w:val="24"/>
          <w:szCs w:val="24"/>
        </w:rPr>
        <w:t>две</w:t>
      </w:r>
      <w:r w:rsidRPr="00E81816">
        <w:rPr>
          <w:sz w:val="24"/>
          <w:szCs w:val="24"/>
        </w:rPr>
        <w:t xml:space="preserve"> недели до наступления календарного года.</w:t>
      </w:r>
    </w:p>
    <w:p w14:paraId="3CBEFABC" w14:textId="77777777" w:rsidR="007C33FC" w:rsidRPr="00E81816" w:rsidRDefault="007C33FC" w:rsidP="008413D8">
      <w:pPr>
        <w:pStyle w:val="3"/>
        <w:ind w:firstLine="709"/>
        <w:contextualSpacing/>
        <w:rPr>
          <w:sz w:val="24"/>
          <w:szCs w:val="24"/>
        </w:rPr>
      </w:pPr>
      <w:r w:rsidRPr="00E81816">
        <w:rPr>
          <w:sz w:val="24"/>
          <w:szCs w:val="24"/>
        </w:rPr>
        <w:t xml:space="preserve">О времени начала отпуска работник должен быть </w:t>
      </w:r>
      <w:r w:rsidR="00E064A7" w:rsidRPr="00E81816">
        <w:rPr>
          <w:sz w:val="24"/>
          <w:szCs w:val="24"/>
        </w:rPr>
        <w:t xml:space="preserve">письменно </w:t>
      </w:r>
      <w:r w:rsidRPr="00E81816">
        <w:rPr>
          <w:sz w:val="24"/>
          <w:szCs w:val="24"/>
        </w:rPr>
        <w:t>извещен не позднее, чем за две недели до его начала.</w:t>
      </w:r>
    </w:p>
    <w:p w14:paraId="05A5C362" w14:textId="77777777" w:rsidR="007C33FC" w:rsidRPr="00E81816" w:rsidRDefault="007C33FC" w:rsidP="008413D8">
      <w:pPr>
        <w:pStyle w:val="3"/>
        <w:ind w:firstLine="709"/>
        <w:contextualSpacing/>
        <w:rPr>
          <w:sz w:val="24"/>
          <w:szCs w:val="24"/>
        </w:rPr>
      </w:pPr>
      <w:r w:rsidRPr="00E81816">
        <w:rPr>
          <w:sz w:val="24"/>
          <w:szCs w:val="24"/>
        </w:rPr>
        <w:t xml:space="preserve">Продление, перенесение, разделение и отзыв из </w:t>
      </w:r>
      <w:r w:rsidR="002323D1" w:rsidRPr="00E81816">
        <w:rPr>
          <w:sz w:val="24"/>
          <w:szCs w:val="24"/>
        </w:rPr>
        <w:t>оплачиваемого отпуска</w:t>
      </w:r>
      <w:r w:rsidRPr="00E81816">
        <w:rPr>
          <w:sz w:val="24"/>
          <w:szCs w:val="24"/>
        </w:rPr>
        <w:t xml:space="preserve"> производится с согласия работника в случаях, предусмотренных ст</w:t>
      </w:r>
      <w:r w:rsidR="002323D1" w:rsidRPr="00E81816">
        <w:rPr>
          <w:sz w:val="24"/>
          <w:szCs w:val="24"/>
        </w:rPr>
        <w:t xml:space="preserve">атьями </w:t>
      </w:r>
      <w:r w:rsidR="00CA1933" w:rsidRPr="00E81816">
        <w:rPr>
          <w:sz w:val="24"/>
          <w:szCs w:val="24"/>
        </w:rPr>
        <w:t>124, 125 ТК </w:t>
      </w:r>
      <w:r w:rsidRPr="00E81816">
        <w:rPr>
          <w:sz w:val="24"/>
          <w:szCs w:val="24"/>
        </w:rPr>
        <w:t>РФ.</w:t>
      </w:r>
    </w:p>
    <w:p w14:paraId="43454C36" w14:textId="77777777" w:rsidR="003A5A3C" w:rsidRPr="00E81816" w:rsidRDefault="003A5A3C" w:rsidP="008413D8">
      <w:pPr>
        <w:pStyle w:val="3"/>
        <w:ind w:firstLine="709"/>
        <w:contextualSpacing/>
        <w:rPr>
          <w:sz w:val="24"/>
          <w:szCs w:val="24"/>
        </w:rPr>
      </w:pPr>
      <w:r w:rsidRPr="00E81816">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E81816">
        <w:rPr>
          <w:sz w:val="24"/>
          <w:szCs w:val="24"/>
        </w:rPr>
        <w:t>.</w:t>
      </w:r>
    </w:p>
    <w:p w14:paraId="179772DE" w14:textId="54E267F0" w:rsidR="006A3FC1" w:rsidRPr="00E81816" w:rsidRDefault="007C33FC" w:rsidP="008413D8">
      <w:pPr>
        <w:pStyle w:val="3"/>
        <w:ind w:firstLine="709"/>
        <w:rPr>
          <w:sz w:val="24"/>
          <w:szCs w:val="24"/>
          <w:lang w:val="x-none" w:eastAsia="x-none"/>
        </w:rPr>
      </w:pPr>
      <w:r w:rsidRPr="00E81816">
        <w:rPr>
          <w:sz w:val="24"/>
          <w:szCs w:val="24"/>
        </w:rPr>
        <w:t>3.</w:t>
      </w:r>
      <w:r w:rsidR="008A73CD" w:rsidRPr="00E81816">
        <w:rPr>
          <w:sz w:val="24"/>
          <w:szCs w:val="24"/>
        </w:rPr>
        <w:t>1.1</w:t>
      </w:r>
      <w:r w:rsidR="00C42BB3" w:rsidRPr="00E81816">
        <w:rPr>
          <w:sz w:val="24"/>
          <w:szCs w:val="24"/>
        </w:rPr>
        <w:t>8</w:t>
      </w:r>
      <w:r w:rsidR="00A17BBE" w:rsidRPr="00E81816">
        <w:rPr>
          <w:sz w:val="24"/>
          <w:szCs w:val="24"/>
        </w:rPr>
        <w:t>.</w:t>
      </w:r>
      <w:r w:rsidR="0064438E" w:rsidRPr="00E81816">
        <w:rPr>
          <w:rFonts w:eastAsia="Arial Unicode MS"/>
          <w:color w:val="000000"/>
          <w:kern w:val="1"/>
          <w:sz w:val="24"/>
          <w:szCs w:val="24"/>
        </w:rPr>
        <w:t> </w:t>
      </w:r>
      <w:r w:rsidR="006A3FC1" w:rsidRPr="00E81816">
        <w:rPr>
          <w:sz w:val="24"/>
          <w:szCs w:val="24"/>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E81816" w:rsidRDefault="006A3FC1" w:rsidP="008413D8">
      <w:pPr>
        <w:ind w:firstLine="705"/>
        <w:jc w:val="both"/>
        <w:rPr>
          <w:lang w:val="x-none" w:eastAsia="x-none"/>
        </w:rPr>
      </w:pPr>
      <w:r w:rsidRPr="00E81816">
        <w:rPr>
          <w:lang w:val="x-none" w:eastAsia="x-none"/>
        </w:rPr>
        <w:t>- за работу с вредными условиями труда;</w:t>
      </w:r>
    </w:p>
    <w:p w14:paraId="315F2F05" w14:textId="77777777" w:rsidR="006A3FC1" w:rsidRPr="00E81816" w:rsidRDefault="006A3FC1" w:rsidP="008413D8">
      <w:pPr>
        <w:ind w:firstLine="705"/>
        <w:jc w:val="both"/>
        <w:rPr>
          <w:lang w:val="x-none" w:eastAsia="x-none"/>
        </w:rPr>
      </w:pPr>
      <w:r w:rsidRPr="00E81816">
        <w:rPr>
          <w:lang w:val="x-none" w:eastAsia="x-none"/>
        </w:rPr>
        <w:t>- за ненормированный рабочий день;</w:t>
      </w:r>
    </w:p>
    <w:p w14:paraId="2B9BB101" w14:textId="77777777" w:rsidR="006A3FC1" w:rsidRPr="00E81816" w:rsidRDefault="006A3FC1" w:rsidP="008413D8">
      <w:pPr>
        <w:ind w:firstLine="705"/>
        <w:jc w:val="both"/>
        <w:rPr>
          <w:lang w:val="x-none" w:eastAsia="x-none"/>
        </w:rPr>
      </w:pPr>
      <w:r w:rsidRPr="00E81816">
        <w:rPr>
          <w:lang w:val="x-none" w:eastAsia="x-none"/>
        </w:rPr>
        <w:t>- за особый характер работы;</w:t>
      </w:r>
    </w:p>
    <w:p w14:paraId="0EE23335" w14:textId="05B7A6D2" w:rsidR="006A3FC1" w:rsidRPr="00E81816" w:rsidRDefault="006A3FC1" w:rsidP="008413D8">
      <w:pPr>
        <w:suppressAutoHyphens/>
        <w:autoSpaceDE w:val="0"/>
        <w:ind w:firstLine="567"/>
        <w:jc w:val="both"/>
        <w:rPr>
          <w:i/>
          <w:color w:val="FF0000"/>
          <w:kern w:val="1"/>
          <w:lang w:eastAsia="ar-SA"/>
        </w:rPr>
      </w:pPr>
      <w:r w:rsidRPr="00E81816">
        <w:t>Работникам, занятым на работах с вредными и опасными условиями</w:t>
      </w:r>
      <w:r w:rsidRPr="00E81816">
        <w:rPr>
          <w:kern w:val="1"/>
          <w:lang w:eastAsia="ar-SA"/>
        </w:rPr>
        <w:t xml:space="preserve"> труда, обеспечивается право на дополнительный отпуск и сокращенный рабочий день, продолжительность которых определяется в со</w:t>
      </w:r>
      <w:r w:rsidR="00B25E78" w:rsidRPr="00E81816">
        <w:rPr>
          <w:kern w:val="1"/>
          <w:lang w:eastAsia="ar-SA"/>
        </w:rPr>
        <w:t xml:space="preserve">ответствии с </w:t>
      </w:r>
      <w:r w:rsidR="00B25E78" w:rsidRPr="00E81816">
        <w:rPr>
          <w:b/>
          <w:kern w:val="1"/>
          <w:lang w:eastAsia="ar-SA"/>
        </w:rPr>
        <w:t>приложением № 3</w:t>
      </w:r>
      <w:r w:rsidR="00D37165" w:rsidRPr="00E81816">
        <w:rPr>
          <w:kern w:val="1"/>
          <w:lang w:eastAsia="ar-SA"/>
        </w:rPr>
        <w:t xml:space="preserve"> К</w:t>
      </w:r>
      <w:r w:rsidRPr="00E81816">
        <w:rPr>
          <w:kern w:val="1"/>
          <w:lang w:eastAsia="ar-SA"/>
        </w:rPr>
        <w:t>оллективного договора.</w:t>
      </w:r>
    </w:p>
    <w:p w14:paraId="16D32271" w14:textId="77777777" w:rsidR="006A3FC1" w:rsidRPr="00E81816" w:rsidRDefault="006A3FC1" w:rsidP="008413D8">
      <w:pPr>
        <w:ind w:firstLine="705"/>
        <w:jc w:val="both"/>
      </w:pPr>
      <w:r w:rsidRPr="00E81816">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w:t>
      </w:r>
      <w:r w:rsidRPr="00E81816">
        <w:lastRenderedPageBreak/>
        <w:t>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39E26A1D" w:rsidR="007949C1" w:rsidRPr="00E81816" w:rsidRDefault="007949C1" w:rsidP="008413D8">
      <w:pPr>
        <w:ind w:firstLine="709"/>
        <w:contextualSpacing/>
        <w:jc w:val="both"/>
      </w:pPr>
      <w:r w:rsidRPr="00E81816">
        <w:t>Одному из родителей (опекуну, попечителю) для ухода за детьм</w:t>
      </w:r>
      <w:proofErr w:type="gramStart"/>
      <w:r w:rsidRPr="00E81816">
        <w:t>и-</w:t>
      </w:r>
      <w:proofErr w:type="gramEnd"/>
      <w:r w:rsidRPr="00E81816">
        <w:t xml:space="preserve"> инвалидами по его письменному заявлению </w:t>
      </w:r>
      <w:r w:rsidR="00352666" w:rsidRPr="00E81816">
        <w:t xml:space="preserve">могут </w:t>
      </w:r>
      <w:r w:rsidRPr="00E81816">
        <w:t>предоставлят</w:t>
      </w:r>
      <w:r w:rsidR="00352666" w:rsidRPr="00E81816">
        <w:t>ь</w:t>
      </w:r>
      <w:r w:rsidRPr="00E81816">
        <w:t xml:space="preserve">ся </w:t>
      </w:r>
      <w:r w:rsidR="004E3A41" w:rsidRPr="00E81816">
        <w:t xml:space="preserve">4 </w:t>
      </w:r>
      <w:r w:rsidRPr="00E81816">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14:paraId="23B964A2" w14:textId="188052CD" w:rsidR="007C33FC" w:rsidRPr="00E81816" w:rsidRDefault="007C33FC" w:rsidP="008413D8">
      <w:pPr>
        <w:pStyle w:val="3"/>
        <w:ind w:firstLine="709"/>
        <w:contextualSpacing/>
        <w:rPr>
          <w:sz w:val="24"/>
          <w:szCs w:val="24"/>
        </w:rPr>
      </w:pPr>
      <w:r w:rsidRPr="00E81816">
        <w:rPr>
          <w:sz w:val="24"/>
          <w:szCs w:val="24"/>
        </w:rPr>
        <w:t>3.</w:t>
      </w:r>
      <w:r w:rsidR="008A73CD" w:rsidRPr="00E81816">
        <w:rPr>
          <w:sz w:val="24"/>
          <w:szCs w:val="24"/>
        </w:rPr>
        <w:t>1.</w:t>
      </w:r>
      <w:r w:rsidR="00C42BB3" w:rsidRPr="00E81816">
        <w:rPr>
          <w:sz w:val="24"/>
          <w:szCs w:val="24"/>
        </w:rPr>
        <w:t>19</w:t>
      </w:r>
      <w:r w:rsidR="00A17BBE" w:rsidRPr="00E81816">
        <w:rPr>
          <w:sz w:val="24"/>
          <w:szCs w:val="24"/>
        </w:rPr>
        <w:t>.</w:t>
      </w:r>
      <w:r w:rsidR="0064438E" w:rsidRPr="00E81816">
        <w:rPr>
          <w:rFonts w:eastAsia="Arial Unicode MS"/>
          <w:color w:val="000000"/>
          <w:kern w:val="1"/>
          <w:sz w:val="24"/>
          <w:szCs w:val="24"/>
        </w:rPr>
        <w:t> </w:t>
      </w:r>
      <w:r w:rsidRPr="00E81816">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E81816">
        <w:rPr>
          <w:sz w:val="24"/>
          <w:szCs w:val="24"/>
        </w:rPr>
        <w:t xml:space="preserve"> </w:t>
      </w:r>
    </w:p>
    <w:p w14:paraId="1A5671FF" w14:textId="13293CB2" w:rsidR="007C33FC" w:rsidRPr="00E81816" w:rsidRDefault="007C33FC" w:rsidP="008413D8">
      <w:pPr>
        <w:pStyle w:val="3"/>
        <w:ind w:firstLine="709"/>
        <w:contextualSpacing/>
        <w:rPr>
          <w:sz w:val="24"/>
          <w:szCs w:val="24"/>
        </w:rPr>
      </w:pPr>
      <w:r w:rsidRPr="00E81816">
        <w:rPr>
          <w:sz w:val="24"/>
          <w:szCs w:val="24"/>
        </w:rPr>
        <w:t>3.</w:t>
      </w:r>
      <w:r w:rsidR="008A73CD" w:rsidRPr="00E81816">
        <w:rPr>
          <w:sz w:val="24"/>
          <w:szCs w:val="24"/>
        </w:rPr>
        <w:t>1.</w:t>
      </w:r>
      <w:r w:rsidR="0085192B" w:rsidRPr="00E81816">
        <w:rPr>
          <w:sz w:val="24"/>
          <w:szCs w:val="24"/>
        </w:rPr>
        <w:t>2</w:t>
      </w:r>
      <w:r w:rsidR="00C42BB3" w:rsidRPr="00E81816">
        <w:rPr>
          <w:sz w:val="24"/>
          <w:szCs w:val="24"/>
        </w:rPr>
        <w:t>0</w:t>
      </w:r>
      <w:r w:rsidR="00A17BBE" w:rsidRPr="00E81816">
        <w:rPr>
          <w:sz w:val="24"/>
          <w:szCs w:val="24"/>
        </w:rPr>
        <w:t>.</w:t>
      </w:r>
      <w:r w:rsidR="0064438E" w:rsidRPr="00E81816">
        <w:rPr>
          <w:rFonts w:eastAsia="Arial Unicode MS"/>
          <w:color w:val="000000"/>
          <w:kern w:val="1"/>
          <w:sz w:val="24"/>
          <w:szCs w:val="24"/>
        </w:rPr>
        <w:t> </w:t>
      </w:r>
      <w:r w:rsidR="009C1B61" w:rsidRPr="00E81816">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E81816">
        <w:rPr>
          <w:sz w:val="24"/>
          <w:szCs w:val="24"/>
        </w:rPr>
        <w:t>.</w:t>
      </w:r>
    </w:p>
    <w:p w14:paraId="016000A2" w14:textId="77777777" w:rsidR="007C33FC" w:rsidRPr="00E81816" w:rsidRDefault="007C33FC" w:rsidP="008413D8">
      <w:pPr>
        <w:pStyle w:val="3"/>
        <w:ind w:firstLine="709"/>
        <w:contextualSpacing/>
        <w:rPr>
          <w:sz w:val="24"/>
          <w:szCs w:val="24"/>
        </w:rPr>
      </w:pPr>
      <w:r w:rsidRPr="00E81816">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E81816">
        <w:rPr>
          <w:sz w:val="24"/>
          <w:szCs w:val="24"/>
        </w:rPr>
        <w:t>,</w:t>
      </w:r>
      <w:r w:rsidRPr="00E81816">
        <w:rPr>
          <w:sz w:val="24"/>
          <w:szCs w:val="24"/>
        </w:rPr>
        <w:t xml:space="preserve"> чем за две недели.</w:t>
      </w:r>
    </w:p>
    <w:p w14:paraId="5B04F4C8" w14:textId="0FFEC1C1" w:rsidR="00141E2A" w:rsidRPr="00E81816" w:rsidRDefault="00F9421C" w:rsidP="008413D8">
      <w:pPr>
        <w:ind w:firstLine="709"/>
        <w:contextualSpacing/>
        <w:jc w:val="both"/>
      </w:pPr>
      <w:r w:rsidRPr="00E81816">
        <w:t>3.</w:t>
      </w:r>
      <w:r w:rsidR="008A73CD" w:rsidRPr="00E81816">
        <w:t>1.2</w:t>
      </w:r>
      <w:r w:rsidR="00C42BB3" w:rsidRPr="00E81816">
        <w:t>1</w:t>
      </w:r>
      <w:r w:rsidRPr="00E81816">
        <w:t>.</w:t>
      </w:r>
      <w:r w:rsidR="0064438E" w:rsidRPr="00E81816">
        <w:rPr>
          <w:rFonts w:eastAsia="Arial Unicode MS"/>
          <w:color w:val="000000"/>
          <w:kern w:val="1"/>
        </w:rPr>
        <w:t> </w:t>
      </w:r>
      <w:r w:rsidR="00B5652D" w:rsidRPr="00E81816">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5C5AE423" w:rsidR="00352666" w:rsidRPr="00E81816" w:rsidRDefault="00352666" w:rsidP="008413D8">
      <w:pPr>
        <w:ind w:firstLine="709"/>
        <w:contextualSpacing/>
        <w:jc w:val="both"/>
      </w:pPr>
      <w:r w:rsidRPr="00E81816">
        <w:t xml:space="preserve">При этом </w:t>
      </w:r>
      <w:r w:rsidR="00717182" w:rsidRPr="00E81816">
        <w:t>педагогическим работникам</w:t>
      </w:r>
      <w:r w:rsidRPr="00E81816">
        <w:t xml:space="preserve">,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w:t>
      </w:r>
      <w:r w:rsidRPr="00E81816">
        <w:rPr>
          <w:b/>
        </w:rPr>
        <w:t>ежегодного дополнител</w:t>
      </w:r>
      <w:r w:rsidR="00D15F57" w:rsidRPr="00E81816">
        <w:rPr>
          <w:b/>
        </w:rPr>
        <w:t>ьного оплачиваемого отпуска</w:t>
      </w:r>
      <w:r w:rsidR="00E116F6" w:rsidRPr="00E81816">
        <w:t xml:space="preserve"> – 2</w:t>
      </w:r>
      <w:r w:rsidR="00D15F57" w:rsidRPr="00E81816">
        <w:t xml:space="preserve">-х </w:t>
      </w:r>
      <w:r w:rsidRPr="00E81816">
        <w:t>календарных дней.</w:t>
      </w:r>
    </w:p>
    <w:p w14:paraId="01DE8C63" w14:textId="77777777" w:rsidR="00316B3E" w:rsidRPr="00E81816" w:rsidRDefault="00316B3E" w:rsidP="008413D8">
      <w:pPr>
        <w:ind w:firstLine="709"/>
        <w:contextualSpacing/>
        <w:jc w:val="both"/>
      </w:pPr>
      <w:r w:rsidRPr="00E81816">
        <w:t>Денежная компенсация за неиспользованный отпуск при увольнении работника</w:t>
      </w:r>
      <w:r w:rsidR="00720066" w:rsidRPr="00E81816">
        <w:t xml:space="preserve"> </w:t>
      </w:r>
      <w:r w:rsidRPr="00E81816">
        <w:t>исчисляется исходя из количества неиспользованны</w:t>
      </w:r>
      <w:r w:rsidR="009222EB" w:rsidRPr="00E81816">
        <w:t>х дней отпуска с учё</w:t>
      </w:r>
      <w:r w:rsidRPr="00E81816">
        <w:t>том рабочего года работника.</w:t>
      </w:r>
    </w:p>
    <w:p w14:paraId="51BC5C73" w14:textId="77777777" w:rsidR="00316B3E" w:rsidRPr="00E81816" w:rsidRDefault="00316B3E" w:rsidP="008413D8">
      <w:pPr>
        <w:ind w:firstLine="709"/>
        <w:contextualSpacing/>
        <w:jc w:val="both"/>
      </w:pPr>
      <w:r w:rsidRPr="00E81816">
        <w:t>При исчислении стажа работы при выплате денежной компенсации за неисполь</w:t>
      </w:r>
      <w:r w:rsidR="00F9421C" w:rsidRPr="00E81816">
        <w:t xml:space="preserve">зованный отпуск при увольнении </w:t>
      </w:r>
      <w:r w:rsidRPr="00E81816">
        <w:t>необходимо учесть, что:</w:t>
      </w:r>
    </w:p>
    <w:p w14:paraId="4233813F" w14:textId="4D1CB740" w:rsidR="00316B3E" w:rsidRPr="00E81816" w:rsidRDefault="00316B3E" w:rsidP="008413D8">
      <w:pPr>
        <w:ind w:firstLine="709"/>
        <w:contextualSpacing/>
        <w:jc w:val="both"/>
      </w:pPr>
      <w:r w:rsidRPr="00E81816">
        <w:t>-</w:t>
      </w:r>
      <w:r w:rsidR="0064438E" w:rsidRPr="00E81816">
        <w:rPr>
          <w:rFonts w:eastAsia="Arial Unicode MS"/>
          <w:color w:val="000000"/>
          <w:kern w:val="1"/>
        </w:rPr>
        <w:t> </w:t>
      </w:r>
      <w:r w:rsidRPr="00E81816">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E81816">
        <w:t>должны исключаться из подсч</w:t>
      </w:r>
      <w:r w:rsidR="009F10E3" w:rsidRPr="00E81816">
        <w:t>ё</w:t>
      </w:r>
      <w:r w:rsidR="00F9421C" w:rsidRPr="00E81816">
        <w:t xml:space="preserve">та </w:t>
      </w:r>
      <w:r w:rsidRPr="00E81816">
        <w:t>стажа, дающего право на выплату компенсации за неиспользованный отпуск при увольнении;</w:t>
      </w:r>
    </w:p>
    <w:p w14:paraId="4CF213B8" w14:textId="27F772D1" w:rsidR="00316B3E" w:rsidRPr="00E81816" w:rsidRDefault="00316B3E" w:rsidP="008413D8">
      <w:pPr>
        <w:ind w:firstLine="709"/>
        <w:contextualSpacing/>
        <w:jc w:val="both"/>
      </w:pPr>
      <w:r w:rsidRPr="00E81816">
        <w:t>-</w:t>
      </w:r>
      <w:r w:rsidR="0064438E" w:rsidRPr="00E81816">
        <w:rPr>
          <w:rFonts w:eastAsia="Arial Unicode MS"/>
          <w:color w:val="000000"/>
          <w:kern w:val="1"/>
        </w:rPr>
        <w:t> </w:t>
      </w:r>
      <w:r w:rsidRPr="00E81816">
        <w:t>излишки, составляющие менее половины месяца, исключаются из подсч</w:t>
      </w:r>
      <w:r w:rsidR="009F10E3" w:rsidRPr="00E81816">
        <w:t>ё</w:t>
      </w:r>
      <w:r w:rsidRPr="00E81816">
        <w:t xml:space="preserve">та, а излишки, составляющие не менее половины месяца, округляются </w:t>
      </w:r>
      <w:proofErr w:type="gramStart"/>
      <w:r w:rsidRPr="00E81816">
        <w:t>до полного месяца</w:t>
      </w:r>
      <w:proofErr w:type="gramEnd"/>
      <w:r w:rsidR="00F9421C" w:rsidRPr="00E81816">
        <w:t>.</w:t>
      </w:r>
    </w:p>
    <w:p w14:paraId="05CDE02C" w14:textId="66D13CE3" w:rsidR="001F7E10" w:rsidRPr="00E81816" w:rsidRDefault="00C42BB3" w:rsidP="008413D8">
      <w:pPr>
        <w:pStyle w:val="3"/>
        <w:ind w:firstLine="709"/>
        <w:contextualSpacing/>
        <w:rPr>
          <w:sz w:val="24"/>
          <w:szCs w:val="24"/>
        </w:rPr>
      </w:pPr>
      <w:r w:rsidRPr="00E81816">
        <w:rPr>
          <w:sz w:val="24"/>
          <w:szCs w:val="24"/>
        </w:rPr>
        <w:t>3.1</w:t>
      </w:r>
      <w:r w:rsidR="008A73CD" w:rsidRPr="00E81816">
        <w:rPr>
          <w:sz w:val="24"/>
          <w:szCs w:val="24"/>
        </w:rPr>
        <w:t>.</w:t>
      </w:r>
      <w:r w:rsidR="001F7E10" w:rsidRPr="00E81816">
        <w:rPr>
          <w:sz w:val="24"/>
          <w:szCs w:val="24"/>
        </w:rPr>
        <w:t>2</w:t>
      </w:r>
      <w:r w:rsidRPr="00E81816">
        <w:rPr>
          <w:sz w:val="24"/>
          <w:szCs w:val="24"/>
        </w:rPr>
        <w:t>2</w:t>
      </w:r>
      <w:r w:rsidR="00F9421C" w:rsidRPr="00E81816">
        <w:rPr>
          <w:sz w:val="24"/>
          <w:szCs w:val="24"/>
        </w:rPr>
        <w:t>.</w:t>
      </w:r>
      <w:r w:rsidR="00EE1175" w:rsidRPr="00E81816">
        <w:rPr>
          <w:rFonts w:eastAsia="Arial Unicode MS"/>
          <w:color w:val="000000"/>
          <w:kern w:val="1"/>
          <w:sz w:val="24"/>
          <w:szCs w:val="24"/>
        </w:rPr>
        <w:t> </w:t>
      </w:r>
      <w:r w:rsidR="001F7E10" w:rsidRPr="00E81816">
        <w:rPr>
          <w:sz w:val="24"/>
          <w:szCs w:val="24"/>
        </w:rPr>
        <w:t>Исчисление среднего заработка для оплаты ежегодного отпуска производится в соответствии со ст</w:t>
      </w:r>
      <w:r w:rsidR="00CA1933" w:rsidRPr="00E81816">
        <w:rPr>
          <w:sz w:val="24"/>
          <w:szCs w:val="24"/>
        </w:rPr>
        <w:t>атьё</w:t>
      </w:r>
      <w:r w:rsidR="001F7E10" w:rsidRPr="00E81816">
        <w:rPr>
          <w:sz w:val="24"/>
          <w:szCs w:val="24"/>
        </w:rPr>
        <w:t>й 139 ТК</w:t>
      </w:r>
      <w:r w:rsidR="00CA1933" w:rsidRPr="00E81816">
        <w:rPr>
          <w:sz w:val="24"/>
          <w:szCs w:val="24"/>
        </w:rPr>
        <w:t> </w:t>
      </w:r>
      <w:r w:rsidR="001F7E10" w:rsidRPr="00E81816">
        <w:rPr>
          <w:sz w:val="24"/>
          <w:szCs w:val="24"/>
        </w:rPr>
        <w:t>РФ.</w:t>
      </w:r>
    </w:p>
    <w:p w14:paraId="461DA5C4" w14:textId="0E3D7002" w:rsidR="007C33FC" w:rsidRPr="00E81816" w:rsidRDefault="007C33FC" w:rsidP="008413D8">
      <w:pPr>
        <w:pStyle w:val="3"/>
        <w:ind w:firstLine="709"/>
        <w:contextualSpacing/>
        <w:rPr>
          <w:sz w:val="24"/>
          <w:szCs w:val="24"/>
        </w:rPr>
      </w:pPr>
      <w:r w:rsidRPr="00E81816">
        <w:rPr>
          <w:sz w:val="24"/>
          <w:szCs w:val="24"/>
        </w:rPr>
        <w:t>3.</w:t>
      </w:r>
      <w:r w:rsidR="008A73CD" w:rsidRPr="00E81816">
        <w:rPr>
          <w:sz w:val="24"/>
          <w:szCs w:val="24"/>
        </w:rPr>
        <w:t>1.</w:t>
      </w:r>
      <w:r w:rsidR="004A393E" w:rsidRPr="00E81816">
        <w:rPr>
          <w:sz w:val="24"/>
          <w:szCs w:val="24"/>
        </w:rPr>
        <w:t>2</w:t>
      </w:r>
      <w:r w:rsidR="00C42BB3" w:rsidRPr="00E81816">
        <w:rPr>
          <w:sz w:val="24"/>
          <w:szCs w:val="24"/>
        </w:rPr>
        <w:t>3</w:t>
      </w:r>
      <w:r w:rsidR="00F9421C" w:rsidRPr="00E81816">
        <w:rPr>
          <w:sz w:val="24"/>
          <w:szCs w:val="24"/>
        </w:rPr>
        <w:t>.</w:t>
      </w:r>
      <w:r w:rsidR="00EE1175" w:rsidRPr="00E81816">
        <w:rPr>
          <w:rFonts w:eastAsia="Arial Unicode MS"/>
          <w:color w:val="000000"/>
          <w:kern w:val="1"/>
          <w:sz w:val="24"/>
          <w:szCs w:val="24"/>
        </w:rPr>
        <w:t> </w:t>
      </w:r>
      <w:r w:rsidR="00384151" w:rsidRPr="00E81816">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7A6D295D" w14:textId="75E5D621" w:rsidR="007C33FC" w:rsidRPr="00E81816" w:rsidRDefault="007C33FC" w:rsidP="008413D8">
      <w:pPr>
        <w:pStyle w:val="3"/>
        <w:ind w:firstLine="709"/>
        <w:contextualSpacing/>
        <w:rPr>
          <w:sz w:val="24"/>
          <w:szCs w:val="24"/>
        </w:rPr>
      </w:pPr>
      <w:r w:rsidRPr="00E81816">
        <w:rPr>
          <w:sz w:val="24"/>
          <w:szCs w:val="24"/>
        </w:rPr>
        <w:t>3.</w:t>
      </w:r>
      <w:r w:rsidR="008A73CD" w:rsidRPr="00E81816">
        <w:rPr>
          <w:sz w:val="24"/>
          <w:szCs w:val="24"/>
        </w:rPr>
        <w:t>1.</w:t>
      </w:r>
      <w:r w:rsidR="004A393E" w:rsidRPr="00E81816">
        <w:rPr>
          <w:sz w:val="24"/>
          <w:szCs w:val="24"/>
        </w:rPr>
        <w:t>2</w:t>
      </w:r>
      <w:r w:rsidR="00C42BB3" w:rsidRPr="00E81816">
        <w:rPr>
          <w:sz w:val="24"/>
          <w:szCs w:val="24"/>
        </w:rPr>
        <w:t>4</w:t>
      </w:r>
      <w:r w:rsidR="00F9421C" w:rsidRPr="00E81816">
        <w:rPr>
          <w:sz w:val="24"/>
          <w:szCs w:val="24"/>
        </w:rPr>
        <w:t>.</w:t>
      </w:r>
      <w:r w:rsidR="00EE1175" w:rsidRPr="00E81816">
        <w:rPr>
          <w:rFonts w:eastAsia="Arial Unicode MS"/>
          <w:color w:val="000000"/>
          <w:kern w:val="1"/>
          <w:sz w:val="24"/>
          <w:szCs w:val="24"/>
        </w:rPr>
        <w:t> </w:t>
      </w:r>
      <w:r w:rsidR="00E56BDE" w:rsidRPr="00E81816">
        <w:rPr>
          <w:sz w:val="24"/>
          <w:szCs w:val="24"/>
        </w:rPr>
        <w:t>О</w:t>
      </w:r>
      <w:r w:rsidRPr="00E81816">
        <w:rPr>
          <w:sz w:val="24"/>
          <w:szCs w:val="24"/>
        </w:rPr>
        <w:t>тпуск без сохранения заработной платы</w:t>
      </w:r>
      <w:r w:rsidR="00E56BDE" w:rsidRPr="00E81816">
        <w:rPr>
          <w:sz w:val="24"/>
          <w:szCs w:val="24"/>
        </w:rPr>
        <w:t xml:space="preserve"> предоставляется работнику </w:t>
      </w:r>
      <w:r w:rsidRPr="00E81816">
        <w:rPr>
          <w:sz w:val="24"/>
          <w:szCs w:val="24"/>
        </w:rPr>
        <w:t xml:space="preserve">на основании </w:t>
      </w:r>
      <w:r w:rsidR="00E56BDE" w:rsidRPr="00E81816">
        <w:rPr>
          <w:sz w:val="24"/>
          <w:szCs w:val="24"/>
        </w:rPr>
        <w:t xml:space="preserve">его </w:t>
      </w:r>
      <w:r w:rsidRPr="00E81816">
        <w:rPr>
          <w:sz w:val="24"/>
          <w:szCs w:val="24"/>
        </w:rPr>
        <w:t>письменного заявления</w:t>
      </w:r>
      <w:r w:rsidR="00E56BDE" w:rsidRPr="00E81816">
        <w:rPr>
          <w:sz w:val="24"/>
          <w:szCs w:val="24"/>
        </w:rPr>
        <w:t xml:space="preserve"> в указанный им</w:t>
      </w:r>
      <w:r w:rsidR="00EE1608" w:rsidRPr="00E81816">
        <w:rPr>
          <w:sz w:val="24"/>
          <w:szCs w:val="24"/>
        </w:rPr>
        <w:t xml:space="preserve"> срок </w:t>
      </w:r>
      <w:r w:rsidR="00F815B1" w:rsidRPr="00E81816">
        <w:rPr>
          <w:sz w:val="24"/>
          <w:szCs w:val="24"/>
        </w:rPr>
        <w:t xml:space="preserve">в </w:t>
      </w:r>
      <w:r w:rsidRPr="00E81816">
        <w:rPr>
          <w:sz w:val="24"/>
          <w:szCs w:val="24"/>
        </w:rPr>
        <w:t>следующи</w:t>
      </w:r>
      <w:r w:rsidR="00F815B1" w:rsidRPr="00E81816">
        <w:rPr>
          <w:sz w:val="24"/>
          <w:szCs w:val="24"/>
        </w:rPr>
        <w:t>х случаях</w:t>
      </w:r>
      <w:r w:rsidRPr="00E81816">
        <w:rPr>
          <w:sz w:val="24"/>
          <w:szCs w:val="24"/>
        </w:rPr>
        <w:t>:</w:t>
      </w:r>
    </w:p>
    <w:p w14:paraId="48D8DAD5" w14:textId="77777777" w:rsidR="007C33FC" w:rsidRPr="00E81816" w:rsidRDefault="0066281E" w:rsidP="008413D8">
      <w:pPr>
        <w:pStyle w:val="3"/>
        <w:ind w:firstLine="709"/>
        <w:contextualSpacing/>
        <w:rPr>
          <w:sz w:val="24"/>
          <w:szCs w:val="24"/>
        </w:rPr>
      </w:pPr>
      <w:r w:rsidRPr="00E81816">
        <w:rPr>
          <w:sz w:val="24"/>
          <w:szCs w:val="24"/>
        </w:rPr>
        <w:t>-</w:t>
      </w:r>
      <w:r w:rsidR="00EE1175" w:rsidRPr="00E81816">
        <w:rPr>
          <w:rFonts w:eastAsia="Arial Unicode MS"/>
          <w:color w:val="000000"/>
          <w:kern w:val="1"/>
          <w:sz w:val="24"/>
          <w:szCs w:val="24"/>
        </w:rPr>
        <w:t> </w:t>
      </w:r>
      <w:r w:rsidR="007C33FC" w:rsidRPr="00E81816">
        <w:rPr>
          <w:sz w:val="24"/>
          <w:szCs w:val="24"/>
        </w:rPr>
        <w:t xml:space="preserve">родителям, </w:t>
      </w:r>
      <w:r w:rsidR="00F815B1" w:rsidRPr="00E81816">
        <w:rPr>
          <w:sz w:val="24"/>
          <w:szCs w:val="24"/>
        </w:rPr>
        <w:t>воспитыва</w:t>
      </w:r>
      <w:r w:rsidR="007C33FC" w:rsidRPr="00E81816">
        <w:rPr>
          <w:sz w:val="24"/>
          <w:szCs w:val="24"/>
        </w:rPr>
        <w:t xml:space="preserve">ющим </w:t>
      </w:r>
      <w:r w:rsidR="000E3B39" w:rsidRPr="00E81816">
        <w:rPr>
          <w:sz w:val="24"/>
          <w:szCs w:val="24"/>
        </w:rPr>
        <w:t xml:space="preserve">двух или более </w:t>
      </w:r>
      <w:r w:rsidR="007C33FC" w:rsidRPr="00E81816">
        <w:rPr>
          <w:sz w:val="24"/>
          <w:szCs w:val="24"/>
        </w:rPr>
        <w:t>детей в возрасте до 14 лет – 14 календарных дней;</w:t>
      </w:r>
    </w:p>
    <w:p w14:paraId="424FF592" w14:textId="190E543C" w:rsidR="007C33FC" w:rsidRPr="00E81816" w:rsidRDefault="00D735BD" w:rsidP="008413D8">
      <w:pPr>
        <w:pStyle w:val="3"/>
        <w:ind w:firstLine="709"/>
        <w:contextualSpacing/>
        <w:rPr>
          <w:sz w:val="24"/>
          <w:szCs w:val="24"/>
        </w:rPr>
      </w:pPr>
      <w:r w:rsidRPr="00E81816">
        <w:rPr>
          <w:sz w:val="24"/>
          <w:szCs w:val="24"/>
        </w:rPr>
        <w:t>-</w:t>
      </w:r>
      <w:r w:rsidR="00EE1175" w:rsidRPr="00E81816">
        <w:rPr>
          <w:rFonts w:eastAsia="Arial Unicode MS"/>
          <w:color w:val="000000"/>
          <w:kern w:val="1"/>
          <w:sz w:val="24"/>
          <w:szCs w:val="24"/>
        </w:rPr>
        <w:t> </w:t>
      </w:r>
      <w:r w:rsidRPr="00E81816">
        <w:rPr>
          <w:sz w:val="24"/>
          <w:szCs w:val="24"/>
        </w:rPr>
        <w:t>в связи с переездом на новое место жительств</w:t>
      </w:r>
      <w:r w:rsidR="00F815B1" w:rsidRPr="00E81816">
        <w:rPr>
          <w:sz w:val="24"/>
          <w:szCs w:val="24"/>
        </w:rPr>
        <w:t>а</w:t>
      </w:r>
      <w:r w:rsidR="006E3B03" w:rsidRPr="00E81816">
        <w:rPr>
          <w:sz w:val="24"/>
          <w:szCs w:val="24"/>
        </w:rPr>
        <w:t xml:space="preserve"> – </w:t>
      </w:r>
      <w:r w:rsidR="00030879" w:rsidRPr="00E81816">
        <w:rPr>
          <w:sz w:val="24"/>
          <w:szCs w:val="24"/>
        </w:rPr>
        <w:t>2</w:t>
      </w:r>
      <w:r w:rsidR="006E3B03" w:rsidRPr="00E81816">
        <w:rPr>
          <w:sz w:val="24"/>
          <w:szCs w:val="24"/>
        </w:rPr>
        <w:t xml:space="preserve"> </w:t>
      </w:r>
      <w:r w:rsidRPr="00E81816">
        <w:rPr>
          <w:sz w:val="24"/>
          <w:szCs w:val="24"/>
        </w:rPr>
        <w:t>календарных дня;</w:t>
      </w:r>
    </w:p>
    <w:p w14:paraId="108CB3DD" w14:textId="1E56C715" w:rsidR="007C33FC" w:rsidRPr="00E81816" w:rsidRDefault="0066281E" w:rsidP="008413D8">
      <w:pPr>
        <w:pStyle w:val="3"/>
        <w:ind w:firstLine="709"/>
        <w:contextualSpacing/>
        <w:rPr>
          <w:sz w:val="24"/>
          <w:szCs w:val="24"/>
        </w:rPr>
      </w:pPr>
      <w:r w:rsidRPr="00E81816">
        <w:rPr>
          <w:sz w:val="24"/>
          <w:szCs w:val="24"/>
        </w:rPr>
        <w:t>-</w:t>
      </w:r>
      <w:r w:rsidR="00EE1175" w:rsidRPr="00E81816">
        <w:rPr>
          <w:rFonts w:eastAsia="Arial Unicode MS"/>
          <w:color w:val="000000"/>
          <w:kern w:val="1"/>
          <w:sz w:val="24"/>
          <w:szCs w:val="24"/>
        </w:rPr>
        <w:t> </w:t>
      </w:r>
      <w:r w:rsidR="007C33FC" w:rsidRPr="00E81816">
        <w:rPr>
          <w:sz w:val="24"/>
          <w:szCs w:val="24"/>
        </w:rPr>
        <w:t xml:space="preserve">для проводов детей на военную службу – </w:t>
      </w:r>
      <w:r w:rsidR="00705399" w:rsidRPr="00E81816">
        <w:rPr>
          <w:sz w:val="24"/>
          <w:szCs w:val="24"/>
        </w:rPr>
        <w:t>1</w:t>
      </w:r>
      <w:r w:rsidR="007C33FC" w:rsidRPr="00E81816">
        <w:rPr>
          <w:sz w:val="24"/>
          <w:szCs w:val="24"/>
        </w:rPr>
        <w:t xml:space="preserve"> календарных дня;</w:t>
      </w:r>
    </w:p>
    <w:p w14:paraId="00DCE641" w14:textId="2712E61A" w:rsidR="007C33FC" w:rsidRPr="00E81816" w:rsidRDefault="0066281E" w:rsidP="008413D8">
      <w:pPr>
        <w:pStyle w:val="3"/>
        <w:ind w:firstLine="709"/>
        <w:contextualSpacing/>
        <w:rPr>
          <w:sz w:val="24"/>
          <w:szCs w:val="24"/>
        </w:rPr>
      </w:pPr>
      <w:r w:rsidRPr="00E81816">
        <w:rPr>
          <w:sz w:val="24"/>
          <w:szCs w:val="24"/>
        </w:rPr>
        <w:t>-</w:t>
      </w:r>
      <w:r w:rsidR="00EE1175" w:rsidRPr="00E81816">
        <w:rPr>
          <w:rFonts w:eastAsia="Arial Unicode MS"/>
          <w:color w:val="000000"/>
          <w:kern w:val="1"/>
          <w:sz w:val="24"/>
          <w:szCs w:val="24"/>
        </w:rPr>
        <w:t> </w:t>
      </w:r>
      <w:r w:rsidR="007C33FC" w:rsidRPr="00E81816">
        <w:rPr>
          <w:sz w:val="24"/>
          <w:szCs w:val="24"/>
        </w:rPr>
        <w:t xml:space="preserve">тяжелого заболевания близкого родственника – </w:t>
      </w:r>
      <w:r w:rsidR="00705399" w:rsidRPr="00E81816">
        <w:rPr>
          <w:sz w:val="24"/>
          <w:szCs w:val="24"/>
        </w:rPr>
        <w:t>2</w:t>
      </w:r>
      <w:r w:rsidR="006E3B03" w:rsidRPr="00E81816">
        <w:rPr>
          <w:sz w:val="24"/>
          <w:szCs w:val="24"/>
        </w:rPr>
        <w:t xml:space="preserve"> </w:t>
      </w:r>
      <w:proofErr w:type="gramStart"/>
      <w:r w:rsidR="007C33FC" w:rsidRPr="00E81816">
        <w:rPr>
          <w:sz w:val="24"/>
          <w:szCs w:val="24"/>
        </w:rPr>
        <w:t>календарных</w:t>
      </w:r>
      <w:proofErr w:type="gramEnd"/>
      <w:r w:rsidR="007C33FC" w:rsidRPr="00E81816">
        <w:rPr>
          <w:sz w:val="24"/>
          <w:szCs w:val="24"/>
        </w:rPr>
        <w:t xml:space="preserve"> дня;</w:t>
      </w:r>
    </w:p>
    <w:p w14:paraId="2142294D" w14:textId="77777777" w:rsidR="007C33FC" w:rsidRPr="00E81816" w:rsidRDefault="0066281E" w:rsidP="008413D8">
      <w:pPr>
        <w:pStyle w:val="3"/>
        <w:ind w:firstLine="709"/>
        <w:contextualSpacing/>
        <w:rPr>
          <w:sz w:val="24"/>
          <w:szCs w:val="24"/>
        </w:rPr>
      </w:pPr>
      <w:r w:rsidRPr="00E81816">
        <w:rPr>
          <w:sz w:val="24"/>
          <w:szCs w:val="24"/>
        </w:rPr>
        <w:t>-</w:t>
      </w:r>
      <w:r w:rsidR="00EE1175" w:rsidRPr="00E81816">
        <w:rPr>
          <w:rFonts w:eastAsia="Arial Unicode MS"/>
          <w:color w:val="000000"/>
          <w:kern w:val="1"/>
          <w:sz w:val="24"/>
          <w:szCs w:val="24"/>
        </w:rPr>
        <w:t> </w:t>
      </w:r>
      <w:r w:rsidR="007C33FC" w:rsidRPr="00E81816">
        <w:rPr>
          <w:sz w:val="24"/>
          <w:szCs w:val="24"/>
        </w:rPr>
        <w:t xml:space="preserve">работающим пенсионерам по старости (по возрасту) – до </w:t>
      </w:r>
      <w:r w:rsidR="000A3167" w:rsidRPr="00E81816">
        <w:rPr>
          <w:sz w:val="24"/>
          <w:szCs w:val="24"/>
        </w:rPr>
        <w:t>14</w:t>
      </w:r>
      <w:r w:rsidR="000A3167" w:rsidRPr="00E81816">
        <w:rPr>
          <w:rFonts w:eastAsia="Arial Unicode MS"/>
          <w:color w:val="000000"/>
          <w:kern w:val="1"/>
          <w:sz w:val="24"/>
          <w:szCs w:val="24"/>
        </w:rPr>
        <w:t> </w:t>
      </w:r>
      <w:r w:rsidR="007C33FC" w:rsidRPr="00E81816">
        <w:rPr>
          <w:sz w:val="24"/>
          <w:szCs w:val="24"/>
        </w:rPr>
        <w:t>календарных дней в году;</w:t>
      </w:r>
    </w:p>
    <w:p w14:paraId="02373F60" w14:textId="77777777" w:rsidR="007C33FC" w:rsidRPr="00E81816" w:rsidRDefault="0066281E" w:rsidP="008413D8">
      <w:pPr>
        <w:pStyle w:val="3"/>
        <w:ind w:firstLine="709"/>
        <w:contextualSpacing/>
        <w:rPr>
          <w:sz w:val="24"/>
          <w:szCs w:val="24"/>
        </w:rPr>
      </w:pPr>
      <w:r w:rsidRPr="00E81816">
        <w:rPr>
          <w:sz w:val="24"/>
          <w:szCs w:val="24"/>
        </w:rPr>
        <w:t>-</w:t>
      </w:r>
      <w:r w:rsidR="00EE1175" w:rsidRPr="00E81816">
        <w:rPr>
          <w:rFonts w:eastAsia="Arial Unicode MS"/>
          <w:color w:val="000000"/>
          <w:kern w:val="1"/>
          <w:sz w:val="24"/>
          <w:szCs w:val="24"/>
        </w:rPr>
        <w:t> </w:t>
      </w:r>
      <w:r w:rsidR="007C33FC" w:rsidRPr="00E81816">
        <w:rPr>
          <w:sz w:val="24"/>
          <w:szCs w:val="24"/>
        </w:rPr>
        <w:t xml:space="preserve">родителям и женам (мужьям) военнослужащих, </w:t>
      </w:r>
      <w:r w:rsidR="000E3B39" w:rsidRPr="00E81816">
        <w:rPr>
          <w:sz w:val="24"/>
          <w:szCs w:val="24"/>
        </w:rPr>
        <w:t xml:space="preserve">а также сотрудников правоохранительных органов, </w:t>
      </w:r>
      <w:r w:rsidR="007C33FC" w:rsidRPr="00E81816">
        <w:rPr>
          <w:sz w:val="24"/>
          <w:szCs w:val="24"/>
        </w:rPr>
        <w:t xml:space="preserve">погибших или умерших вследствие ранения, контузии или </w:t>
      </w:r>
      <w:r w:rsidR="007C33FC" w:rsidRPr="00E81816">
        <w:rPr>
          <w:sz w:val="24"/>
          <w:szCs w:val="24"/>
        </w:rPr>
        <w:lastRenderedPageBreak/>
        <w:t>увечья, полученных при исполнении обязанностей военной службы, либо вследствие заболевания</w:t>
      </w:r>
      <w:r w:rsidR="00904D56" w:rsidRPr="00E81816">
        <w:rPr>
          <w:sz w:val="24"/>
          <w:szCs w:val="24"/>
        </w:rPr>
        <w:t>,</w:t>
      </w:r>
      <w:r w:rsidR="007C33FC" w:rsidRPr="00E81816">
        <w:rPr>
          <w:sz w:val="24"/>
          <w:szCs w:val="24"/>
        </w:rPr>
        <w:t xml:space="preserve"> связанного с прохождением военной службы – до </w:t>
      </w:r>
      <w:r w:rsidR="000A3167" w:rsidRPr="00E81816">
        <w:rPr>
          <w:sz w:val="24"/>
          <w:szCs w:val="24"/>
        </w:rPr>
        <w:t>14</w:t>
      </w:r>
      <w:r w:rsidR="007C33FC" w:rsidRPr="00E81816">
        <w:rPr>
          <w:sz w:val="24"/>
          <w:szCs w:val="24"/>
        </w:rPr>
        <w:t xml:space="preserve"> календарных дней в году;</w:t>
      </w:r>
    </w:p>
    <w:p w14:paraId="1C86F588" w14:textId="77777777" w:rsidR="007C33FC" w:rsidRPr="00E81816" w:rsidRDefault="0066281E" w:rsidP="008413D8">
      <w:pPr>
        <w:pStyle w:val="3"/>
        <w:ind w:firstLine="709"/>
        <w:contextualSpacing/>
        <w:rPr>
          <w:sz w:val="24"/>
          <w:szCs w:val="24"/>
        </w:rPr>
      </w:pPr>
      <w:r w:rsidRPr="00E81816">
        <w:rPr>
          <w:sz w:val="24"/>
          <w:szCs w:val="24"/>
        </w:rPr>
        <w:t>-</w:t>
      </w:r>
      <w:r w:rsidR="00EE1175" w:rsidRPr="00E81816">
        <w:rPr>
          <w:rFonts w:eastAsia="Arial Unicode MS"/>
          <w:color w:val="000000"/>
          <w:kern w:val="1"/>
          <w:sz w:val="24"/>
          <w:szCs w:val="24"/>
        </w:rPr>
        <w:t> </w:t>
      </w:r>
      <w:r w:rsidR="007C33FC" w:rsidRPr="00E81816">
        <w:rPr>
          <w:sz w:val="24"/>
          <w:szCs w:val="24"/>
        </w:rPr>
        <w:t>работающим инвалидам – до 60 календарных дней в году.</w:t>
      </w:r>
    </w:p>
    <w:p w14:paraId="008629F8" w14:textId="049C1DB1" w:rsidR="00343A75" w:rsidRPr="00E81816" w:rsidRDefault="00F9421C" w:rsidP="008413D8">
      <w:pPr>
        <w:ind w:firstLine="709"/>
        <w:contextualSpacing/>
        <w:jc w:val="both"/>
      </w:pPr>
      <w:r w:rsidRPr="00E81816">
        <w:t>3.</w:t>
      </w:r>
      <w:r w:rsidR="008A73CD" w:rsidRPr="00E81816">
        <w:t>1.2</w:t>
      </w:r>
      <w:r w:rsidR="00C42BB3" w:rsidRPr="00E81816">
        <w:t>5</w:t>
      </w:r>
      <w:r w:rsidR="00343A75" w:rsidRPr="00E81816">
        <w:t>.</w:t>
      </w:r>
      <w:r w:rsidR="00EE1175" w:rsidRPr="00E81816">
        <w:rPr>
          <w:rFonts w:eastAsia="Arial Unicode MS"/>
          <w:color w:val="000000"/>
          <w:kern w:val="1"/>
        </w:rPr>
        <w:t> </w:t>
      </w:r>
      <w:r w:rsidR="00343A75" w:rsidRPr="00E81816">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E81816">
        <w:t>.</w:t>
      </w:r>
    </w:p>
    <w:p w14:paraId="3604C51E" w14:textId="5F7CA654" w:rsidR="00E2600F" w:rsidRPr="00E81816" w:rsidRDefault="00231BD9" w:rsidP="008413D8">
      <w:pPr>
        <w:pStyle w:val="ae"/>
        <w:ind w:firstLine="709"/>
        <w:contextualSpacing/>
        <w:jc w:val="both"/>
      </w:pPr>
      <w:r w:rsidRPr="00E81816">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E81816">
        <w:t xml:space="preserve">а также </w:t>
      </w:r>
      <w:r w:rsidRPr="00E81816">
        <w:t xml:space="preserve">присоединение длительного отпуска к ежегодному основному оплачиваемому отпуску определяются </w:t>
      </w:r>
      <w:r w:rsidR="00E2600F" w:rsidRPr="00E81816">
        <w:t>работником и работодателем</w:t>
      </w:r>
      <w:r w:rsidR="001B49F3" w:rsidRPr="00E81816">
        <w:t xml:space="preserve"> </w:t>
      </w:r>
      <w:r w:rsidRPr="00E81816">
        <w:t xml:space="preserve">по соглашению сторон. </w:t>
      </w:r>
    </w:p>
    <w:p w14:paraId="700AE850" w14:textId="77777777" w:rsidR="008B05BD" w:rsidRPr="00E81816" w:rsidRDefault="008B05BD" w:rsidP="008413D8">
      <w:pPr>
        <w:pStyle w:val="3"/>
        <w:ind w:firstLine="709"/>
        <w:contextualSpacing/>
        <w:rPr>
          <w:sz w:val="24"/>
          <w:szCs w:val="24"/>
        </w:rPr>
      </w:pPr>
      <w:r w:rsidRPr="00E81816">
        <w:rPr>
          <w:sz w:val="24"/>
          <w:szCs w:val="24"/>
        </w:rPr>
        <w:t>3.</w:t>
      </w:r>
      <w:r w:rsidR="008A73CD" w:rsidRPr="00E81816">
        <w:rPr>
          <w:sz w:val="24"/>
          <w:szCs w:val="24"/>
        </w:rPr>
        <w:t>2.</w:t>
      </w:r>
      <w:r w:rsidR="00EE1175" w:rsidRPr="00E81816">
        <w:rPr>
          <w:rFonts w:eastAsia="Arial Unicode MS"/>
          <w:color w:val="000000"/>
          <w:kern w:val="1"/>
          <w:sz w:val="24"/>
          <w:szCs w:val="24"/>
        </w:rPr>
        <w:t> </w:t>
      </w:r>
      <w:r w:rsidRPr="00E81816">
        <w:rPr>
          <w:sz w:val="24"/>
          <w:szCs w:val="24"/>
        </w:rPr>
        <w:t>Выборный орган первичной профсоюзной организации обязуется:</w:t>
      </w:r>
    </w:p>
    <w:p w14:paraId="6D7F3740" w14:textId="77777777" w:rsidR="008B05BD" w:rsidRPr="00E81816" w:rsidRDefault="008B05BD" w:rsidP="008413D8">
      <w:pPr>
        <w:pStyle w:val="3"/>
        <w:ind w:firstLine="709"/>
        <w:contextualSpacing/>
        <w:rPr>
          <w:sz w:val="24"/>
          <w:szCs w:val="24"/>
        </w:rPr>
      </w:pPr>
      <w:r w:rsidRPr="00E81816">
        <w:rPr>
          <w:sz w:val="24"/>
          <w:szCs w:val="24"/>
        </w:rPr>
        <w:t>3.</w:t>
      </w:r>
      <w:r w:rsidR="008A73CD" w:rsidRPr="00E81816">
        <w:rPr>
          <w:sz w:val="24"/>
          <w:szCs w:val="24"/>
        </w:rPr>
        <w:t>2</w:t>
      </w:r>
      <w:r w:rsidRPr="00E81816">
        <w:rPr>
          <w:sz w:val="24"/>
          <w:szCs w:val="24"/>
        </w:rPr>
        <w:t>.1.</w:t>
      </w:r>
      <w:r w:rsidR="00EE1175" w:rsidRPr="00E81816">
        <w:rPr>
          <w:rFonts w:eastAsia="Arial Unicode MS"/>
          <w:color w:val="000000"/>
          <w:kern w:val="1"/>
          <w:sz w:val="24"/>
          <w:szCs w:val="24"/>
        </w:rPr>
        <w:t> </w:t>
      </w:r>
      <w:r w:rsidRPr="00E81816">
        <w:rPr>
          <w:sz w:val="24"/>
          <w:szCs w:val="24"/>
        </w:rPr>
        <w:t xml:space="preserve">Осуществлять </w:t>
      </w:r>
      <w:proofErr w:type="gramStart"/>
      <w:r w:rsidRPr="00E81816">
        <w:rPr>
          <w:sz w:val="24"/>
          <w:szCs w:val="24"/>
        </w:rPr>
        <w:t>контроль за</w:t>
      </w:r>
      <w:proofErr w:type="gramEnd"/>
      <w:r w:rsidRPr="00E81816">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E81816">
        <w:rPr>
          <w:sz w:val="24"/>
          <w:szCs w:val="24"/>
        </w:rPr>
        <w:t>х нормативных актов, настоящего</w:t>
      </w:r>
      <w:r w:rsidRPr="00E81816">
        <w:rPr>
          <w:sz w:val="24"/>
          <w:szCs w:val="24"/>
        </w:rPr>
        <w:t xml:space="preserve"> коллективного договора по вопросам рабочего времени и времени отдыха работников.</w:t>
      </w:r>
    </w:p>
    <w:p w14:paraId="44778B8F" w14:textId="77777777" w:rsidR="008B05BD" w:rsidRPr="00E81816" w:rsidRDefault="008B05BD" w:rsidP="008413D8">
      <w:pPr>
        <w:pStyle w:val="3"/>
        <w:ind w:firstLine="709"/>
        <w:contextualSpacing/>
        <w:rPr>
          <w:sz w:val="24"/>
          <w:szCs w:val="24"/>
        </w:rPr>
      </w:pPr>
      <w:r w:rsidRPr="00E81816">
        <w:rPr>
          <w:sz w:val="24"/>
          <w:szCs w:val="24"/>
        </w:rPr>
        <w:t>3.</w:t>
      </w:r>
      <w:r w:rsidR="008A73CD" w:rsidRPr="00E81816">
        <w:rPr>
          <w:sz w:val="24"/>
          <w:szCs w:val="24"/>
        </w:rPr>
        <w:t>2</w:t>
      </w:r>
      <w:r w:rsidRPr="00E81816">
        <w:rPr>
          <w:sz w:val="24"/>
          <w:szCs w:val="24"/>
        </w:rPr>
        <w:t>.2.</w:t>
      </w:r>
      <w:r w:rsidR="00EE1175" w:rsidRPr="00E81816">
        <w:rPr>
          <w:rFonts w:eastAsia="Arial Unicode MS"/>
          <w:color w:val="000000"/>
          <w:kern w:val="1"/>
          <w:sz w:val="24"/>
          <w:szCs w:val="24"/>
        </w:rPr>
        <w:t> </w:t>
      </w:r>
      <w:r w:rsidRPr="00E81816">
        <w:rPr>
          <w:sz w:val="24"/>
          <w:szCs w:val="24"/>
        </w:rPr>
        <w:t xml:space="preserve">Предоставлять работодателю мотивированное мнение </w:t>
      </w:r>
      <w:r w:rsidR="00E56BDE" w:rsidRPr="00E81816">
        <w:rPr>
          <w:sz w:val="24"/>
          <w:szCs w:val="24"/>
        </w:rPr>
        <w:t xml:space="preserve">о проектах </w:t>
      </w:r>
      <w:r w:rsidRPr="00E81816">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E81816">
        <w:rPr>
          <w:sz w:val="24"/>
          <w:szCs w:val="24"/>
        </w:rPr>
        <w:t>атьё</w:t>
      </w:r>
      <w:r w:rsidR="004E0257" w:rsidRPr="00E81816">
        <w:rPr>
          <w:sz w:val="24"/>
          <w:szCs w:val="24"/>
        </w:rPr>
        <w:t xml:space="preserve">й </w:t>
      </w:r>
      <w:r w:rsidRPr="00E81816">
        <w:rPr>
          <w:sz w:val="24"/>
          <w:szCs w:val="24"/>
        </w:rPr>
        <w:t>37</w:t>
      </w:r>
      <w:r w:rsidR="00CA1933" w:rsidRPr="00E81816">
        <w:rPr>
          <w:sz w:val="24"/>
          <w:szCs w:val="24"/>
        </w:rPr>
        <w:t>2 ТК </w:t>
      </w:r>
      <w:r w:rsidRPr="00E81816">
        <w:rPr>
          <w:sz w:val="24"/>
          <w:szCs w:val="24"/>
        </w:rPr>
        <w:t>РФ.</w:t>
      </w:r>
    </w:p>
    <w:p w14:paraId="3931C9C9" w14:textId="2A66B236" w:rsidR="008B05BD" w:rsidRPr="00E81816" w:rsidRDefault="008B05BD" w:rsidP="008413D8">
      <w:pPr>
        <w:pStyle w:val="3"/>
        <w:ind w:firstLine="709"/>
        <w:contextualSpacing/>
        <w:rPr>
          <w:sz w:val="24"/>
          <w:szCs w:val="24"/>
        </w:rPr>
      </w:pPr>
      <w:r w:rsidRPr="00E81816">
        <w:rPr>
          <w:sz w:val="24"/>
          <w:szCs w:val="24"/>
        </w:rPr>
        <w:t>3.</w:t>
      </w:r>
      <w:r w:rsidR="008A73CD" w:rsidRPr="00E81816">
        <w:rPr>
          <w:sz w:val="24"/>
          <w:szCs w:val="24"/>
        </w:rPr>
        <w:t>2</w:t>
      </w:r>
      <w:r w:rsidRPr="00E81816">
        <w:rPr>
          <w:sz w:val="24"/>
          <w:szCs w:val="24"/>
        </w:rPr>
        <w:t>.3.</w:t>
      </w:r>
      <w:r w:rsidR="00EE1175" w:rsidRPr="00E81816">
        <w:rPr>
          <w:rFonts w:eastAsia="Arial Unicode MS"/>
          <w:color w:val="000000"/>
          <w:kern w:val="1"/>
          <w:sz w:val="24"/>
          <w:szCs w:val="24"/>
        </w:rPr>
        <w:t> </w:t>
      </w:r>
      <w:r w:rsidRPr="00E81816">
        <w:rPr>
          <w:sz w:val="24"/>
          <w:szCs w:val="24"/>
        </w:rPr>
        <w:t>Вносить работодателю представления об устранении выявленных нарушений</w:t>
      </w:r>
      <w:r w:rsidR="001B49F3" w:rsidRPr="00E81816">
        <w:rPr>
          <w:sz w:val="24"/>
          <w:szCs w:val="24"/>
        </w:rPr>
        <w:t xml:space="preserve"> </w:t>
      </w:r>
      <w:r w:rsidR="00A2348D" w:rsidRPr="00E81816">
        <w:rPr>
          <w:sz w:val="24"/>
          <w:szCs w:val="24"/>
        </w:rPr>
        <w:t>трудового законодательства</w:t>
      </w:r>
      <w:r w:rsidR="001B49F3" w:rsidRPr="00E81816">
        <w:rPr>
          <w:sz w:val="24"/>
          <w:szCs w:val="24"/>
        </w:rPr>
        <w:t xml:space="preserve"> </w:t>
      </w:r>
      <w:r w:rsidR="00A2348D" w:rsidRPr="00E81816">
        <w:rPr>
          <w:sz w:val="24"/>
          <w:szCs w:val="24"/>
        </w:rPr>
        <w:t xml:space="preserve">и иных нормативных правовых актов, содержащих нормы трудового права, соглашений, локальных нормативных актов, настоящего </w:t>
      </w:r>
      <w:r w:rsidR="00D37165" w:rsidRPr="00E81816">
        <w:rPr>
          <w:sz w:val="24"/>
          <w:szCs w:val="24"/>
        </w:rPr>
        <w:t>К</w:t>
      </w:r>
      <w:r w:rsidR="00A2348D" w:rsidRPr="00E81816">
        <w:rPr>
          <w:sz w:val="24"/>
          <w:szCs w:val="24"/>
        </w:rPr>
        <w:t>оллективного договора</w:t>
      </w:r>
      <w:r w:rsidRPr="00E81816">
        <w:rPr>
          <w:sz w:val="24"/>
          <w:szCs w:val="24"/>
        </w:rPr>
        <w:t>.</w:t>
      </w:r>
    </w:p>
    <w:p w14:paraId="7B634F19" w14:textId="77777777" w:rsidR="00B84A3B" w:rsidRPr="00E81816" w:rsidRDefault="00B84A3B" w:rsidP="008413D8">
      <w:pPr>
        <w:pStyle w:val="3"/>
        <w:ind w:firstLine="709"/>
        <w:contextualSpacing/>
        <w:outlineLvl w:val="0"/>
        <w:rPr>
          <w:b/>
          <w:bCs/>
          <w:caps/>
          <w:sz w:val="24"/>
          <w:szCs w:val="24"/>
        </w:rPr>
      </w:pPr>
    </w:p>
    <w:p w14:paraId="58DCC312" w14:textId="77777777" w:rsidR="00437B5D" w:rsidRPr="00E81816" w:rsidRDefault="00437B5D" w:rsidP="008413D8">
      <w:pPr>
        <w:pStyle w:val="3"/>
        <w:ind w:firstLine="709"/>
        <w:contextualSpacing/>
        <w:outlineLvl w:val="0"/>
        <w:rPr>
          <w:b/>
          <w:bCs/>
          <w:caps/>
          <w:sz w:val="24"/>
          <w:szCs w:val="24"/>
        </w:rPr>
      </w:pPr>
    </w:p>
    <w:p w14:paraId="2834816D" w14:textId="77777777" w:rsidR="00437B5D" w:rsidRPr="00E81816" w:rsidRDefault="00437B5D" w:rsidP="008413D8">
      <w:pPr>
        <w:pStyle w:val="3"/>
        <w:ind w:firstLine="709"/>
        <w:contextualSpacing/>
        <w:outlineLvl w:val="0"/>
        <w:rPr>
          <w:b/>
          <w:bCs/>
          <w:caps/>
          <w:sz w:val="24"/>
          <w:szCs w:val="24"/>
        </w:rPr>
      </w:pPr>
    </w:p>
    <w:p w14:paraId="2BDE75A8" w14:textId="77777777" w:rsidR="00014810" w:rsidRPr="00E81816" w:rsidRDefault="00014810" w:rsidP="008413D8">
      <w:pPr>
        <w:pStyle w:val="3"/>
        <w:ind w:firstLine="709"/>
        <w:contextualSpacing/>
        <w:outlineLvl w:val="0"/>
        <w:rPr>
          <w:b/>
          <w:bCs/>
          <w:caps/>
          <w:sz w:val="24"/>
          <w:szCs w:val="24"/>
        </w:rPr>
      </w:pPr>
      <w:r w:rsidRPr="00E81816">
        <w:rPr>
          <w:b/>
          <w:bCs/>
          <w:caps/>
          <w:sz w:val="24"/>
          <w:szCs w:val="24"/>
          <w:lang w:val="en-US"/>
        </w:rPr>
        <w:t>IV</w:t>
      </w:r>
      <w:r w:rsidR="0002281E" w:rsidRPr="00E81816">
        <w:rPr>
          <w:b/>
          <w:bCs/>
          <w:caps/>
          <w:sz w:val="24"/>
          <w:szCs w:val="24"/>
        </w:rPr>
        <w:t xml:space="preserve">. </w:t>
      </w:r>
      <w:r w:rsidR="00096EF3" w:rsidRPr="00E81816">
        <w:rPr>
          <w:b/>
          <w:bCs/>
          <w:caps/>
          <w:sz w:val="24"/>
          <w:szCs w:val="24"/>
        </w:rPr>
        <w:t>Оплата и нормирование труда</w:t>
      </w:r>
    </w:p>
    <w:p w14:paraId="10548660" w14:textId="77777777" w:rsidR="00A562B5" w:rsidRPr="00E81816" w:rsidRDefault="00A562B5" w:rsidP="008413D8">
      <w:pPr>
        <w:pStyle w:val="afe"/>
        <w:ind w:firstLine="709"/>
        <w:contextualSpacing/>
        <w:jc w:val="both"/>
        <w:rPr>
          <w:rFonts w:ascii="Times New Roman" w:eastAsia="MS Mincho" w:hAnsi="Times New Roman"/>
          <w:sz w:val="24"/>
          <w:szCs w:val="24"/>
        </w:rPr>
      </w:pPr>
    </w:p>
    <w:p w14:paraId="15B3CA46" w14:textId="7FF83725" w:rsidR="007D7CF5" w:rsidRPr="00E81816" w:rsidRDefault="0002281E" w:rsidP="008413D8">
      <w:pPr>
        <w:pStyle w:val="afe"/>
        <w:ind w:firstLine="709"/>
        <w:contextualSpacing/>
        <w:jc w:val="both"/>
        <w:rPr>
          <w:rFonts w:ascii="Times New Roman" w:eastAsia="MS Mincho" w:hAnsi="Times New Roman"/>
          <w:sz w:val="24"/>
          <w:szCs w:val="24"/>
        </w:rPr>
      </w:pPr>
      <w:r w:rsidRPr="00E81816">
        <w:rPr>
          <w:rFonts w:ascii="Times New Roman" w:eastAsia="MS Mincho" w:hAnsi="Times New Roman"/>
          <w:sz w:val="24"/>
          <w:szCs w:val="24"/>
        </w:rPr>
        <w:t>4</w:t>
      </w:r>
      <w:r w:rsidR="00095A44" w:rsidRPr="00E81816">
        <w:rPr>
          <w:rFonts w:ascii="Times New Roman" w:eastAsia="MS Mincho" w:hAnsi="Times New Roman"/>
          <w:sz w:val="24"/>
          <w:szCs w:val="24"/>
        </w:rPr>
        <w:t>.1.</w:t>
      </w:r>
      <w:r w:rsidR="00EE1175" w:rsidRPr="00E81816">
        <w:rPr>
          <w:rFonts w:eastAsia="Arial Unicode MS"/>
          <w:color w:val="000000"/>
          <w:kern w:val="1"/>
          <w:sz w:val="24"/>
          <w:szCs w:val="24"/>
        </w:rPr>
        <w:t> </w:t>
      </w:r>
      <w:r w:rsidR="00352666" w:rsidRPr="00E81816">
        <w:rPr>
          <w:rFonts w:ascii="Times New Roman" w:eastAsia="MS Mincho" w:hAnsi="Times New Roman"/>
          <w:sz w:val="24"/>
          <w:szCs w:val="24"/>
        </w:rPr>
        <w:t>Заработная плата выплачивается работникам за текущий месяц не реже чем каждые полмесяца</w:t>
      </w:r>
      <w:r w:rsidR="002121D3" w:rsidRPr="00E81816">
        <w:rPr>
          <w:rFonts w:ascii="Times New Roman" w:eastAsia="MS Mincho" w:hAnsi="Times New Roman"/>
          <w:sz w:val="24"/>
          <w:szCs w:val="24"/>
        </w:rPr>
        <w:t>,</w:t>
      </w:r>
      <w:r w:rsidR="00352666" w:rsidRPr="00E81816">
        <w:rPr>
          <w:rFonts w:ascii="Times New Roman" w:eastAsia="MS Mincho" w:hAnsi="Times New Roman"/>
          <w:sz w:val="24"/>
          <w:szCs w:val="24"/>
        </w:rPr>
        <w:t xml:space="preserve"> </w:t>
      </w:r>
      <w:r w:rsidR="002121D3" w:rsidRPr="00E81816">
        <w:rPr>
          <w:rFonts w:ascii="Times New Roman" w:hAnsi="Times New Roman"/>
          <w:color w:val="22272F"/>
          <w:sz w:val="24"/>
          <w:szCs w:val="24"/>
          <w:shd w:val="clear" w:color="auto" w:fill="FFFFFF"/>
        </w:rPr>
        <w:t>не позднее 15 календарных дней со дня окончания периода, за который она начислена</w:t>
      </w:r>
      <w:r w:rsidR="002121D3" w:rsidRPr="00E81816">
        <w:rPr>
          <w:rFonts w:ascii="Times New Roman" w:eastAsia="MS Mincho" w:hAnsi="Times New Roman"/>
          <w:sz w:val="24"/>
          <w:szCs w:val="24"/>
        </w:rPr>
        <w:t xml:space="preserve"> </w:t>
      </w:r>
      <w:r w:rsidR="00352666" w:rsidRPr="00E81816">
        <w:rPr>
          <w:rFonts w:ascii="Times New Roman" w:eastAsia="MS Mincho" w:hAnsi="Times New Roman"/>
          <w:sz w:val="24"/>
          <w:szCs w:val="24"/>
        </w:rPr>
        <w:t xml:space="preserve">в денежной форме. </w:t>
      </w:r>
    </w:p>
    <w:p w14:paraId="2D639827" w14:textId="53302F07" w:rsidR="00A068D1" w:rsidRPr="00E81816" w:rsidRDefault="00435815" w:rsidP="008413D8">
      <w:pPr>
        <w:pStyle w:val="afe"/>
        <w:ind w:firstLine="709"/>
        <w:contextualSpacing/>
        <w:jc w:val="both"/>
        <w:rPr>
          <w:rFonts w:ascii="Times New Roman" w:eastAsia="MS Mincho" w:hAnsi="Times New Roman"/>
          <w:i/>
          <w:iCs/>
          <w:sz w:val="24"/>
          <w:szCs w:val="24"/>
        </w:rPr>
      </w:pPr>
      <w:r w:rsidRPr="00E81816">
        <w:rPr>
          <w:rFonts w:ascii="Times New Roman" w:eastAsia="MS Mincho" w:hAnsi="Times New Roman"/>
          <w:sz w:val="24"/>
          <w:szCs w:val="24"/>
        </w:rPr>
        <w:t>4.1.1.</w:t>
      </w:r>
      <w:r w:rsidR="00EE1175" w:rsidRPr="00E81816">
        <w:rPr>
          <w:rFonts w:eastAsia="Arial Unicode MS"/>
          <w:color w:val="000000"/>
          <w:kern w:val="1"/>
          <w:sz w:val="24"/>
          <w:szCs w:val="24"/>
        </w:rPr>
        <w:t> </w:t>
      </w:r>
      <w:r w:rsidR="00095A44" w:rsidRPr="00E81816">
        <w:rPr>
          <w:rFonts w:ascii="Times New Roman" w:eastAsia="MS Mincho" w:hAnsi="Times New Roman"/>
          <w:sz w:val="24"/>
          <w:szCs w:val="24"/>
        </w:rPr>
        <w:t>Днями вып</w:t>
      </w:r>
      <w:r w:rsidRPr="00E81816">
        <w:rPr>
          <w:rFonts w:ascii="Times New Roman" w:eastAsia="MS Mincho" w:hAnsi="Times New Roman"/>
          <w:sz w:val="24"/>
          <w:szCs w:val="24"/>
        </w:rPr>
        <w:t xml:space="preserve">латы заработной платы </w:t>
      </w:r>
      <w:r w:rsidR="00D5459C" w:rsidRPr="00E81816">
        <w:rPr>
          <w:rFonts w:ascii="Times New Roman" w:eastAsia="MS Mincho" w:hAnsi="Times New Roman"/>
          <w:sz w:val="24"/>
          <w:szCs w:val="24"/>
        </w:rPr>
        <w:t xml:space="preserve">являются: </w:t>
      </w:r>
      <w:r w:rsidR="002121D3" w:rsidRPr="00E81816">
        <w:rPr>
          <w:rFonts w:ascii="Times New Roman" w:eastAsia="MS Mincho" w:hAnsi="Times New Roman"/>
          <w:sz w:val="24"/>
          <w:szCs w:val="24"/>
        </w:rPr>
        <w:t>период до 20</w:t>
      </w:r>
      <w:r w:rsidR="002121D3" w:rsidRPr="00E81816">
        <w:rPr>
          <w:rFonts w:ascii="Times New Roman" w:eastAsia="MS Mincho" w:hAnsi="Times New Roman"/>
          <w:iCs/>
          <w:sz w:val="24"/>
          <w:szCs w:val="24"/>
        </w:rPr>
        <w:t xml:space="preserve"> числа(20 число включительно) текущего месяца, и до 10 числа (10 число включительно) следующего месяца.</w:t>
      </w:r>
      <w:r w:rsidR="002121D3" w:rsidRPr="00E81816">
        <w:rPr>
          <w:rFonts w:ascii="Times New Roman" w:eastAsia="MS Mincho" w:hAnsi="Times New Roman"/>
          <w:iCs/>
          <w:sz w:val="24"/>
          <w:szCs w:val="24"/>
          <w:lang w:val="tt-RU"/>
        </w:rPr>
        <w:t xml:space="preserve"> </w:t>
      </w:r>
      <w:r w:rsidR="002121D3" w:rsidRPr="00E81816">
        <w:rPr>
          <w:rFonts w:ascii="Times New Roman" w:eastAsia="MS Mincho" w:hAnsi="Times New Roman"/>
          <w:iCs/>
          <w:sz w:val="24"/>
          <w:szCs w:val="24"/>
        </w:rPr>
        <w:t>Установить следующие соотношения частей заработной платы</w:t>
      </w:r>
      <w:r w:rsidR="002121D3" w:rsidRPr="00E81816">
        <w:rPr>
          <w:rFonts w:ascii="Times New Roman" w:eastAsia="MS Mincho" w:hAnsi="Times New Roman"/>
          <w:iCs/>
          <w:sz w:val="24"/>
          <w:szCs w:val="24"/>
          <w:lang w:val="tt-RU"/>
        </w:rPr>
        <w:t xml:space="preserve">: </w:t>
      </w:r>
      <w:r w:rsidR="002121D3" w:rsidRPr="00E81816">
        <w:rPr>
          <w:rFonts w:ascii="Times New Roman" w:eastAsia="MS Mincho" w:hAnsi="Times New Roman"/>
          <w:iCs/>
          <w:sz w:val="24"/>
          <w:szCs w:val="24"/>
        </w:rPr>
        <w:t xml:space="preserve"> аванс не менее 50%</w:t>
      </w:r>
      <w:r w:rsidR="002121D3" w:rsidRPr="00E81816">
        <w:rPr>
          <w:rFonts w:ascii="Times New Roman" w:eastAsia="MS Mincho" w:hAnsi="Times New Roman"/>
          <w:iCs/>
          <w:sz w:val="24"/>
          <w:szCs w:val="24"/>
          <w:lang w:val="tt-RU"/>
        </w:rPr>
        <w:t xml:space="preserve"> зарплаты.</w:t>
      </w:r>
    </w:p>
    <w:p w14:paraId="60D0D6E6" w14:textId="77777777" w:rsidR="00435815" w:rsidRPr="00E81816" w:rsidRDefault="00435815" w:rsidP="008413D8">
      <w:pPr>
        <w:pStyle w:val="afe"/>
        <w:ind w:firstLine="709"/>
        <w:contextualSpacing/>
        <w:jc w:val="both"/>
        <w:rPr>
          <w:rFonts w:ascii="Times New Roman" w:eastAsia="MS Mincho" w:hAnsi="Times New Roman"/>
          <w:sz w:val="24"/>
          <w:szCs w:val="24"/>
        </w:rPr>
      </w:pPr>
      <w:r w:rsidRPr="00E81816">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14:paraId="46D12160" w14:textId="77777777" w:rsidR="00095A44" w:rsidRPr="00E81816" w:rsidRDefault="00435815" w:rsidP="008413D8">
      <w:pPr>
        <w:pStyle w:val="afe"/>
        <w:ind w:firstLine="709"/>
        <w:contextualSpacing/>
        <w:jc w:val="both"/>
        <w:rPr>
          <w:rFonts w:ascii="Times New Roman" w:eastAsia="MS Mincho" w:hAnsi="Times New Roman"/>
          <w:sz w:val="24"/>
          <w:szCs w:val="24"/>
        </w:rPr>
      </w:pPr>
      <w:r w:rsidRPr="00E81816">
        <w:rPr>
          <w:rFonts w:ascii="Times New Roman" w:eastAsia="MS Mincho" w:hAnsi="Times New Roman"/>
          <w:sz w:val="24"/>
          <w:szCs w:val="24"/>
        </w:rPr>
        <w:t>4.1.2.</w:t>
      </w:r>
      <w:r w:rsidR="00EE1175" w:rsidRPr="00E81816">
        <w:rPr>
          <w:rFonts w:eastAsia="Arial Unicode MS"/>
          <w:color w:val="000000"/>
          <w:kern w:val="1"/>
          <w:sz w:val="24"/>
          <w:szCs w:val="24"/>
        </w:rPr>
        <w:t> </w:t>
      </w:r>
      <w:r w:rsidR="00095A44" w:rsidRPr="00E81816">
        <w:rPr>
          <w:rFonts w:ascii="Times New Roman" w:eastAsia="MS Mincho" w:hAnsi="Times New Roman"/>
          <w:sz w:val="24"/>
          <w:szCs w:val="24"/>
        </w:rPr>
        <w:t>При выплате заработной платы работнику вручается расч</w:t>
      </w:r>
      <w:r w:rsidR="00B72CDD" w:rsidRPr="00E81816">
        <w:rPr>
          <w:rFonts w:ascii="Times New Roman" w:eastAsia="MS Mincho" w:hAnsi="Times New Roman"/>
          <w:sz w:val="24"/>
          <w:szCs w:val="24"/>
        </w:rPr>
        <w:t>ё</w:t>
      </w:r>
      <w:r w:rsidR="00095A44" w:rsidRPr="00E81816">
        <w:rPr>
          <w:rFonts w:ascii="Times New Roman" w:eastAsia="MS Mincho" w:hAnsi="Times New Roman"/>
          <w:sz w:val="24"/>
          <w:szCs w:val="24"/>
        </w:rPr>
        <w:t>тный листок, с указанием</w:t>
      </w:r>
      <w:r w:rsidR="00ED2B6E" w:rsidRPr="00E81816">
        <w:rPr>
          <w:rFonts w:ascii="Times New Roman" w:eastAsia="MS Mincho" w:hAnsi="Times New Roman"/>
          <w:sz w:val="24"/>
          <w:szCs w:val="24"/>
        </w:rPr>
        <w:t>:</w:t>
      </w:r>
    </w:p>
    <w:p w14:paraId="5FFA4853" w14:textId="77777777" w:rsidR="00095A44" w:rsidRPr="00E81816" w:rsidRDefault="00095A44" w:rsidP="008413D8">
      <w:pPr>
        <w:pStyle w:val="afe"/>
        <w:ind w:firstLine="709"/>
        <w:contextualSpacing/>
        <w:jc w:val="both"/>
        <w:rPr>
          <w:rFonts w:ascii="Times New Roman" w:eastAsia="MS Mincho" w:hAnsi="Times New Roman"/>
          <w:sz w:val="24"/>
          <w:szCs w:val="24"/>
        </w:rPr>
      </w:pPr>
      <w:r w:rsidRPr="00E81816">
        <w:rPr>
          <w:rFonts w:ascii="Times New Roman" w:eastAsia="MS Mincho" w:hAnsi="Times New Roman"/>
          <w:sz w:val="24"/>
          <w:szCs w:val="24"/>
        </w:rPr>
        <w:t>-</w:t>
      </w:r>
      <w:r w:rsidR="00EE1175" w:rsidRPr="00E81816">
        <w:rPr>
          <w:rFonts w:eastAsia="Arial Unicode MS"/>
          <w:color w:val="000000"/>
          <w:kern w:val="1"/>
          <w:sz w:val="24"/>
          <w:szCs w:val="24"/>
        </w:rPr>
        <w:t> </w:t>
      </w:r>
      <w:r w:rsidRPr="00E81816">
        <w:rPr>
          <w:rFonts w:ascii="Times New Roman" w:eastAsia="MS Mincho" w:hAnsi="Times New Roman"/>
          <w:sz w:val="24"/>
          <w:szCs w:val="24"/>
        </w:rPr>
        <w:t>составных частей заработной платы, причитающейся ему за соответствующий период;</w:t>
      </w:r>
    </w:p>
    <w:p w14:paraId="1FB579F0" w14:textId="77777777" w:rsidR="00095A44" w:rsidRPr="00E81816" w:rsidRDefault="00095A44" w:rsidP="008413D8">
      <w:pPr>
        <w:pStyle w:val="afe"/>
        <w:ind w:firstLine="709"/>
        <w:contextualSpacing/>
        <w:jc w:val="both"/>
        <w:rPr>
          <w:rFonts w:ascii="Times New Roman" w:hAnsi="Times New Roman"/>
          <w:iCs/>
          <w:sz w:val="24"/>
          <w:szCs w:val="24"/>
        </w:rPr>
      </w:pPr>
      <w:r w:rsidRPr="00E81816">
        <w:rPr>
          <w:rFonts w:ascii="Times New Roman" w:eastAsia="MS Mincho" w:hAnsi="Times New Roman"/>
          <w:sz w:val="24"/>
          <w:szCs w:val="24"/>
        </w:rPr>
        <w:t>-</w:t>
      </w:r>
      <w:r w:rsidR="00EE1175" w:rsidRPr="00E81816">
        <w:rPr>
          <w:rFonts w:eastAsia="Arial Unicode MS"/>
          <w:color w:val="000000"/>
          <w:kern w:val="1"/>
          <w:sz w:val="24"/>
          <w:szCs w:val="24"/>
        </w:rPr>
        <w:t> </w:t>
      </w:r>
      <w:r w:rsidRPr="00E81816">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E81816">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E81816" w:rsidRDefault="00095A44" w:rsidP="008413D8">
      <w:pPr>
        <w:autoSpaceDE w:val="0"/>
        <w:autoSpaceDN w:val="0"/>
        <w:adjustRightInd w:val="0"/>
        <w:ind w:firstLine="709"/>
        <w:contextualSpacing/>
        <w:jc w:val="both"/>
        <w:rPr>
          <w:iCs/>
        </w:rPr>
      </w:pPr>
      <w:r w:rsidRPr="00E81816">
        <w:rPr>
          <w:iCs/>
        </w:rPr>
        <w:t>-</w:t>
      </w:r>
      <w:r w:rsidR="00EE1175" w:rsidRPr="00E81816">
        <w:rPr>
          <w:rFonts w:eastAsia="Arial Unicode MS"/>
          <w:color w:val="000000"/>
          <w:kern w:val="1"/>
        </w:rPr>
        <w:t> </w:t>
      </w:r>
      <w:r w:rsidRPr="00E81816">
        <w:rPr>
          <w:iCs/>
        </w:rPr>
        <w:t>размер</w:t>
      </w:r>
      <w:r w:rsidR="007D7CF5" w:rsidRPr="00E81816">
        <w:rPr>
          <w:iCs/>
        </w:rPr>
        <w:t>ов</w:t>
      </w:r>
      <w:r w:rsidRPr="00E81816">
        <w:rPr>
          <w:iCs/>
        </w:rPr>
        <w:t xml:space="preserve"> и основани</w:t>
      </w:r>
      <w:r w:rsidR="007D7CF5" w:rsidRPr="00E81816">
        <w:rPr>
          <w:iCs/>
        </w:rPr>
        <w:t>й</w:t>
      </w:r>
      <w:r w:rsidRPr="00E81816">
        <w:rPr>
          <w:iCs/>
        </w:rPr>
        <w:t xml:space="preserve"> произведенных удержаний;</w:t>
      </w:r>
    </w:p>
    <w:p w14:paraId="5C1D6BB6" w14:textId="77777777" w:rsidR="00095A44" w:rsidRPr="00E81816" w:rsidRDefault="00095A44" w:rsidP="008413D8">
      <w:pPr>
        <w:autoSpaceDE w:val="0"/>
        <w:autoSpaceDN w:val="0"/>
        <w:adjustRightInd w:val="0"/>
        <w:ind w:firstLine="709"/>
        <w:contextualSpacing/>
        <w:jc w:val="both"/>
        <w:rPr>
          <w:iCs/>
        </w:rPr>
      </w:pPr>
      <w:r w:rsidRPr="00E81816">
        <w:rPr>
          <w:iCs/>
        </w:rPr>
        <w:t>-</w:t>
      </w:r>
      <w:r w:rsidR="00EE1175" w:rsidRPr="00E81816">
        <w:rPr>
          <w:rFonts w:eastAsia="Arial Unicode MS"/>
          <w:color w:val="000000"/>
          <w:kern w:val="1"/>
        </w:rPr>
        <w:t> </w:t>
      </w:r>
      <w:r w:rsidRPr="00E81816">
        <w:rPr>
          <w:iCs/>
        </w:rPr>
        <w:t>общей денежной суммы, подлежащей выплате.</w:t>
      </w:r>
    </w:p>
    <w:p w14:paraId="1E036383" w14:textId="3FD3EFA0" w:rsidR="00BB71D6" w:rsidRPr="00E81816" w:rsidRDefault="00ED2B6E" w:rsidP="008413D8">
      <w:pPr>
        <w:autoSpaceDE w:val="0"/>
        <w:autoSpaceDN w:val="0"/>
        <w:adjustRightInd w:val="0"/>
        <w:ind w:firstLine="709"/>
        <w:contextualSpacing/>
        <w:jc w:val="both"/>
      </w:pPr>
      <w:r w:rsidRPr="00E81816">
        <w:t>Форма расч</w:t>
      </w:r>
      <w:r w:rsidR="00B72CDD" w:rsidRPr="00E81816">
        <w:t>ё</w:t>
      </w:r>
      <w:r w:rsidRPr="00E81816">
        <w:t>тного листка утверждается работодателем с уч</w:t>
      </w:r>
      <w:r w:rsidR="00B72CDD" w:rsidRPr="00E81816">
        <w:t>ё</w:t>
      </w:r>
      <w:r w:rsidRPr="00E81816">
        <w:t>том мнения выборного органа первичной профсоюзной организации</w:t>
      </w:r>
      <w:r w:rsidR="00EE1175" w:rsidRPr="00E81816">
        <w:t>.</w:t>
      </w:r>
      <w:r w:rsidR="00430F7A" w:rsidRPr="00E81816">
        <w:t xml:space="preserve"> </w:t>
      </w:r>
    </w:p>
    <w:p w14:paraId="51ACBE2E" w14:textId="4B9A57F5" w:rsidR="00435815" w:rsidRPr="00E81816" w:rsidRDefault="00435815" w:rsidP="008413D8">
      <w:pPr>
        <w:autoSpaceDE w:val="0"/>
        <w:autoSpaceDN w:val="0"/>
        <w:adjustRightInd w:val="0"/>
        <w:ind w:firstLine="709"/>
        <w:contextualSpacing/>
        <w:jc w:val="both"/>
      </w:pPr>
      <w:r w:rsidRPr="00E81816">
        <w:t>4.1.</w:t>
      </w:r>
      <w:r w:rsidR="00C42BB3" w:rsidRPr="00E81816">
        <w:t>3.</w:t>
      </w:r>
      <w:r w:rsidRPr="00E81816">
        <w:t xml:space="preserve"> </w:t>
      </w:r>
      <w:r w:rsidR="00EE1175" w:rsidRPr="00E81816">
        <w:rPr>
          <w:rFonts w:eastAsia="Arial Unicode MS"/>
          <w:color w:val="000000"/>
          <w:kern w:val="1"/>
        </w:rPr>
        <w:t> </w:t>
      </w:r>
      <w:r w:rsidRPr="00E81816">
        <w:rPr>
          <w:b/>
        </w:rPr>
        <w:t>Работник вправе заменить кредитную организацию (банк), в которую должна быть переведена заработная плата</w:t>
      </w:r>
      <w:r w:rsidRPr="00E81816">
        <w:t xml:space="preserve">, сообщив в письменной форме работодателю </w:t>
      </w:r>
      <w:r w:rsidRPr="00E81816">
        <w:lastRenderedPageBreak/>
        <w:t xml:space="preserve">об изменении реквизитов для перевода заработной платы не </w:t>
      </w:r>
      <w:proofErr w:type="gramStart"/>
      <w:r w:rsidRPr="00E81816">
        <w:t>позднее</w:t>
      </w:r>
      <w:proofErr w:type="gramEnd"/>
      <w:r w:rsidRPr="00E81816">
        <w:t xml:space="preserve"> чем за </w:t>
      </w:r>
      <w:r w:rsidR="00A53DA5" w:rsidRPr="00E81816">
        <w:t>пятнадцать</w:t>
      </w:r>
      <w:r w:rsidRPr="00E81816">
        <w:t xml:space="preserve"> рабочих дней до дня выплаты заработной платы. </w:t>
      </w:r>
    </w:p>
    <w:p w14:paraId="6B08B94F" w14:textId="030D63F9" w:rsidR="00435815" w:rsidRPr="00E81816" w:rsidRDefault="00435815" w:rsidP="008413D8">
      <w:pPr>
        <w:autoSpaceDE w:val="0"/>
        <w:autoSpaceDN w:val="0"/>
        <w:adjustRightInd w:val="0"/>
        <w:ind w:firstLine="709"/>
        <w:contextualSpacing/>
        <w:jc w:val="both"/>
      </w:pPr>
      <w:r w:rsidRPr="00E81816">
        <w:t>Расходы по перечислению заработной платы в кредитную организацию несет работодатель.</w:t>
      </w:r>
    </w:p>
    <w:p w14:paraId="33C0F098" w14:textId="1250689B" w:rsidR="00BB71D6" w:rsidRPr="00E81816" w:rsidRDefault="00BB71D6" w:rsidP="008413D8">
      <w:pPr>
        <w:autoSpaceDE w:val="0"/>
        <w:autoSpaceDN w:val="0"/>
        <w:adjustRightInd w:val="0"/>
        <w:ind w:firstLine="709"/>
        <w:contextualSpacing/>
        <w:jc w:val="both"/>
      </w:pPr>
      <w:r w:rsidRPr="00E81816">
        <w:t>4.1.</w:t>
      </w:r>
      <w:r w:rsidR="00C42BB3" w:rsidRPr="00E81816">
        <w:t>4</w:t>
      </w:r>
      <w:r w:rsidRPr="00E81816">
        <w:t>. Работник обязан получать расчетный листок на руки.</w:t>
      </w:r>
    </w:p>
    <w:p w14:paraId="6382F185" w14:textId="3425AB9B" w:rsidR="006D3158" w:rsidRPr="00E81816" w:rsidRDefault="00A2348D" w:rsidP="006D3158">
      <w:pPr>
        <w:rPr>
          <w:b/>
        </w:rPr>
      </w:pPr>
      <w:r w:rsidRPr="00E81816">
        <w:rPr>
          <w:rFonts w:eastAsia="MS Mincho"/>
        </w:rPr>
        <w:t>4.2.</w:t>
      </w:r>
      <w:r w:rsidR="00EE1175" w:rsidRPr="00E81816">
        <w:rPr>
          <w:rFonts w:eastAsia="Arial Unicode MS"/>
          <w:kern w:val="1"/>
        </w:rPr>
        <w:t> </w:t>
      </w:r>
      <w:proofErr w:type="gramStart"/>
      <w:r w:rsidR="00515916" w:rsidRPr="00E81816">
        <w:t xml:space="preserve">Оплата труда работников осуществляется в соответствии с законодательством Российской Федерации, </w:t>
      </w:r>
      <w:r w:rsidR="00846132" w:rsidRPr="00E81816">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E81816">
        <w:t xml:space="preserve">, </w:t>
      </w:r>
      <w:r w:rsidR="00052271" w:rsidRPr="00E81816">
        <w:t xml:space="preserve">Постановление </w:t>
      </w:r>
      <w:proofErr w:type="spellStart"/>
      <w:r w:rsidR="00052271" w:rsidRPr="00E81816">
        <w:t>Атнинского</w:t>
      </w:r>
      <w:proofErr w:type="spellEnd"/>
      <w:r w:rsidR="00052271" w:rsidRPr="00E81816">
        <w:t xml:space="preserve"> районного исполнительного комитета РТ «Положение об условиях оплаты труда работников образования муниципальных учреждений </w:t>
      </w:r>
      <w:proofErr w:type="spellStart"/>
      <w:r w:rsidR="00052271" w:rsidRPr="00E81816">
        <w:t>Атнинского</w:t>
      </w:r>
      <w:proofErr w:type="spellEnd"/>
      <w:r w:rsidR="00052271" w:rsidRPr="00E81816">
        <w:t xml:space="preserve"> муниципального района Республики Татарстан» №421 от 11 июля 2013 года.</w:t>
      </w:r>
      <w:proofErr w:type="gramEnd"/>
      <w:r w:rsidR="00052271" w:rsidRPr="00E81816">
        <w:t xml:space="preserve"> </w:t>
      </w:r>
      <w:r w:rsidR="006D3158" w:rsidRPr="00E81816">
        <w:rPr>
          <w:b/>
        </w:rPr>
        <w:t>Положение об условиях оплаты труда работников МБО</w:t>
      </w:r>
      <w:proofErr w:type="gramStart"/>
      <w:r w:rsidR="006D3158" w:rsidRPr="00E81816">
        <w:rPr>
          <w:b/>
        </w:rPr>
        <w:t>У-</w:t>
      </w:r>
      <w:proofErr w:type="gramEnd"/>
      <w:r w:rsidR="006D3158" w:rsidRPr="00E81816">
        <w:rPr>
          <w:rFonts w:eastAsia="Calibri"/>
          <w:color w:val="000000"/>
          <w:lang w:eastAsia="en-US"/>
        </w:rPr>
        <w:t xml:space="preserve"> </w:t>
      </w:r>
      <w:proofErr w:type="spellStart"/>
      <w:r w:rsidR="006D3158" w:rsidRPr="00E81816">
        <w:rPr>
          <w:rFonts w:eastAsia="Calibri"/>
          <w:b/>
          <w:color w:val="000000"/>
          <w:lang w:eastAsia="en-US"/>
        </w:rPr>
        <w:t>Кшкловской</w:t>
      </w:r>
      <w:proofErr w:type="spellEnd"/>
      <w:r w:rsidR="006D3158" w:rsidRPr="00E81816">
        <w:rPr>
          <w:rFonts w:eastAsia="Calibri"/>
          <w:b/>
          <w:color w:val="000000"/>
          <w:lang w:eastAsia="en-US"/>
        </w:rPr>
        <w:t xml:space="preserve"> начальной общеобразовательной школы – детского сад</w:t>
      </w:r>
      <w:r w:rsidR="006D3158" w:rsidRPr="00E81816">
        <w:rPr>
          <w:b/>
        </w:rPr>
        <w:t xml:space="preserve">  </w:t>
      </w:r>
      <w:proofErr w:type="spellStart"/>
      <w:r w:rsidR="006D3158" w:rsidRPr="00E81816">
        <w:rPr>
          <w:b/>
        </w:rPr>
        <w:t>Атнинского</w:t>
      </w:r>
      <w:proofErr w:type="spellEnd"/>
      <w:r w:rsidR="006D3158" w:rsidRPr="00E81816">
        <w:rPr>
          <w:b/>
        </w:rPr>
        <w:t xml:space="preserve"> муниципального района РТ (Приложение №4).</w:t>
      </w:r>
    </w:p>
    <w:p w14:paraId="48B9FA4B" w14:textId="09816289" w:rsidR="00515916" w:rsidRPr="00E81816" w:rsidRDefault="00515916" w:rsidP="008413D8">
      <w:pPr>
        <w:autoSpaceDE w:val="0"/>
        <w:autoSpaceDN w:val="0"/>
        <w:adjustRightInd w:val="0"/>
        <w:ind w:firstLine="709"/>
        <w:contextualSpacing/>
        <w:jc w:val="both"/>
      </w:pPr>
    </w:p>
    <w:p w14:paraId="21C3ECFC" w14:textId="77777777" w:rsidR="002C56AD" w:rsidRPr="00E81816" w:rsidRDefault="00A2348D" w:rsidP="008413D8">
      <w:pPr>
        <w:autoSpaceDE w:val="0"/>
        <w:autoSpaceDN w:val="0"/>
        <w:adjustRightInd w:val="0"/>
        <w:ind w:firstLine="709"/>
        <w:contextualSpacing/>
        <w:jc w:val="both"/>
        <w:rPr>
          <w:rFonts w:eastAsia="MS Mincho"/>
        </w:rPr>
      </w:pPr>
      <w:r w:rsidRPr="00E81816">
        <w:rPr>
          <w:rFonts w:eastAsia="MS Mincho"/>
        </w:rPr>
        <w:t>При регулировании вопросов оплаты и нормирования тру</w:t>
      </w:r>
      <w:r w:rsidR="00515916" w:rsidRPr="00E81816">
        <w:rPr>
          <w:rFonts w:eastAsia="MS Mincho"/>
        </w:rPr>
        <w:t>да стороны исходят из того, что з</w:t>
      </w:r>
      <w:r w:rsidR="00D735BD" w:rsidRPr="00E81816">
        <w:rPr>
          <w:rFonts w:eastAsia="MS Mincho"/>
        </w:rPr>
        <w:t>аработная плата исчисляется в соответствии с трудовым законодательством и включает в себя</w:t>
      </w:r>
      <w:r w:rsidR="002C56AD" w:rsidRPr="00E81816">
        <w:rPr>
          <w:rFonts w:eastAsia="MS Mincho"/>
        </w:rPr>
        <w:t>:</w:t>
      </w:r>
    </w:p>
    <w:p w14:paraId="74673BF0" w14:textId="088FE6B6" w:rsidR="00352666" w:rsidRPr="00E81816" w:rsidRDefault="002C56AD" w:rsidP="008413D8">
      <w:pPr>
        <w:autoSpaceDE w:val="0"/>
        <w:autoSpaceDN w:val="0"/>
        <w:adjustRightInd w:val="0"/>
        <w:ind w:firstLine="709"/>
        <w:contextualSpacing/>
        <w:jc w:val="both"/>
        <w:rPr>
          <w:rFonts w:eastAsia="MS Mincho"/>
        </w:rPr>
      </w:pPr>
      <w:proofErr w:type="gramStart"/>
      <w:r w:rsidRPr="00E81816">
        <w:rPr>
          <w:rFonts w:eastAsia="MS Mincho"/>
        </w:rPr>
        <w:t>-</w:t>
      </w:r>
      <w:r w:rsidR="00436262" w:rsidRPr="00E81816">
        <w:rPr>
          <w:rFonts w:eastAsia="Arial Unicode MS"/>
          <w:color w:val="000000"/>
          <w:kern w:val="1"/>
        </w:rPr>
        <w:t> </w:t>
      </w:r>
      <w:r w:rsidR="00352666" w:rsidRPr="00E81816">
        <w:rPr>
          <w:rFonts w:eastAsia="MS Mincho"/>
        </w:rPr>
        <w:t>размер ставки заработной платы в месяц, являющийся фиксированным размером оплаты труда педагогических работников</w:t>
      </w:r>
      <w:r w:rsidR="00846132" w:rsidRPr="00E81816">
        <w:rPr>
          <w:rFonts w:eastAsia="MS Mincho"/>
        </w:rPr>
        <w:t xml:space="preserve"> </w:t>
      </w:r>
      <w:r w:rsidR="00352666" w:rsidRPr="00E81816">
        <w:rPr>
          <w:rFonts w:eastAsia="MS Mincho"/>
        </w:rPr>
        <w:t>(учителя, педагоги дополнительного образования, воспитатели и др.), для которых установлены нормы часов педагогической работы в неделю</w:t>
      </w:r>
      <w:r w:rsidR="001B49F3" w:rsidRPr="00E81816">
        <w:rPr>
          <w:rFonts w:eastAsia="MS Mincho"/>
        </w:rPr>
        <w:t xml:space="preserve"> </w:t>
      </w:r>
      <w:r w:rsidR="00352666" w:rsidRPr="00E81816">
        <w:rPr>
          <w:rFonts w:eastAsia="MS Mincho"/>
        </w:rPr>
        <w:t>за ставку заработной платы, а также зара</w:t>
      </w:r>
      <w:r w:rsidR="00D20071" w:rsidRPr="00E81816">
        <w:rPr>
          <w:rFonts w:eastAsia="MS Mincho"/>
        </w:rPr>
        <w:t>ботную плату за фактический объё</w:t>
      </w:r>
      <w:r w:rsidR="00352666" w:rsidRPr="00E81816">
        <w:rPr>
          <w:rFonts w:eastAsia="MS Mincho"/>
        </w:rPr>
        <w:t>м учебной нагрузки</w:t>
      </w:r>
      <w:r w:rsidR="00846132" w:rsidRPr="00E81816">
        <w:rPr>
          <w:rFonts w:eastAsia="MS Mincho"/>
        </w:rPr>
        <w:t xml:space="preserve"> </w:t>
      </w:r>
      <w:r w:rsidR="00352666" w:rsidRPr="00E81816">
        <w:rPr>
          <w:rFonts w:eastAsia="MS Mincho"/>
        </w:rPr>
        <w:t>(педагогической работы)</w:t>
      </w:r>
      <w:r w:rsidR="00846132" w:rsidRPr="00E81816">
        <w:rPr>
          <w:rFonts w:eastAsia="MS Mincho"/>
        </w:rPr>
        <w:t xml:space="preserve"> </w:t>
      </w:r>
      <w:r w:rsidR="00352666" w:rsidRPr="00E81816">
        <w:rPr>
          <w:rFonts w:eastAsia="MS Mincho"/>
        </w:rPr>
        <w:t>б</w:t>
      </w:r>
      <w:r w:rsidR="009222EB" w:rsidRPr="00E81816">
        <w:rPr>
          <w:rFonts w:eastAsia="MS Mincho"/>
        </w:rPr>
        <w:t>ез учё</w:t>
      </w:r>
      <w:r w:rsidR="00352666" w:rsidRPr="00E81816">
        <w:rPr>
          <w:rFonts w:eastAsia="MS Mincho"/>
        </w:rPr>
        <w:t>та компенсационных, стимулирующих и социальных выплат;</w:t>
      </w:r>
      <w:proofErr w:type="gramEnd"/>
    </w:p>
    <w:p w14:paraId="37734F76" w14:textId="77777777" w:rsidR="002C56AD" w:rsidRPr="00E81816" w:rsidRDefault="002C56AD" w:rsidP="008413D8">
      <w:pPr>
        <w:autoSpaceDE w:val="0"/>
        <w:autoSpaceDN w:val="0"/>
        <w:adjustRightInd w:val="0"/>
        <w:ind w:firstLine="709"/>
        <w:contextualSpacing/>
        <w:jc w:val="both"/>
        <w:rPr>
          <w:rFonts w:eastAsia="MS Mincho"/>
        </w:rPr>
      </w:pPr>
      <w:r w:rsidRPr="00E81816">
        <w:rPr>
          <w:rFonts w:eastAsia="MS Mincho"/>
        </w:rPr>
        <w:t>-</w:t>
      </w:r>
      <w:r w:rsidR="00436262" w:rsidRPr="00E81816">
        <w:rPr>
          <w:rFonts w:eastAsia="Arial Unicode MS"/>
          <w:color w:val="000000"/>
          <w:kern w:val="1"/>
        </w:rPr>
        <w:t> </w:t>
      </w:r>
      <w:r w:rsidR="00BD3CD0" w:rsidRPr="00E81816">
        <w:rPr>
          <w:rFonts w:eastAsia="MS Mincho"/>
        </w:rPr>
        <w:t xml:space="preserve">размер </w:t>
      </w:r>
      <w:r w:rsidR="00DD583A" w:rsidRPr="00E81816">
        <w:rPr>
          <w:rFonts w:eastAsia="MS Mincho"/>
        </w:rPr>
        <w:t>оклад</w:t>
      </w:r>
      <w:r w:rsidR="00BD3CD0" w:rsidRPr="00E81816">
        <w:rPr>
          <w:rFonts w:eastAsia="MS Mincho"/>
        </w:rPr>
        <w:t>а</w:t>
      </w:r>
      <w:r w:rsidR="00D735BD" w:rsidRPr="00E81816">
        <w:rPr>
          <w:rFonts w:eastAsia="MS Mincho"/>
        </w:rPr>
        <w:t xml:space="preserve"> (должностн</w:t>
      </w:r>
      <w:r w:rsidR="00BD3CD0" w:rsidRPr="00E81816">
        <w:rPr>
          <w:rFonts w:eastAsia="MS Mincho"/>
        </w:rPr>
        <w:t>ого</w:t>
      </w:r>
      <w:r w:rsidR="00D735BD" w:rsidRPr="00E81816">
        <w:rPr>
          <w:rFonts w:eastAsia="MS Mincho"/>
        </w:rPr>
        <w:t xml:space="preserve"> оклад</w:t>
      </w:r>
      <w:r w:rsidR="00BD3CD0" w:rsidRPr="00E81816">
        <w:rPr>
          <w:rFonts w:eastAsia="MS Mincho"/>
        </w:rPr>
        <w:t>а</w:t>
      </w:r>
      <w:r w:rsidR="00D735BD" w:rsidRPr="00E81816">
        <w:rPr>
          <w:rFonts w:eastAsia="MS Mincho"/>
        </w:rPr>
        <w:t>)</w:t>
      </w:r>
      <w:r w:rsidR="00BD3CD0" w:rsidRPr="00E81816">
        <w:rPr>
          <w:rFonts w:eastAsia="MS Mincho"/>
        </w:rPr>
        <w:t xml:space="preserve">, </w:t>
      </w:r>
      <w:r w:rsidR="00A2348D" w:rsidRPr="00E81816">
        <w:rPr>
          <w:rFonts w:eastAsia="MS Mincho"/>
        </w:rPr>
        <w:t xml:space="preserve">являющегося </w:t>
      </w:r>
      <w:r w:rsidR="00BD3CD0" w:rsidRPr="00E81816">
        <w:rPr>
          <w:rFonts w:eastAsia="MS Mincho"/>
        </w:rPr>
        <w:t xml:space="preserve">фиксированным </w:t>
      </w:r>
      <w:proofErr w:type="gramStart"/>
      <w:r w:rsidR="00BD3CD0" w:rsidRPr="00E81816">
        <w:rPr>
          <w:rFonts w:eastAsia="MS Mincho"/>
        </w:rPr>
        <w:t>размером оплаты труда</w:t>
      </w:r>
      <w:proofErr w:type="gramEnd"/>
      <w:r w:rsidR="00BD3CD0" w:rsidRPr="00E81816">
        <w:rPr>
          <w:rFonts w:eastAsia="MS Mincho"/>
        </w:rPr>
        <w:t xml:space="preserve"> работника за исполнение трудовых (должностных) обязанностей определ</w:t>
      </w:r>
      <w:r w:rsidR="00D20071" w:rsidRPr="00E81816">
        <w:rPr>
          <w:rFonts w:eastAsia="MS Mincho"/>
        </w:rPr>
        <w:t>ё</w:t>
      </w:r>
      <w:r w:rsidR="00BD3CD0" w:rsidRPr="00E81816">
        <w:rPr>
          <w:rFonts w:eastAsia="MS Mincho"/>
        </w:rPr>
        <w:t>нной сложно</w:t>
      </w:r>
      <w:r w:rsidR="009222EB" w:rsidRPr="00E81816">
        <w:rPr>
          <w:rFonts w:eastAsia="MS Mincho"/>
        </w:rPr>
        <w:t>сти за календарный месяц без учё</w:t>
      </w:r>
      <w:r w:rsidR="00BD3CD0" w:rsidRPr="00E81816">
        <w:rPr>
          <w:rFonts w:eastAsia="MS Mincho"/>
        </w:rPr>
        <w:t>та компенсационных, стимулирующих и социальных выплат</w:t>
      </w:r>
      <w:r w:rsidRPr="00E81816">
        <w:rPr>
          <w:rFonts w:eastAsia="MS Mincho"/>
        </w:rPr>
        <w:t>;</w:t>
      </w:r>
    </w:p>
    <w:p w14:paraId="5DBC43A6" w14:textId="77777777" w:rsidR="002C56AD" w:rsidRPr="00E81816" w:rsidRDefault="002C56AD" w:rsidP="008413D8">
      <w:pPr>
        <w:autoSpaceDE w:val="0"/>
        <w:autoSpaceDN w:val="0"/>
        <w:adjustRightInd w:val="0"/>
        <w:ind w:firstLine="709"/>
        <w:contextualSpacing/>
        <w:jc w:val="both"/>
        <w:rPr>
          <w:rFonts w:eastAsia="MS Mincho"/>
        </w:rPr>
      </w:pPr>
      <w:r w:rsidRPr="00E81816">
        <w:rPr>
          <w:rFonts w:eastAsia="MS Mincho"/>
        </w:rPr>
        <w:t>-</w:t>
      </w:r>
      <w:r w:rsidR="00436262" w:rsidRPr="00E81816">
        <w:rPr>
          <w:rFonts w:eastAsia="Arial Unicode MS"/>
          <w:color w:val="000000"/>
          <w:kern w:val="1"/>
        </w:rPr>
        <w:t> </w:t>
      </w:r>
      <w:r w:rsidR="00D735BD" w:rsidRPr="00E81816">
        <w:rPr>
          <w:rFonts w:eastAsia="MS Mincho"/>
        </w:rPr>
        <w:t xml:space="preserve">доплаты и надбавки компенсационного характера, в том числе за работу </w:t>
      </w:r>
      <w:r w:rsidR="007B3409" w:rsidRPr="00E81816">
        <w:rPr>
          <w:rFonts w:eastAsia="MS Mincho"/>
        </w:rPr>
        <w:t xml:space="preserve">во вредных условиях труда; за работу </w:t>
      </w:r>
      <w:r w:rsidR="00D735BD" w:rsidRPr="00E81816">
        <w:rPr>
          <w:rFonts w:eastAsia="MS Mincho"/>
        </w:rPr>
        <w:t>в условиях, отклоняющихся от нормальных (</w:t>
      </w:r>
      <w:r w:rsidR="00A975C4" w:rsidRPr="00E81816">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E81816">
        <w:rPr>
          <w:rFonts w:eastAsia="MS Mincho"/>
        </w:rPr>
        <w:t xml:space="preserve"> иные выплаты компенсационного характера</w:t>
      </w:r>
      <w:r w:rsidR="007B3409" w:rsidRPr="00E81816">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E81816">
        <w:rPr>
          <w:rFonts w:eastAsia="MS Mincho"/>
        </w:rPr>
        <w:t>; выплаты стимулирующего характера</w:t>
      </w:r>
      <w:r w:rsidRPr="00E81816">
        <w:rPr>
          <w:rFonts w:eastAsia="MS Mincho"/>
        </w:rPr>
        <w:t>;</w:t>
      </w:r>
    </w:p>
    <w:p w14:paraId="1A7C12B8" w14:textId="77777777" w:rsidR="00DD583A" w:rsidRPr="00E81816" w:rsidRDefault="002C56AD" w:rsidP="008413D8">
      <w:pPr>
        <w:autoSpaceDE w:val="0"/>
        <w:autoSpaceDN w:val="0"/>
        <w:adjustRightInd w:val="0"/>
        <w:ind w:firstLine="709"/>
        <w:contextualSpacing/>
        <w:jc w:val="both"/>
        <w:rPr>
          <w:rFonts w:eastAsia="MS Mincho"/>
        </w:rPr>
      </w:pPr>
      <w:r w:rsidRPr="00E81816">
        <w:rPr>
          <w:rFonts w:eastAsia="MS Mincho"/>
        </w:rPr>
        <w:t>-</w:t>
      </w:r>
      <w:r w:rsidR="00436262" w:rsidRPr="00E81816">
        <w:rPr>
          <w:rFonts w:eastAsia="Arial Unicode MS"/>
          <w:color w:val="000000"/>
          <w:kern w:val="1"/>
        </w:rPr>
        <w:t> </w:t>
      </w:r>
      <w:r w:rsidRPr="00E81816">
        <w:rPr>
          <w:rFonts w:eastAsia="MS Mincho"/>
        </w:rPr>
        <w:t>выплаты стимулирующего характера (надбавки, премии и иные поощрительные выплаты)</w:t>
      </w:r>
      <w:r w:rsidR="00D735BD" w:rsidRPr="00E81816">
        <w:rPr>
          <w:rFonts w:eastAsia="MS Mincho"/>
        </w:rPr>
        <w:t>.</w:t>
      </w:r>
    </w:p>
    <w:p w14:paraId="24E6E766" w14:textId="11BFC204" w:rsidR="00824993" w:rsidRPr="00E81816" w:rsidRDefault="00DD583A" w:rsidP="008413D8">
      <w:pPr>
        <w:pStyle w:val="afe"/>
        <w:ind w:firstLine="709"/>
        <w:contextualSpacing/>
        <w:jc w:val="both"/>
        <w:rPr>
          <w:rFonts w:ascii="Times New Roman" w:eastAsia="MS Mincho" w:hAnsi="Times New Roman"/>
          <w:sz w:val="24"/>
          <w:szCs w:val="24"/>
        </w:rPr>
      </w:pPr>
      <w:r w:rsidRPr="00E81816">
        <w:rPr>
          <w:rFonts w:ascii="Times New Roman" w:eastAsia="MS Mincho" w:hAnsi="Times New Roman"/>
          <w:sz w:val="24"/>
          <w:szCs w:val="24"/>
        </w:rPr>
        <w:t>4.3. Оплата труда работников</w:t>
      </w:r>
      <w:r w:rsidR="00824993" w:rsidRPr="00E81816">
        <w:rPr>
          <w:rFonts w:ascii="Times New Roman" w:eastAsia="MS Mincho" w:hAnsi="Times New Roman"/>
          <w:sz w:val="24"/>
          <w:szCs w:val="24"/>
        </w:rPr>
        <w:t xml:space="preserve"> за работу</w:t>
      </w:r>
      <w:r w:rsidRPr="00E81816">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E81816">
        <w:rPr>
          <w:rFonts w:ascii="Times New Roman" w:eastAsia="MS Mincho" w:hAnsi="Times New Roman"/>
          <w:sz w:val="24"/>
          <w:szCs w:val="24"/>
        </w:rPr>
        <w:t>20</w:t>
      </w:r>
      <w:r w:rsidRPr="00E81816">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E81816" w:rsidRDefault="00470334" w:rsidP="008413D8">
      <w:pPr>
        <w:pStyle w:val="afd"/>
        <w:ind w:left="0" w:firstLine="709"/>
        <w:contextualSpacing/>
        <w:jc w:val="both"/>
        <w:rPr>
          <w:iCs/>
        </w:rPr>
      </w:pPr>
      <w:r w:rsidRPr="00E81816">
        <w:rPr>
          <w:rFonts w:eastAsia="MS Mincho"/>
        </w:rPr>
        <w:t>4</w:t>
      </w:r>
      <w:r w:rsidR="00BE07BB" w:rsidRPr="00E81816">
        <w:rPr>
          <w:rFonts w:eastAsia="MS Mincho"/>
        </w:rPr>
        <w:t>.</w:t>
      </w:r>
      <w:r w:rsidR="00DD583A" w:rsidRPr="00E81816">
        <w:rPr>
          <w:rFonts w:eastAsia="MS Mincho"/>
        </w:rPr>
        <w:t>4</w:t>
      </w:r>
      <w:r w:rsidR="00152CB8" w:rsidRPr="00E81816">
        <w:rPr>
          <w:rFonts w:eastAsia="MS Mincho"/>
        </w:rPr>
        <w:t>.</w:t>
      </w:r>
      <w:r w:rsidR="00436262" w:rsidRPr="00E81816">
        <w:rPr>
          <w:rFonts w:eastAsia="Arial Unicode MS"/>
          <w:color w:val="000000"/>
          <w:kern w:val="1"/>
        </w:rPr>
        <w:t> </w:t>
      </w:r>
      <w:r w:rsidR="00095A44" w:rsidRPr="00E81816">
        <w:rPr>
          <w:rFonts w:eastAsia="MS Mincho"/>
        </w:rPr>
        <w:t>В случае задержки выплаты заработной</w:t>
      </w:r>
      <w:r w:rsidR="00095A44" w:rsidRPr="00E81816">
        <w:t xml:space="preserve"> платы </w:t>
      </w:r>
      <w:r w:rsidR="00095A44" w:rsidRPr="00E81816">
        <w:rPr>
          <w:b/>
        </w:rPr>
        <w:t xml:space="preserve">на срок более </w:t>
      </w:r>
      <w:r w:rsidR="000A3167" w:rsidRPr="00E81816">
        <w:rPr>
          <w:b/>
        </w:rPr>
        <w:t>пятнадцати</w:t>
      </w:r>
      <w:r w:rsidR="00095A44" w:rsidRPr="00E81816">
        <w:rPr>
          <w:b/>
        </w:rPr>
        <w:t xml:space="preserve"> дней или выплаты заработной платы</w:t>
      </w:r>
      <w:r w:rsidR="00095A44" w:rsidRPr="00E81816">
        <w:t xml:space="preserve"> не в полном объ</w:t>
      </w:r>
      <w:r w:rsidR="00D20071" w:rsidRPr="00E81816">
        <w:t>ё</w:t>
      </w:r>
      <w:r w:rsidR="00095A44" w:rsidRPr="00E81816">
        <w:t xml:space="preserve">ме, </w:t>
      </w:r>
      <w:r w:rsidR="00095A44" w:rsidRPr="00E81816">
        <w:rPr>
          <w:b/>
        </w:rPr>
        <w:t>работник имеет право приостановить работу на весь период до выплаты задержанной суммы</w:t>
      </w:r>
      <w:r w:rsidR="00095A44" w:rsidRPr="00E81816">
        <w:t>, известив об этом работодателя в письменной форме. При этом он не может быть подвергнут дисциплинарному взысканию</w:t>
      </w:r>
      <w:r w:rsidR="00095A44" w:rsidRPr="00E81816">
        <w:rPr>
          <w:iCs/>
        </w:rPr>
        <w:t>.</w:t>
      </w:r>
    </w:p>
    <w:p w14:paraId="6AC00D94" w14:textId="77777777" w:rsidR="00095A44" w:rsidRPr="00E81816" w:rsidRDefault="00470334" w:rsidP="008413D8">
      <w:pPr>
        <w:pStyle w:val="afd"/>
        <w:ind w:left="0" w:firstLine="709"/>
        <w:contextualSpacing/>
        <w:jc w:val="both"/>
        <w:rPr>
          <w:rFonts w:cs="Arial"/>
        </w:rPr>
      </w:pPr>
      <w:r w:rsidRPr="00E81816">
        <w:t>4</w:t>
      </w:r>
      <w:r w:rsidR="00095A44" w:rsidRPr="00E81816">
        <w:t>.</w:t>
      </w:r>
      <w:r w:rsidR="00DD583A" w:rsidRPr="00E81816">
        <w:t>5</w:t>
      </w:r>
      <w:r w:rsidR="00095A44" w:rsidRPr="00E81816">
        <w:t>.</w:t>
      </w:r>
      <w:r w:rsidR="00436262" w:rsidRPr="00E81816">
        <w:rPr>
          <w:rFonts w:eastAsia="Arial Unicode MS"/>
          <w:color w:val="000000"/>
          <w:kern w:val="1"/>
        </w:rPr>
        <w:t> </w:t>
      </w:r>
      <w:r w:rsidR="00095A44" w:rsidRPr="00E81816">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E81816">
        <w:rPr>
          <w:rFonts w:cs="Arial"/>
        </w:rPr>
        <w:t>пятнадцати</w:t>
      </w:r>
      <w:r w:rsidR="00095A44" w:rsidRPr="00E81816">
        <w:rPr>
          <w:rFonts w:cs="Arial"/>
        </w:rPr>
        <w:t xml:space="preserve"> дней, не полученный им заработок за весь период задержки, </w:t>
      </w:r>
      <w:r w:rsidR="008B09D0" w:rsidRPr="00E81816">
        <w:rPr>
          <w:rFonts w:cs="Arial"/>
        </w:rPr>
        <w:t xml:space="preserve">а также средний заработок за </w:t>
      </w:r>
      <w:r w:rsidR="00095A44" w:rsidRPr="00E81816">
        <w:rPr>
          <w:rFonts w:cs="Arial"/>
        </w:rPr>
        <w:t>период приостановления им исполнения трудовых обязанностей.</w:t>
      </w:r>
    </w:p>
    <w:p w14:paraId="5A732729" w14:textId="0C49402E" w:rsidR="00BB71D6" w:rsidRPr="00E81816" w:rsidRDefault="00D735BD" w:rsidP="008413D8">
      <w:pPr>
        <w:autoSpaceDE w:val="0"/>
        <w:autoSpaceDN w:val="0"/>
        <w:adjustRightInd w:val="0"/>
        <w:ind w:firstLine="709"/>
        <w:contextualSpacing/>
        <w:jc w:val="both"/>
        <w:rPr>
          <w:b/>
          <w:bCs/>
        </w:rPr>
      </w:pPr>
      <w:r w:rsidRPr="00E81816">
        <w:rPr>
          <w:rFonts w:cs="Arial"/>
        </w:rPr>
        <w:lastRenderedPageBreak/>
        <w:t>4.</w:t>
      </w:r>
      <w:r w:rsidR="000A1078" w:rsidRPr="00E81816">
        <w:rPr>
          <w:rFonts w:cs="Arial"/>
        </w:rPr>
        <w:t>6</w:t>
      </w:r>
      <w:r w:rsidRPr="00E81816">
        <w:rPr>
          <w:rFonts w:cs="Arial"/>
        </w:rPr>
        <w:t>.</w:t>
      </w:r>
      <w:r w:rsidR="00436262" w:rsidRPr="00E81816">
        <w:rPr>
          <w:rFonts w:eastAsia="Arial Unicode MS"/>
          <w:color w:val="000000"/>
          <w:kern w:val="1"/>
        </w:rPr>
        <w:t> </w:t>
      </w:r>
      <w:r w:rsidR="00BB71D6" w:rsidRPr="00E81816">
        <w:rPr>
          <w:rFonts w:eastAsia="Arial Unicode MS"/>
          <w:color w:val="000000"/>
          <w:kern w:val="1"/>
        </w:rPr>
        <w:t> </w:t>
      </w:r>
      <w:r w:rsidR="00BB71D6" w:rsidRPr="00E81816">
        <w:rPr>
          <w:rFonts w:cs="Arial"/>
        </w:rPr>
        <w:t>При нарушении</w:t>
      </w:r>
      <w:r w:rsidR="00BB71D6" w:rsidRPr="00E81816">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14:paraId="7B587D4A" w14:textId="77777777" w:rsidR="00095A44" w:rsidRPr="00E81816" w:rsidRDefault="00470334" w:rsidP="008413D8">
      <w:pPr>
        <w:pStyle w:val="afe"/>
        <w:ind w:firstLine="709"/>
        <w:contextualSpacing/>
        <w:jc w:val="both"/>
        <w:rPr>
          <w:rFonts w:ascii="Times New Roman" w:eastAsia="MS Mincho" w:hAnsi="Times New Roman"/>
          <w:sz w:val="24"/>
          <w:szCs w:val="24"/>
        </w:rPr>
      </w:pPr>
      <w:r w:rsidRPr="00E81816">
        <w:rPr>
          <w:rFonts w:ascii="Times New Roman" w:eastAsia="MS Mincho" w:hAnsi="Times New Roman"/>
          <w:sz w:val="24"/>
          <w:szCs w:val="24"/>
        </w:rPr>
        <w:t>4</w:t>
      </w:r>
      <w:r w:rsidR="00095A44" w:rsidRPr="00E81816">
        <w:rPr>
          <w:rFonts w:ascii="Times New Roman" w:eastAsia="MS Mincho" w:hAnsi="Times New Roman"/>
          <w:sz w:val="24"/>
          <w:szCs w:val="24"/>
        </w:rPr>
        <w:t>.</w:t>
      </w:r>
      <w:r w:rsidR="000A1078" w:rsidRPr="00E81816">
        <w:rPr>
          <w:rFonts w:ascii="Times New Roman" w:eastAsia="MS Mincho" w:hAnsi="Times New Roman"/>
          <w:sz w:val="24"/>
          <w:szCs w:val="24"/>
        </w:rPr>
        <w:t>7</w:t>
      </w:r>
      <w:r w:rsidR="00095A44" w:rsidRPr="00E81816">
        <w:rPr>
          <w:rFonts w:ascii="Times New Roman" w:eastAsia="MS Mincho" w:hAnsi="Times New Roman"/>
          <w:sz w:val="24"/>
          <w:szCs w:val="24"/>
        </w:rPr>
        <w:t>.</w:t>
      </w:r>
      <w:r w:rsidR="00436262" w:rsidRPr="00E81816">
        <w:rPr>
          <w:rFonts w:eastAsia="Arial Unicode MS"/>
          <w:color w:val="000000"/>
          <w:kern w:val="1"/>
          <w:sz w:val="24"/>
          <w:szCs w:val="24"/>
        </w:rPr>
        <w:t> </w:t>
      </w:r>
      <w:r w:rsidR="00352666" w:rsidRPr="00E81816">
        <w:rPr>
          <w:rFonts w:ascii="Times New Roman" w:eastAsia="MS Mincho" w:hAnsi="Times New Roman"/>
          <w:sz w:val="24"/>
          <w:szCs w:val="24"/>
        </w:rPr>
        <w:t xml:space="preserve">В случаях, когда </w:t>
      </w:r>
      <w:proofErr w:type="gramStart"/>
      <w:r w:rsidR="00352666" w:rsidRPr="00E81816">
        <w:rPr>
          <w:rFonts w:ascii="Times New Roman" w:eastAsia="MS Mincho" w:hAnsi="Times New Roman"/>
          <w:sz w:val="24"/>
          <w:szCs w:val="24"/>
        </w:rPr>
        <w:t>размер оплаты труда</w:t>
      </w:r>
      <w:proofErr w:type="gramEnd"/>
      <w:r w:rsidR="00352666" w:rsidRPr="00E81816">
        <w:rPr>
          <w:rFonts w:ascii="Times New Roman" w:eastAsia="MS Mincho" w:hAnsi="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E81816" w:rsidRDefault="00435815" w:rsidP="008413D8">
      <w:pPr>
        <w:pStyle w:val="afe"/>
        <w:ind w:firstLine="709"/>
        <w:contextualSpacing/>
        <w:jc w:val="both"/>
        <w:rPr>
          <w:rFonts w:ascii="Times New Roman" w:eastAsia="MS Mincho" w:hAnsi="Times New Roman"/>
          <w:sz w:val="24"/>
          <w:szCs w:val="24"/>
        </w:rPr>
      </w:pPr>
      <w:r w:rsidRPr="00E81816">
        <w:rPr>
          <w:rFonts w:ascii="Times New Roman" w:eastAsia="MS Mincho" w:hAnsi="Times New Roman"/>
          <w:sz w:val="24"/>
          <w:szCs w:val="24"/>
        </w:rPr>
        <w:t>-</w:t>
      </w:r>
      <w:r w:rsidR="00436262" w:rsidRPr="00E81816">
        <w:rPr>
          <w:rFonts w:eastAsia="Arial Unicode MS"/>
          <w:color w:val="000000"/>
          <w:kern w:val="1"/>
          <w:sz w:val="24"/>
          <w:szCs w:val="24"/>
        </w:rPr>
        <w:t> </w:t>
      </w:r>
      <w:r w:rsidR="00246C39" w:rsidRPr="00E81816">
        <w:rPr>
          <w:rFonts w:ascii="Times New Roman" w:eastAsia="MS Mincho" w:hAnsi="Times New Roman"/>
          <w:sz w:val="24"/>
          <w:szCs w:val="24"/>
        </w:rPr>
        <w:t xml:space="preserve">при </w:t>
      </w:r>
      <w:r w:rsidR="00352666" w:rsidRPr="00E81816">
        <w:rPr>
          <w:rFonts w:ascii="Times New Roman" w:eastAsia="MS Mincho" w:hAnsi="Times New Roman"/>
          <w:sz w:val="24"/>
          <w:szCs w:val="24"/>
        </w:rPr>
        <w:t>установлении</w:t>
      </w:r>
      <w:r w:rsidR="00246C39" w:rsidRPr="00E81816">
        <w:rPr>
          <w:rFonts w:ascii="Times New Roman" w:eastAsia="MS Mincho" w:hAnsi="Times New Roman"/>
          <w:sz w:val="24"/>
          <w:szCs w:val="24"/>
        </w:rPr>
        <w:t xml:space="preserve"> квалификационной категории </w:t>
      </w:r>
      <w:r w:rsidR="00421BFF" w:rsidRPr="00E81816">
        <w:rPr>
          <w:rFonts w:ascii="Times New Roman" w:eastAsia="MS Mincho" w:hAnsi="Times New Roman"/>
          <w:sz w:val="24"/>
          <w:szCs w:val="24"/>
        </w:rPr>
        <w:t>–</w:t>
      </w:r>
      <w:r w:rsidR="00246C39" w:rsidRPr="00E81816">
        <w:rPr>
          <w:rFonts w:ascii="Times New Roman" w:eastAsia="MS Mincho" w:hAnsi="Times New Roman"/>
          <w:sz w:val="24"/>
          <w:szCs w:val="24"/>
        </w:rPr>
        <w:t xml:space="preserve"> со дня вынесения решения аттестационной комиссией;</w:t>
      </w:r>
    </w:p>
    <w:p w14:paraId="77312FF9" w14:textId="77777777" w:rsidR="00966973" w:rsidRPr="00E81816" w:rsidRDefault="00435815" w:rsidP="008413D8">
      <w:pPr>
        <w:pStyle w:val="afe"/>
        <w:ind w:firstLine="709"/>
        <w:contextualSpacing/>
        <w:jc w:val="both"/>
        <w:rPr>
          <w:rFonts w:ascii="Times New Roman" w:eastAsia="MS Mincho" w:hAnsi="Times New Roman"/>
          <w:sz w:val="24"/>
          <w:szCs w:val="24"/>
        </w:rPr>
      </w:pPr>
      <w:r w:rsidRPr="00E81816">
        <w:rPr>
          <w:rFonts w:ascii="Times New Roman" w:eastAsia="MS Mincho" w:hAnsi="Times New Roman"/>
          <w:sz w:val="24"/>
          <w:szCs w:val="24"/>
        </w:rPr>
        <w:t>-</w:t>
      </w:r>
      <w:r w:rsidR="00436262" w:rsidRPr="00E81816">
        <w:rPr>
          <w:rFonts w:eastAsia="Arial Unicode MS"/>
          <w:color w:val="000000"/>
          <w:kern w:val="1"/>
          <w:sz w:val="24"/>
          <w:szCs w:val="24"/>
        </w:rPr>
        <w:t> </w:t>
      </w:r>
      <w:r w:rsidR="00352666" w:rsidRPr="00E81816">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E81816" w:rsidRDefault="00352666" w:rsidP="008413D8">
      <w:pPr>
        <w:pStyle w:val="afe"/>
        <w:ind w:firstLine="709"/>
        <w:contextualSpacing/>
        <w:jc w:val="both"/>
        <w:rPr>
          <w:rFonts w:ascii="Times New Roman" w:eastAsia="MS Mincho" w:hAnsi="Times New Roman"/>
          <w:sz w:val="24"/>
          <w:szCs w:val="24"/>
        </w:rPr>
      </w:pPr>
      <w:r w:rsidRPr="00E81816">
        <w:rPr>
          <w:rFonts w:ascii="Times New Roman" w:eastAsia="MS Mincho" w:hAnsi="Times New Roman"/>
          <w:sz w:val="24"/>
          <w:szCs w:val="24"/>
        </w:rPr>
        <w:t>-</w:t>
      </w:r>
      <w:r w:rsidR="00436262" w:rsidRPr="00E81816">
        <w:rPr>
          <w:rFonts w:eastAsia="Arial Unicode MS"/>
          <w:color w:val="000000"/>
          <w:kern w:val="1"/>
          <w:sz w:val="24"/>
          <w:szCs w:val="24"/>
        </w:rPr>
        <w:t> </w:t>
      </w:r>
      <w:r w:rsidRPr="00E81816">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E81816" w:rsidRDefault="00435815" w:rsidP="008413D8">
      <w:pPr>
        <w:pStyle w:val="afe"/>
        <w:autoSpaceDE w:val="0"/>
        <w:autoSpaceDN w:val="0"/>
        <w:adjustRightInd w:val="0"/>
        <w:ind w:firstLine="709"/>
        <w:contextualSpacing/>
        <w:jc w:val="both"/>
        <w:rPr>
          <w:rFonts w:ascii="Times New Roman" w:eastAsia="MS Mincho" w:hAnsi="Times New Roman"/>
          <w:sz w:val="24"/>
          <w:szCs w:val="24"/>
        </w:rPr>
      </w:pPr>
      <w:r w:rsidRPr="00E81816">
        <w:rPr>
          <w:rFonts w:ascii="Times New Roman" w:eastAsia="MS Mincho" w:hAnsi="Times New Roman"/>
          <w:sz w:val="24"/>
          <w:szCs w:val="24"/>
        </w:rPr>
        <w:t>-</w:t>
      </w:r>
      <w:r w:rsidR="00436262" w:rsidRPr="00E81816">
        <w:rPr>
          <w:rFonts w:eastAsia="Arial Unicode MS"/>
          <w:color w:val="000000"/>
          <w:kern w:val="1"/>
          <w:sz w:val="24"/>
          <w:szCs w:val="24"/>
        </w:rPr>
        <w:t> </w:t>
      </w:r>
      <w:r w:rsidR="00352666" w:rsidRPr="00E81816">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E81816">
        <w:rPr>
          <w:rFonts w:ascii="Times New Roman" w:eastAsia="MS Mincho" w:hAnsi="Times New Roman"/>
          <w:sz w:val="24"/>
          <w:szCs w:val="24"/>
        </w:rPr>
        <w:t xml:space="preserve"> (присвоения)</w:t>
      </w:r>
      <w:r w:rsidR="00352666" w:rsidRPr="00E81816">
        <w:rPr>
          <w:rFonts w:ascii="Times New Roman" w:eastAsia="MS Mincho" w:hAnsi="Times New Roman"/>
          <w:sz w:val="24"/>
          <w:szCs w:val="24"/>
        </w:rPr>
        <w:t>;</w:t>
      </w:r>
    </w:p>
    <w:p w14:paraId="5C991F49" w14:textId="46819E68" w:rsidR="00122677" w:rsidRPr="00E81816" w:rsidRDefault="00435815" w:rsidP="008413D8">
      <w:pPr>
        <w:pStyle w:val="afe"/>
        <w:autoSpaceDE w:val="0"/>
        <w:autoSpaceDN w:val="0"/>
        <w:adjustRightInd w:val="0"/>
        <w:ind w:firstLine="709"/>
        <w:contextualSpacing/>
        <w:jc w:val="both"/>
        <w:rPr>
          <w:rFonts w:ascii="Times New Roman" w:eastAsia="MS Mincho" w:hAnsi="Times New Roman"/>
          <w:sz w:val="24"/>
          <w:szCs w:val="24"/>
        </w:rPr>
      </w:pPr>
      <w:r w:rsidRPr="00E81816">
        <w:rPr>
          <w:rFonts w:ascii="Times New Roman" w:eastAsia="MS Mincho" w:hAnsi="Times New Roman"/>
          <w:sz w:val="24"/>
          <w:szCs w:val="24"/>
        </w:rPr>
        <w:t>-</w:t>
      </w:r>
      <w:r w:rsidR="00436262" w:rsidRPr="00E81816">
        <w:rPr>
          <w:rFonts w:eastAsia="Arial Unicode MS"/>
          <w:color w:val="000000"/>
          <w:kern w:val="1"/>
          <w:sz w:val="24"/>
          <w:szCs w:val="24"/>
        </w:rPr>
        <w:t> </w:t>
      </w:r>
      <w:r w:rsidR="00D735BD" w:rsidRPr="00E81816">
        <w:rPr>
          <w:rFonts w:ascii="Times New Roman" w:eastAsia="MS Mincho" w:hAnsi="Times New Roman"/>
          <w:sz w:val="24"/>
          <w:szCs w:val="24"/>
        </w:rPr>
        <w:t>при присуждении ученой степени</w:t>
      </w:r>
      <w:r w:rsidR="00221B3B" w:rsidRPr="00E81816">
        <w:rPr>
          <w:rFonts w:ascii="Times New Roman" w:eastAsia="MS Mincho" w:hAnsi="Times New Roman"/>
          <w:sz w:val="24"/>
          <w:szCs w:val="24"/>
        </w:rPr>
        <w:t xml:space="preserve"> доктора или </w:t>
      </w:r>
      <w:r w:rsidR="00D735BD" w:rsidRPr="00E81816">
        <w:rPr>
          <w:rFonts w:ascii="Times New Roman" w:eastAsia="MS Mincho" w:hAnsi="Times New Roman"/>
          <w:sz w:val="24"/>
          <w:szCs w:val="24"/>
        </w:rPr>
        <w:t xml:space="preserve">кандидата наук – со дня </w:t>
      </w:r>
      <w:r w:rsidR="00221B3B" w:rsidRPr="00E81816">
        <w:rPr>
          <w:rFonts w:ascii="Times New Roman" w:eastAsia="MS Mincho" w:hAnsi="Times New Roman"/>
          <w:sz w:val="24"/>
          <w:szCs w:val="24"/>
        </w:rPr>
        <w:t xml:space="preserve">принятия </w:t>
      </w:r>
      <w:r w:rsidR="00D735BD" w:rsidRPr="00E81816">
        <w:rPr>
          <w:rFonts w:ascii="Times New Roman" w:hAnsi="Times New Roman"/>
          <w:bCs/>
          <w:iCs/>
          <w:sz w:val="24"/>
          <w:szCs w:val="24"/>
        </w:rPr>
        <w:t>Министерств</w:t>
      </w:r>
      <w:r w:rsidR="00221B3B" w:rsidRPr="00E81816">
        <w:rPr>
          <w:rFonts w:ascii="Times New Roman" w:hAnsi="Times New Roman"/>
          <w:bCs/>
          <w:iCs/>
          <w:sz w:val="24"/>
          <w:szCs w:val="24"/>
        </w:rPr>
        <w:t>ом</w:t>
      </w:r>
      <w:r w:rsidR="00D735BD" w:rsidRPr="00E81816">
        <w:rPr>
          <w:rFonts w:ascii="Times New Roman" w:hAnsi="Times New Roman"/>
          <w:bCs/>
          <w:iCs/>
          <w:sz w:val="24"/>
          <w:szCs w:val="24"/>
        </w:rPr>
        <w:t xml:space="preserve"> науки </w:t>
      </w:r>
      <w:r w:rsidR="006618ED" w:rsidRPr="00E81816">
        <w:rPr>
          <w:rFonts w:ascii="Times New Roman" w:hAnsi="Times New Roman"/>
          <w:bCs/>
          <w:iCs/>
          <w:sz w:val="24"/>
          <w:szCs w:val="24"/>
        </w:rPr>
        <w:t xml:space="preserve">и высшего образования </w:t>
      </w:r>
      <w:r w:rsidR="00D735BD" w:rsidRPr="00E81816">
        <w:rPr>
          <w:rFonts w:ascii="Times New Roman" w:hAnsi="Times New Roman"/>
          <w:bCs/>
          <w:iCs/>
          <w:sz w:val="24"/>
          <w:szCs w:val="24"/>
        </w:rPr>
        <w:t>Российской Федерации</w:t>
      </w:r>
      <w:r w:rsidR="001B49F3" w:rsidRPr="00E81816">
        <w:rPr>
          <w:rFonts w:ascii="Times New Roman" w:hAnsi="Times New Roman"/>
          <w:bCs/>
          <w:iCs/>
          <w:sz w:val="24"/>
          <w:szCs w:val="24"/>
        </w:rPr>
        <w:t xml:space="preserve"> </w:t>
      </w:r>
      <w:r w:rsidR="00D735BD" w:rsidRPr="00E81816">
        <w:rPr>
          <w:rFonts w:ascii="Times New Roman" w:eastAsia="MS Mincho" w:hAnsi="Times New Roman"/>
          <w:sz w:val="24"/>
          <w:szCs w:val="24"/>
        </w:rPr>
        <w:t xml:space="preserve">решения о выдаче </w:t>
      </w:r>
      <w:r w:rsidR="008F3623" w:rsidRPr="00E81816">
        <w:rPr>
          <w:rFonts w:ascii="Times New Roman" w:eastAsia="MS Mincho" w:hAnsi="Times New Roman"/>
          <w:sz w:val="24"/>
          <w:szCs w:val="24"/>
        </w:rPr>
        <w:t xml:space="preserve">соответствующего </w:t>
      </w:r>
      <w:r w:rsidR="00D735BD" w:rsidRPr="00E81816">
        <w:rPr>
          <w:rFonts w:ascii="Times New Roman" w:eastAsia="MS Mincho" w:hAnsi="Times New Roman"/>
          <w:sz w:val="24"/>
          <w:szCs w:val="24"/>
        </w:rPr>
        <w:t>диплома;</w:t>
      </w:r>
    </w:p>
    <w:p w14:paraId="79522AE1" w14:textId="3C2AC158" w:rsidR="005B7719" w:rsidRPr="00E81816" w:rsidRDefault="00122677" w:rsidP="008413D8">
      <w:pPr>
        <w:pStyle w:val="afe"/>
        <w:autoSpaceDE w:val="0"/>
        <w:autoSpaceDN w:val="0"/>
        <w:adjustRightInd w:val="0"/>
        <w:ind w:firstLine="709"/>
        <w:contextualSpacing/>
        <w:jc w:val="both"/>
        <w:rPr>
          <w:rFonts w:ascii="Times New Roman" w:hAnsi="Times New Roman"/>
          <w:iCs/>
          <w:sz w:val="24"/>
          <w:szCs w:val="24"/>
        </w:rPr>
      </w:pPr>
      <w:r w:rsidRPr="00E81816">
        <w:rPr>
          <w:rFonts w:ascii="Times New Roman" w:hAnsi="Times New Roman"/>
          <w:iCs/>
          <w:sz w:val="24"/>
          <w:szCs w:val="24"/>
        </w:rPr>
        <w:t>-</w:t>
      </w:r>
      <w:r w:rsidR="00436262" w:rsidRPr="00E81816">
        <w:rPr>
          <w:rFonts w:eastAsia="Arial Unicode MS"/>
          <w:color w:val="000000"/>
          <w:kern w:val="1"/>
          <w:sz w:val="24"/>
          <w:szCs w:val="24"/>
        </w:rPr>
        <w:t> </w:t>
      </w:r>
      <w:r w:rsidRPr="00E81816">
        <w:rPr>
          <w:rFonts w:ascii="Times New Roman" w:hAnsi="Times New Roman"/>
          <w:iCs/>
          <w:sz w:val="24"/>
          <w:szCs w:val="24"/>
        </w:rPr>
        <w:t xml:space="preserve">при </w:t>
      </w:r>
      <w:r w:rsidR="00AD7745" w:rsidRPr="00E81816">
        <w:rPr>
          <w:rFonts w:ascii="Times New Roman" w:hAnsi="Times New Roman"/>
          <w:iCs/>
          <w:sz w:val="24"/>
          <w:szCs w:val="24"/>
        </w:rPr>
        <w:t>награждении</w:t>
      </w:r>
      <w:r w:rsidR="001B49F3" w:rsidRPr="00E81816">
        <w:rPr>
          <w:rFonts w:ascii="Times New Roman" w:hAnsi="Times New Roman"/>
          <w:iCs/>
          <w:sz w:val="24"/>
          <w:szCs w:val="24"/>
        </w:rPr>
        <w:t xml:space="preserve"> </w:t>
      </w:r>
      <w:r w:rsidR="00A4388F" w:rsidRPr="00E81816">
        <w:rPr>
          <w:rFonts w:ascii="Times New Roman" w:hAnsi="Times New Roman"/>
          <w:iCs/>
          <w:sz w:val="24"/>
          <w:szCs w:val="24"/>
        </w:rPr>
        <w:t>государственными наградами Российской Федерации</w:t>
      </w:r>
      <w:r w:rsidR="00E1013C" w:rsidRPr="00E81816">
        <w:rPr>
          <w:rFonts w:ascii="Times New Roman" w:hAnsi="Times New Roman"/>
          <w:iCs/>
          <w:sz w:val="24"/>
          <w:szCs w:val="24"/>
        </w:rPr>
        <w:t xml:space="preserve">, </w:t>
      </w:r>
      <w:r w:rsidR="003F750B" w:rsidRPr="00E81816">
        <w:rPr>
          <w:rFonts w:ascii="Times New Roman" w:hAnsi="Times New Roman"/>
          <w:iCs/>
          <w:sz w:val="24"/>
          <w:szCs w:val="24"/>
        </w:rPr>
        <w:t>Республики Татарстан</w:t>
      </w:r>
      <w:r w:rsidR="00441B3A" w:rsidRPr="00E81816">
        <w:rPr>
          <w:rFonts w:ascii="Times New Roman" w:hAnsi="Times New Roman"/>
          <w:iCs/>
          <w:sz w:val="24"/>
          <w:szCs w:val="24"/>
        </w:rPr>
        <w:t xml:space="preserve"> – со дня</w:t>
      </w:r>
      <w:r w:rsidR="0021571C" w:rsidRPr="00E81816">
        <w:rPr>
          <w:rFonts w:ascii="Times New Roman" w:hAnsi="Times New Roman"/>
          <w:iCs/>
          <w:sz w:val="24"/>
          <w:szCs w:val="24"/>
        </w:rPr>
        <w:t xml:space="preserve"> принятия решения о награждении</w:t>
      </w:r>
      <w:r w:rsidR="005B7719" w:rsidRPr="00E81816">
        <w:rPr>
          <w:rFonts w:ascii="Times New Roman" w:hAnsi="Times New Roman"/>
          <w:iCs/>
          <w:sz w:val="24"/>
          <w:szCs w:val="24"/>
        </w:rPr>
        <w:t>;</w:t>
      </w:r>
    </w:p>
    <w:p w14:paraId="7ADA0D41" w14:textId="72264CB3" w:rsidR="00453B5B" w:rsidRPr="00E81816" w:rsidRDefault="00470334" w:rsidP="008413D8">
      <w:pPr>
        <w:ind w:firstLine="709"/>
        <w:contextualSpacing/>
        <w:jc w:val="both"/>
      </w:pPr>
      <w:r w:rsidRPr="00E81816">
        <w:t>4</w:t>
      </w:r>
      <w:r w:rsidR="00095A44" w:rsidRPr="00E81816">
        <w:t>.</w:t>
      </w:r>
      <w:r w:rsidR="00C42BB3" w:rsidRPr="00E81816">
        <w:t>8</w:t>
      </w:r>
      <w:r w:rsidR="000A1078" w:rsidRPr="00E81816">
        <w:t>.</w:t>
      </w:r>
      <w:r w:rsidR="00436262" w:rsidRPr="00E81816">
        <w:rPr>
          <w:rFonts w:eastAsia="Arial Unicode MS"/>
          <w:color w:val="000000"/>
          <w:kern w:val="1"/>
        </w:rPr>
        <w:t> </w:t>
      </w:r>
      <w:r w:rsidR="00B72CDD" w:rsidRPr="00E81816">
        <w:t xml:space="preserve">Работникам, награждённым государственными наградами Российской Федерации, </w:t>
      </w:r>
      <w:r w:rsidR="00E358C2" w:rsidRPr="00E81816">
        <w:t xml:space="preserve">наградами </w:t>
      </w:r>
      <w:r w:rsidR="00453B5B" w:rsidRPr="00E81816">
        <w:t>Республики Татарстан</w:t>
      </w:r>
      <w:r w:rsidR="00E358C2" w:rsidRPr="00E81816">
        <w:rPr>
          <w:iCs/>
        </w:rPr>
        <w:t xml:space="preserve"> </w:t>
      </w:r>
      <w:r w:rsidR="00B72CDD" w:rsidRPr="00E81816">
        <w:t>выплачивается ежемесячная надбавка (доплата) в размере</w:t>
      </w:r>
      <w:r w:rsidR="00453B5B" w:rsidRPr="00E81816">
        <w:t>, установленной постановлением Кабинета Министров Республики Татарстан № 412 от 31.05.2018г.</w:t>
      </w:r>
    </w:p>
    <w:p w14:paraId="5E6CD316" w14:textId="0F346853" w:rsidR="00095A44" w:rsidRPr="00E81816" w:rsidRDefault="00470334" w:rsidP="008413D8">
      <w:pPr>
        <w:pStyle w:val="5"/>
        <w:ind w:left="0" w:firstLine="709"/>
        <w:contextualSpacing/>
        <w:jc w:val="both"/>
      </w:pPr>
      <w:r w:rsidRPr="00E81816">
        <w:t>4</w:t>
      </w:r>
      <w:r w:rsidR="00095A44" w:rsidRPr="00E81816">
        <w:t>.</w:t>
      </w:r>
      <w:r w:rsidR="00C42BB3" w:rsidRPr="00E81816">
        <w:t>9</w:t>
      </w:r>
      <w:r w:rsidR="00095A44" w:rsidRPr="00E81816">
        <w:t>.</w:t>
      </w:r>
      <w:r w:rsidR="00436262" w:rsidRPr="00E81816">
        <w:rPr>
          <w:rFonts w:eastAsia="Arial Unicode MS"/>
          <w:color w:val="000000"/>
          <w:kern w:val="1"/>
        </w:rPr>
        <w:t> </w:t>
      </w:r>
      <w:proofErr w:type="gramStart"/>
      <w:r w:rsidR="00095A44" w:rsidRPr="00E81816">
        <w:t xml:space="preserve">Оплата труда работников, занятых </w:t>
      </w:r>
      <w:r w:rsidR="000F3D65" w:rsidRPr="00E81816">
        <w:t>на работах с вредными условиями труда,</w:t>
      </w:r>
      <w:r w:rsidR="001B49F3" w:rsidRPr="00E81816">
        <w:t xml:space="preserve"> </w:t>
      </w:r>
      <w:r w:rsidR="00095A44" w:rsidRPr="00E81816">
        <w:t xml:space="preserve">производится </w:t>
      </w:r>
      <w:r w:rsidR="000F3D65" w:rsidRPr="00E81816">
        <w:t>по результатам специальной оценки условий труда</w:t>
      </w:r>
      <w:r w:rsidR="001B49F3" w:rsidRPr="00E81816">
        <w:t xml:space="preserve"> </w:t>
      </w:r>
      <w:r w:rsidR="00095A44" w:rsidRPr="00E81816">
        <w:t>в повышенном размере по сравнению</w:t>
      </w:r>
      <w:r w:rsidR="001B49F3" w:rsidRPr="00E81816">
        <w:t xml:space="preserve"> </w:t>
      </w:r>
      <w:r w:rsidR="001B118D" w:rsidRPr="00E81816">
        <w:t>с размерами оплаты труда</w:t>
      </w:r>
      <w:r w:rsidR="00D5459C" w:rsidRPr="00E81816">
        <w:t xml:space="preserve">, </w:t>
      </w:r>
      <w:r w:rsidR="00095A44" w:rsidRPr="00E81816">
        <w:t>установленным</w:t>
      </w:r>
      <w:r w:rsidR="001B118D" w:rsidRPr="00E81816">
        <w:t xml:space="preserve">и </w:t>
      </w:r>
      <w:r w:rsidR="00095A44" w:rsidRPr="00E81816">
        <w:t>для различных видов работ с нормальными условиями труда</w:t>
      </w:r>
      <w:r w:rsidR="00345E4D" w:rsidRPr="00E81816">
        <w:t>, при этом м</w:t>
      </w:r>
      <w:r w:rsidR="00095A44" w:rsidRPr="00E81816">
        <w:t>инимальный размер повышения оплаты труда работникам, занятым на работах с вредными условиями труда в соответствии со ст</w:t>
      </w:r>
      <w:r w:rsidR="00CA1933" w:rsidRPr="00E81816">
        <w:t>атьё</w:t>
      </w:r>
      <w:r w:rsidR="008D3883" w:rsidRPr="00E81816">
        <w:t>й</w:t>
      </w:r>
      <w:r w:rsidR="00845DB4" w:rsidRPr="00E81816">
        <w:t>147</w:t>
      </w:r>
      <w:r w:rsidR="00CA1933" w:rsidRPr="00E81816">
        <w:t>ТК </w:t>
      </w:r>
      <w:r w:rsidR="00845DB4" w:rsidRPr="00E81816">
        <w:t>РФ не может быть менее 4</w:t>
      </w:r>
      <w:proofErr w:type="gramEnd"/>
      <w:r w:rsidR="00845DB4" w:rsidRPr="00E81816">
        <w:t>%</w:t>
      </w:r>
      <w:r w:rsidR="00095A44" w:rsidRPr="00E81816">
        <w:t xml:space="preserve"> тарифной ставки (оклада), установленной для различных видов работ с нормальными условиями труда.</w:t>
      </w:r>
    </w:p>
    <w:p w14:paraId="7FBB4AC6" w14:textId="698E3854" w:rsidR="00453B5B" w:rsidRPr="00E81816" w:rsidRDefault="00470334" w:rsidP="008413D8">
      <w:pPr>
        <w:pStyle w:val="12"/>
        <w:ind w:left="0" w:right="0" w:firstLine="709"/>
        <w:contextualSpacing/>
        <w:jc w:val="both"/>
        <w:rPr>
          <w:rFonts w:ascii="Times New Roman CYR" w:hAnsi="Times New Roman CYR" w:cs="Times New Roman CYR"/>
          <w:b w:val="0"/>
          <w:sz w:val="24"/>
          <w:szCs w:val="24"/>
        </w:rPr>
      </w:pPr>
      <w:r w:rsidRPr="00E81816">
        <w:rPr>
          <w:b w:val="0"/>
          <w:sz w:val="24"/>
          <w:szCs w:val="24"/>
        </w:rPr>
        <w:t>4</w:t>
      </w:r>
      <w:r w:rsidR="00095A44" w:rsidRPr="00E81816">
        <w:rPr>
          <w:b w:val="0"/>
          <w:sz w:val="24"/>
          <w:szCs w:val="24"/>
        </w:rPr>
        <w:t>.1</w:t>
      </w:r>
      <w:r w:rsidR="00C42BB3" w:rsidRPr="00E81816">
        <w:rPr>
          <w:b w:val="0"/>
          <w:sz w:val="24"/>
          <w:szCs w:val="24"/>
        </w:rPr>
        <w:t>0</w:t>
      </w:r>
      <w:r w:rsidR="00095A44" w:rsidRPr="00E81816">
        <w:rPr>
          <w:b w:val="0"/>
          <w:sz w:val="24"/>
          <w:szCs w:val="24"/>
        </w:rPr>
        <w:t>.</w:t>
      </w:r>
      <w:r w:rsidR="00436262" w:rsidRPr="00E81816">
        <w:rPr>
          <w:rFonts w:eastAsia="Arial Unicode MS"/>
          <w:b w:val="0"/>
          <w:kern w:val="1"/>
          <w:sz w:val="24"/>
          <w:szCs w:val="24"/>
        </w:rPr>
        <w:t> </w:t>
      </w:r>
      <w:bookmarkStart w:id="0" w:name="sub_1615117"/>
      <w:r w:rsidR="00453B5B" w:rsidRPr="00E81816">
        <w:rPr>
          <w:rFonts w:eastAsia="Arial Unicode MS"/>
          <w:b w:val="0"/>
          <w:kern w:val="1"/>
          <w:sz w:val="24"/>
          <w:szCs w:val="24"/>
        </w:rPr>
        <w:t xml:space="preserve">В соответствии с постановлением </w:t>
      </w:r>
      <w:proofErr w:type="gramStart"/>
      <w:r w:rsidR="00453B5B" w:rsidRPr="00E81816">
        <w:rPr>
          <w:rFonts w:eastAsia="Arial Unicode MS"/>
          <w:b w:val="0"/>
          <w:kern w:val="1"/>
          <w:sz w:val="24"/>
          <w:szCs w:val="24"/>
        </w:rPr>
        <w:t>КМ</w:t>
      </w:r>
      <w:proofErr w:type="gramEnd"/>
      <w:r w:rsidR="00453B5B" w:rsidRPr="00E81816">
        <w:rPr>
          <w:rFonts w:eastAsia="Arial Unicode MS"/>
          <w:b w:val="0"/>
          <w:kern w:val="1"/>
          <w:sz w:val="24"/>
          <w:szCs w:val="24"/>
        </w:rPr>
        <w:t xml:space="preserve"> РТ № 412 от 31.05.2018г. </w:t>
      </w:r>
      <w:r w:rsidR="00C364A7" w:rsidRPr="00E81816">
        <w:rPr>
          <w:rFonts w:ascii="Times New Roman CYR" w:hAnsi="Times New Roman CYR" w:cs="Times New Roman CYR"/>
          <w:b w:val="0"/>
          <w:sz w:val="24"/>
          <w:szCs w:val="24"/>
        </w:rPr>
        <w:t>р</w:t>
      </w:r>
      <w:r w:rsidR="00453B5B" w:rsidRPr="00E81816">
        <w:rPr>
          <w:rFonts w:ascii="Times New Roman CYR" w:hAnsi="Times New Roman CYR" w:cs="Times New Roman CYR"/>
          <w:b w:val="0"/>
          <w:sz w:val="24"/>
          <w:szCs w:val="24"/>
        </w:rPr>
        <w:t>екомендуемый размер фонда оплаты труда на выплаты стимулирующего характера за качество выполняемых работ принимается:</w:t>
      </w:r>
    </w:p>
    <w:p w14:paraId="11BB1CDA" w14:textId="249ACE01" w:rsidR="00453B5B" w:rsidRPr="00E81816" w:rsidRDefault="00C364A7" w:rsidP="008413D8">
      <w:pPr>
        <w:pStyle w:val="12"/>
        <w:ind w:left="0" w:right="0" w:firstLine="709"/>
        <w:contextualSpacing/>
        <w:jc w:val="both"/>
        <w:rPr>
          <w:rFonts w:ascii="Times New Roman CYR" w:hAnsi="Times New Roman CYR" w:cs="Times New Roman CYR"/>
          <w:b w:val="0"/>
          <w:sz w:val="24"/>
          <w:szCs w:val="24"/>
        </w:rPr>
      </w:pPr>
      <w:r w:rsidRPr="00E81816">
        <w:rPr>
          <w:rFonts w:ascii="Times New Roman CYR" w:hAnsi="Times New Roman CYR" w:cs="Times New Roman CYR"/>
          <w:b w:val="0"/>
          <w:sz w:val="24"/>
          <w:szCs w:val="24"/>
        </w:rPr>
        <w:t>-</w:t>
      </w:r>
      <w:r w:rsidR="00453B5B" w:rsidRPr="00E81816">
        <w:rPr>
          <w:rFonts w:ascii="Times New Roman CYR" w:hAnsi="Times New Roman CYR" w:cs="Times New Roman CYR"/>
          <w:b w:val="0"/>
          <w:sz w:val="24"/>
          <w:szCs w:val="24"/>
        </w:rPr>
        <w:t xml:space="preserve"> в размере 16 процентов </w:t>
      </w:r>
      <w:proofErr w:type="gramStart"/>
      <w:r w:rsidR="00453B5B" w:rsidRPr="00E81816">
        <w:rPr>
          <w:rFonts w:ascii="Times New Roman CYR" w:hAnsi="Times New Roman CYR" w:cs="Times New Roman CYR"/>
          <w:b w:val="0"/>
          <w:sz w:val="24"/>
          <w:szCs w:val="24"/>
        </w:rPr>
        <w:t>фонда оплаты труда работников общеобразовательных организаций</w:t>
      </w:r>
      <w:proofErr w:type="gramEnd"/>
      <w:r w:rsidR="00453B5B" w:rsidRPr="00E81816">
        <w:rPr>
          <w:rFonts w:ascii="Times New Roman CYR" w:hAnsi="Times New Roman CYR" w:cs="Times New Roman CYR"/>
          <w:b w:val="0"/>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746C613B" w14:textId="58EC1B8F" w:rsidR="00453B5B" w:rsidRPr="00E81816" w:rsidRDefault="00C364A7" w:rsidP="008413D8">
      <w:pPr>
        <w:widowControl w:val="0"/>
        <w:autoSpaceDE w:val="0"/>
        <w:autoSpaceDN w:val="0"/>
        <w:adjustRightInd w:val="0"/>
        <w:ind w:firstLine="720"/>
        <w:jc w:val="both"/>
        <w:rPr>
          <w:rFonts w:ascii="Times New Roman CYR" w:hAnsi="Times New Roman CYR" w:cs="Times New Roman CYR"/>
        </w:rPr>
      </w:pPr>
      <w:bookmarkStart w:id="1" w:name="sub_2512117"/>
      <w:bookmarkEnd w:id="0"/>
      <w:r w:rsidRPr="00E81816">
        <w:rPr>
          <w:rFonts w:ascii="Times New Roman CYR" w:hAnsi="Times New Roman CYR" w:cs="Times New Roman CYR"/>
        </w:rPr>
        <w:t>-</w:t>
      </w:r>
      <w:r w:rsidR="00453B5B" w:rsidRPr="00E81816">
        <w:rPr>
          <w:rFonts w:ascii="Times New Roman CYR" w:hAnsi="Times New Roman CYR" w:cs="Times New Roman CYR"/>
        </w:rPr>
        <w:t xml:space="preserve"> в размере 17,5 процента </w:t>
      </w:r>
      <w:proofErr w:type="gramStart"/>
      <w:r w:rsidR="00453B5B" w:rsidRPr="00E81816">
        <w:rPr>
          <w:rFonts w:ascii="Times New Roman CYR" w:hAnsi="Times New Roman CYR" w:cs="Times New Roman CYR"/>
        </w:rPr>
        <w:t>фонда оплаты труда работников дошкольной образовательной организации</w:t>
      </w:r>
      <w:proofErr w:type="gramEnd"/>
      <w:r w:rsidR="00453B5B" w:rsidRPr="00E81816">
        <w:rPr>
          <w:rFonts w:ascii="Times New Roman CYR" w:hAnsi="Times New Roman CYR" w:cs="Times New Roman CYR"/>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14:paraId="2F22E3C8" w14:textId="4501B9DC" w:rsidR="00453B5B" w:rsidRPr="00E81816" w:rsidRDefault="00C364A7" w:rsidP="008413D8">
      <w:pPr>
        <w:widowControl w:val="0"/>
        <w:autoSpaceDE w:val="0"/>
        <w:autoSpaceDN w:val="0"/>
        <w:adjustRightInd w:val="0"/>
        <w:ind w:firstLine="720"/>
        <w:jc w:val="both"/>
        <w:rPr>
          <w:rFonts w:ascii="Times New Roman CYR" w:hAnsi="Times New Roman CYR" w:cs="Times New Roman CYR"/>
        </w:rPr>
      </w:pPr>
      <w:r w:rsidRPr="00E81816">
        <w:rPr>
          <w:rFonts w:ascii="Times New Roman CYR" w:hAnsi="Times New Roman CYR" w:cs="Times New Roman CYR"/>
        </w:rPr>
        <w:t xml:space="preserve">- </w:t>
      </w:r>
      <w:r w:rsidR="00453B5B" w:rsidRPr="00E81816">
        <w:rPr>
          <w:rFonts w:ascii="Times New Roman CYR" w:hAnsi="Times New Roman CYR" w:cs="Times New Roman CYR"/>
        </w:rPr>
        <w:t xml:space="preserve">в размере 15 процентов </w:t>
      </w:r>
      <w:proofErr w:type="gramStart"/>
      <w:r w:rsidR="00453B5B" w:rsidRPr="00E81816">
        <w:rPr>
          <w:rFonts w:ascii="Times New Roman CYR" w:hAnsi="Times New Roman CYR" w:cs="Times New Roman CYR"/>
        </w:rPr>
        <w:t>фонда оплаты труда работников организаций дополнительного образования</w:t>
      </w:r>
      <w:proofErr w:type="gramEnd"/>
      <w:r w:rsidR="00453B5B" w:rsidRPr="00E81816">
        <w:rPr>
          <w:rFonts w:ascii="Times New Roman CYR" w:hAnsi="Times New Roman CYR" w:cs="Times New Roman CYR"/>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5D787CA6" w14:textId="678A8317" w:rsidR="00D22CAB" w:rsidRPr="00E81816" w:rsidRDefault="00470334" w:rsidP="008413D8">
      <w:pPr>
        <w:pStyle w:val="3"/>
        <w:ind w:firstLine="709"/>
        <w:contextualSpacing/>
        <w:rPr>
          <w:iCs/>
          <w:sz w:val="24"/>
          <w:szCs w:val="24"/>
        </w:rPr>
      </w:pPr>
      <w:r w:rsidRPr="00E81816">
        <w:rPr>
          <w:sz w:val="24"/>
          <w:szCs w:val="24"/>
        </w:rPr>
        <w:t>4.1</w:t>
      </w:r>
      <w:r w:rsidR="00C42BB3" w:rsidRPr="00E81816">
        <w:rPr>
          <w:sz w:val="24"/>
          <w:szCs w:val="24"/>
        </w:rPr>
        <w:t>1</w:t>
      </w:r>
      <w:r w:rsidR="00095A44" w:rsidRPr="00E81816">
        <w:rPr>
          <w:sz w:val="24"/>
          <w:szCs w:val="24"/>
        </w:rPr>
        <w:t>.</w:t>
      </w:r>
      <w:r w:rsidR="00436262" w:rsidRPr="00E81816">
        <w:rPr>
          <w:rFonts w:eastAsia="Arial Unicode MS"/>
          <w:color w:val="000000"/>
          <w:kern w:val="1"/>
          <w:sz w:val="24"/>
          <w:szCs w:val="24"/>
        </w:rPr>
        <w:t> </w:t>
      </w:r>
      <w:proofErr w:type="gramStart"/>
      <w:r w:rsidR="00D22CAB" w:rsidRPr="00E81816">
        <w:rPr>
          <w:iCs/>
          <w:sz w:val="24"/>
          <w:szCs w:val="24"/>
        </w:rPr>
        <w:t>Учителям, другим педагогическим работникам, осуществляющим преподавательскую работу</w:t>
      </w:r>
      <w:r w:rsidR="001B49F3" w:rsidRPr="00E81816">
        <w:rPr>
          <w:iCs/>
          <w:sz w:val="24"/>
          <w:szCs w:val="24"/>
        </w:rPr>
        <w:t xml:space="preserve"> </w:t>
      </w:r>
      <w:r w:rsidR="00D22CAB" w:rsidRPr="00E81816">
        <w:rPr>
          <w:iCs/>
          <w:sz w:val="24"/>
          <w:szCs w:val="24"/>
        </w:rPr>
        <w:t xml:space="preserve">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w:t>
      </w:r>
      <w:r w:rsidR="00D22CAB" w:rsidRPr="00E81816">
        <w:rPr>
          <w:iCs/>
          <w:sz w:val="24"/>
          <w:szCs w:val="24"/>
        </w:rPr>
        <w:lastRenderedPageBreak/>
        <w:t>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14:paraId="7252E22A" w14:textId="29FBA197" w:rsidR="00095A44" w:rsidRPr="00E81816" w:rsidRDefault="00A42AF8" w:rsidP="008413D8">
      <w:pPr>
        <w:pStyle w:val="37"/>
        <w:ind w:left="0" w:firstLine="709"/>
        <w:contextualSpacing/>
        <w:jc w:val="both"/>
      </w:pPr>
      <w:r w:rsidRPr="00E81816">
        <w:t>4.1</w:t>
      </w:r>
      <w:r w:rsidR="00C42BB3" w:rsidRPr="00E81816">
        <w:t>2</w:t>
      </w:r>
      <w:r w:rsidRPr="00E81816">
        <w:t>.</w:t>
      </w:r>
      <w:r w:rsidR="00893FB3" w:rsidRPr="00E81816">
        <w:rPr>
          <w:rFonts w:eastAsia="Arial Unicode MS"/>
          <w:color w:val="000000"/>
          <w:kern w:val="1"/>
        </w:rPr>
        <w:t> </w:t>
      </w:r>
      <w:r w:rsidR="00095A44" w:rsidRPr="00E81816">
        <w:t xml:space="preserve">Экономия средств фонда оплаты труда направляется на премирование, оказание материальной помощи работникам, </w:t>
      </w:r>
      <w:r w:rsidR="00241C3E" w:rsidRPr="00E81816">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14:paraId="7BBD23F8" w14:textId="7F4A4FCC" w:rsidR="00A80FB8" w:rsidRPr="00E81816" w:rsidRDefault="00A80FB8" w:rsidP="008413D8">
      <w:pPr>
        <w:pStyle w:val="37"/>
        <w:ind w:left="0" w:firstLine="709"/>
        <w:contextualSpacing/>
        <w:jc w:val="both"/>
      </w:pPr>
      <w:r w:rsidRPr="00E81816">
        <w:rPr>
          <w:color w:val="000000"/>
          <w:spacing w:val="2"/>
        </w:rPr>
        <w:t>4.1</w:t>
      </w:r>
      <w:r w:rsidR="006731EC" w:rsidRPr="00E81816">
        <w:rPr>
          <w:color w:val="000000"/>
          <w:spacing w:val="2"/>
        </w:rPr>
        <w:t>3</w:t>
      </w:r>
      <w:r w:rsidRPr="00E81816">
        <w:rPr>
          <w:color w:val="000000"/>
          <w:spacing w:val="2"/>
        </w:rPr>
        <w:t>.</w:t>
      </w:r>
      <w:r w:rsidR="001626B8" w:rsidRPr="00E81816">
        <w:rPr>
          <w:rFonts w:eastAsia="Arial Unicode MS"/>
          <w:color w:val="000000"/>
          <w:kern w:val="1"/>
        </w:rPr>
        <w:t> </w:t>
      </w:r>
      <w:r w:rsidRPr="00E81816">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E81816">
        <w:rPr>
          <w:color w:val="000000"/>
          <w:spacing w:val="2"/>
        </w:rPr>
        <w:t>обучающимися</w:t>
      </w:r>
      <w:proofErr w:type="gramEnd"/>
      <w:r w:rsidRPr="00E81816">
        <w:rPr>
          <w:color w:val="000000"/>
          <w:spacing w:val="2"/>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E81816">
        <w:rPr>
          <w:color w:val="000000"/>
          <w:spacing w:val="2"/>
          <w:lang w:val="en-US"/>
        </w:rPr>
        <w:t>I</w:t>
      </w:r>
      <w:r w:rsidR="0076076B" w:rsidRPr="00E81816">
        <w:rPr>
          <w:color w:val="000000"/>
          <w:spacing w:val="2"/>
        </w:rPr>
        <w:t>-</w:t>
      </w:r>
      <w:r w:rsidR="0076076B" w:rsidRPr="00E81816">
        <w:rPr>
          <w:color w:val="000000"/>
          <w:spacing w:val="2"/>
          <w:lang w:val="en-US"/>
        </w:rPr>
        <w:t>IV</w:t>
      </w:r>
      <w:r w:rsidR="0076076B" w:rsidRPr="00E81816">
        <w:rPr>
          <w:color w:val="000000"/>
          <w:spacing w:val="2"/>
        </w:rPr>
        <w:t xml:space="preserve"> классов </w:t>
      </w:r>
      <w:r w:rsidRPr="00E81816">
        <w:rPr>
          <w:color w:val="000000"/>
          <w:spacing w:val="2"/>
        </w:rPr>
        <w:t xml:space="preserve">в классы-комплекты, их наполняемость </w:t>
      </w:r>
      <w:r w:rsidR="0076076B" w:rsidRPr="00E81816">
        <w:rPr>
          <w:color w:val="000000"/>
          <w:spacing w:val="2"/>
        </w:rPr>
        <w:t xml:space="preserve">не </w:t>
      </w:r>
      <w:r w:rsidRPr="00E81816">
        <w:rPr>
          <w:color w:val="000000"/>
          <w:spacing w:val="2"/>
        </w:rPr>
        <w:t>должн</w:t>
      </w:r>
      <w:r w:rsidR="0076076B" w:rsidRPr="00E81816">
        <w:rPr>
          <w:color w:val="000000"/>
          <w:spacing w:val="2"/>
        </w:rPr>
        <w:t xml:space="preserve">а превышать наполняемость, предусмотренную </w:t>
      </w:r>
      <w:r w:rsidRPr="00E81816">
        <w:rPr>
          <w:color w:val="000000"/>
          <w:spacing w:val="2"/>
        </w:rPr>
        <w:t xml:space="preserve">СанПиН 2.4.2.2821-10. Создание классов-комплектов при проведении занятий с </w:t>
      </w:r>
      <w:proofErr w:type="gramStart"/>
      <w:r w:rsidRPr="00E81816">
        <w:rPr>
          <w:color w:val="000000"/>
          <w:spacing w:val="2"/>
        </w:rPr>
        <w:t>обучающимися</w:t>
      </w:r>
      <w:proofErr w:type="gramEnd"/>
      <w:r w:rsidRPr="00E81816">
        <w:rPr>
          <w:color w:val="000000"/>
          <w:spacing w:val="2"/>
        </w:rPr>
        <w:t xml:space="preserve"> 5 - 11 (12) классов не допускается.</w:t>
      </w:r>
    </w:p>
    <w:p w14:paraId="3CF0E8C5" w14:textId="320FCB1E" w:rsidR="00B355ED" w:rsidRPr="00E81816" w:rsidRDefault="008509FB" w:rsidP="008413D8">
      <w:pPr>
        <w:pStyle w:val="37"/>
        <w:ind w:left="0" w:firstLine="709"/>
        <w:contextualSpacing/>
        <w:jc w:val="both"/>
      </w:pPr>
      <w:r w:rsidRPr="00E81816">
        <w:t>4.1</w:t>
      </w:r>
      <w:r w:rsidR="006731EC" w:rsidRPr="00E81816">
        <w:t>4</w:t>
      </w:r>
      <w:r w:rsidRPr="00E81816">
        <w:t>.</w:t>
      </w:r>
      <w:r w:rsidR="001626B8" w:rsidRPr="00E81816">
        <w:rPr>
          <w:rFonts w:eastAsia="Arial Unicode MS"/>
          <w:color w:val="000000"/>
          <w:kern w:val="1"/>
        </w:rPr>
        <w:t> </w:t>
      </w:r>
      <w:r w:rsidR="00B355ED" w:rsidRPr="00E81816">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14:paraId="6B796CCC" w14:textId="547129C0" w:rsidR="003F750B" w:rsidRPr="00E81816" w:rsidRDefault="003F750B" w:rsidP="008413D8">
      <w:pPr>
        <w:pStyle w:val="37"/>
        <w:ind w:left="0" w:firstLine="709"/>
        <w:contextualSpacing/>
        <w:jc w:val="both"/>
      </w:pPr>
      <w:r w:rsidRPr="00E81816">
        <w:t>Недопущение</w:t>
      </w:r>
      <w:r w:rsidR="00F54C09" w:rsidRPr="00E81816">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14:paraId="145B9048" w14:textId="43A8FD41" w:rsidR="00F54C09" w:rsidRPr="00E81816" w:rsidRDefault="00F54C09" w:rsidP="008413D8">
      <w:pPr>
        <w:pStyle w:val="37"/>
        <w:ind w:left="0" w:firstLine="709"/>
        <w:contextualSpacing/>
        <w:jc w:val="both"/>
      </w:pPr>
      <w:r w:rsidRPr="00E81816">
        <w:rPr>
          <w:b/>
        </w:rPr>
        <w:t>Временное замещение</w:t>
      </w:r>
      <w:r w:rsidRPr="00E81816">
        <w:t xml:space="preserve">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w:t>
      </w:r>
      <w:r w:rsidRPr="00E81816">
        <w:rPr>
          <w:b/>
        </w:rPr>
        <w:t>с установлением ему соответствующих</w:t>
      </w:r>
      <w:r w:rsidRPr="00E81816">
        <w:t xml:space="preserve"> </w:t>
      </w:r>
      <w:r w:rsidRPr="00E81816">
        <w:rPr>
          <w:b/>
        </w:rPr>
        <w:t>выплат за классное руководство</w:t>
      </w:r>
      <w:r w:rsidRPr="00E81816">
        <w:t xml:space="preserve"> пропорционально времени замещения.</w:t>
      </w:r>
    </w:p>
    <w:p w14:paraId="450875D0" w14:textId="3D601586" w:rsidR="00F54C09" w:rsidRPr="00E81816" w:rsidRDefault="00F54C09" w:rsidP="008413D8">
      <w:pPr>
        <w:pStyle w:val="37"/>
        <w:ind w:left="0" w:firstLine="709"/>
        <w:contextualSpacing/>
        <w:jc w:val="both"/>
      </w:pPr>
      <w:r w:rsidRPr="00E81816">
        <w:t xml:space="preserve">Классное руководство может быть также возложено </w:t>
      </w:r>
      <w:proofErr w:type="gramStart"/>
      <w:r w:rsidRPr="00E81816">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E81816">
        <w:t xml:space="preserve"> или другим причинам</w:t>
      </w:r>
    </w:p>
    <w:p w14:paraId="011E986D" w14:textId="3ACBBAF4" w:rsidR="005E793C" w:rsidRPr="00E81816" w:rsidRDefault="008509FB" w:rsidP="008413D8">
      <w:pPr>
        <w:pStyle w:val="37"/>
        <w:ind w:left="0" w:firstLine="709"/>
        <w:contextualSpacing/>
        <w:jc w:val="both"/>
      </w:pPr>
      <w:r w:rsidRPr="00E81816">
        <w:t xml:space="preserve">Выплата </w:t>
      </w:r>
      <w:r w:rsidR="00630531" w:rsidRPr="00E81816">
        <w:rPr>
          <w:rFonts w:eastAsia="MS Mincho"/>
        </w:rPr>
        <w:t>за работу, не входящую в должностные обязанности</w:t>
      </w:r>
      <w:r w:rsidR="00630531" w:rsidRPr="00E81816">
        <w:t>,</w:t>
      </w:r>
      <w:r w:rsidR="00B355ED" w:rsidRPr="00E81816">
        <w:t xml:space="preserve"> но</w:t>
      </w:r>
      <w:r w:rsidR="001B49F3" w:rsidRPr="00E81816">
        <w:t xml:space="preserve"> </w:t>
      </w:r>
      <w:r w:rsidR="00630531" w:rsidRPr="00E81816">
        <w:t>непосредственно связанн</w:t>
      </w:r>
      <w:r w:rsidR="00B355ED" w:rsidRPr="00E81816">
        <w:t>ую</w:t>
      </w:r>
      <w:r w:rsidR="00630531" w:rsidRPr="00E81816">
        <w:t xml:space="preserve"> с образовательной деятельностью, выполняем</w:t>
      </w:r>
      <w:r w:rsidR="00B355ED" w:rsidRPr="00E81816">
        <w:t>ая педагогическими работниками</w:t>
      </w:r>
      <w:r w:rsidR="00630531" w:rsidRPr="00E81816">
        <w:t xml:space="preserve"> с их письменного согласия за дополнительную оплату</w:t>
      </w:r>
      <w:r w:rsidR="00C42BB3" w:rsidRPr="00E81816">
        <w:t xml:space="preserve"> </w:t>
      </w:r>
      <w:r w:rsidRPr="00E81816">
        <w:t xml:space="preserve">производится также и в каникулярный период, не совпадающий с их отпуском. </w:t>
      </w:r>
    </w:p>
    <w:p w14:paraId="5080153F" w14:textId="6FB1A07E" w:rsidR="003B53CD" w:rsidRPr="00E81816" w:rsidRDefault="00D228FE" w:rsidP="008413D8">
      <w:pPr>
        <w:pStyle w:val="37"/>
        <w:ind w:left="0" w:firstLine="709"/>
        <w:contextualSpacing/>
        <w:jc w:val="both"/>
      </w:pPr>
      <w:r w:rsidRPr="00E81816">
        <w:t>4.1</w:t>
      </w:r>
      <w:r w:rsidR="006731EC" w:rsidRPr="00E81816">
        <w:t>5</w:t>
      </w:r>
      <w:r w:rsidRPr="00E81816">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1B5D58BB" w14:textId="23D35A33" w:rsidR="003B53CD" w:rsidRPr="00E81816" w:rsidRDefault="003B53CD" w:rsidP="008413D8">
      <w:pPr>
        <w:pStyle w:val="37"/>
        <w:ind w:left="0" w:firstLine="709"/>
        <w:contextualSpacing/>
        <w:jc w:val="both"/>
      </w:pPr>
      <w:r w:rsidRPr="00E81816">
        <w:t>4.</w:t>
      </w:r>
      <w:r w:rsidR="006731EC" w:rsidRPr="00E81816">
        <w:t>16</w:t>
      </w:r>
      <w:r w:rsidRPr="00E81816">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w:t>
      </w:r>
      <w:r w:rsidR="00B25E78" w:rsidRPr="00E81816">
        <w:t xml:space="preserve">вовыми актами </w:t>
      </w:r>
      <w:r w:rsidR="00B25E78" w:rsidRPr="00E81816">
        <w:rPr>
          <w:b/>
        </w:rPr>
        <w:t>(Приложение №</w:t>
      </w:r>
      <w:r w:rsidR="006D3158" w:rsidRPr="00E81816">
        <w:rPr>
          <w:b/>
        </w:rPr>
        <w:t>5</w:t>
      </w:r>
      <w:r w:rsidRPr="00E81816">
        <w:rPr>
          <w:b/>
        </w:rPr>
        <w:t>).</w:t>
      </w:r>
    </w:p>
    <w:p w14:paraId="4A98E617" w14:textId="77777777" w:rsidR="003B53CD" w:rsidRPr="00E81816" w:rsidRDefault="003B53CD" w:rsidP="008413D8">
      <w:pPr>
        <w:pStyle w:val="3"/>
        <w:ind w:firstLine="709"/>
        <w:contextualSpacing/>
        <w:outlineLvl w:val="0"/>
        <w:rPr>
          <w:caps/>
          <w:sz w:val="24"/>
          <w:szCs w:val="24"/>
        </w:rPr>
      </w:pPr>
    </w:p>
    <w:p w14:paraId="2F7D50B0" w14:textId="77777777" w:rsidR="003B53CD" w:rsidRPr="00E81816" w:rsidRDefault="003B53CD" w:rsidP="008413D8">
      <w:pPr>
        <w:pStyle w:val="3"/>
        <w:ind w:firstLine="709"/>
        <w:contextualSpacing/>
        <w:outlineLvl w:val="0"/>
        <w:rPr>
          <w:b/>
          <w:bCs/>
          <w:caps/>
          <w:sz w:val="24"/>
          <w:szCs w:val="24"/>
        </w:rPr>
      </w:pPr>
    </w:p>
    <w:p w14:paraId="549DF5B6" w14:textId="77777777" w:rsidR="00E81816" w:rsidRDefault="00E81816" w:rsidP="008413D8">
      <w:pPr>
        <w:pStyle w:val="3"/>
        <w:ind w:firstLine="709"/>
        <w:contextualSpacing/>
        <w:outlineLvl w:val="0"/>
        <w:rPr>
          <w:b/>
          <w:bCs/>
          <w:caps/>
          <w:sz w:val="24"/>
          <w:szCs w:val="24"/>
        </w:rPr>
      </w:pPr>
    </w:p>
    <w:p w14:paraId="4AE81844" w14:textId="77777777" w:rsidR="00E81816" w:rsidRDefault="00E81816" w:rsidP="008413D8">
      <w:pPr>
        <w:pStyle w:val="3"/>
        <w:ind w:firstLine="709"/>
        <w:contextualSpacing/>
        <w:outlineLvl w:val="0"/>
        <w:rPr>
          <w:b/>
          <w:bCs/>
          <w:caps/>
          <w:sz w:val="24"/>
          <w:szCs w:val="24"/>
        </w:rPr>
      </w:pPr>
    </w:p>
    <w:p w14:paraId="44F7B7AD" w14:textId="77777777" w:rsidR="00E81816" w:rsidRDefault="00E81816" w:rsidP="008413D8">
      <w:pPr>
        <w:pStyle w:val="3"/>
        <w:ind w:firstLine="709"/>
        <w:contextualSpacing/>
        <w:outlineLvl w:val="0"/>
        <w:rPr>
          <w:b/>
          <w:bCs/>
          <w:caps/>
          <w:sz w:val="24"/>
          <w:szCs w:val="24"/>
        </w:rPr>
      </w:pPr>
    </w:p>
    <w:p w14:paraId="20130B67" w14:textId="77777777" w:rsidR="00DD0F12" w:rsidRPr="00E81816" w:rsidRDefault="00DD0F12" w:rsidP="008413D8">
      <w:pPr>
        <w:pStyle w:val="3"/>
        <w:ind w:firstLine="709"/>
        <w:contextualSpacing/>
        <w:outlineLvl w:val="0"/>
        <w:rPr>
          <w:b/>
          <w:bCs/>
          <w:caps/>
          <w:sz w:val="24"/>
          <w:szCs w:val="24"/>
        </w:rPr>
      </w:pPr>
      <w:r w:rsidRPr="00E81816">
        <w:rPr>
          <w:b/>
          <w:bCs/>
          <w:caps/>
          <w:sz w:val="24"/>
          <w:szCs w:val="24"/>
          <w:lang w:val="en-US"/>
        </w:rPr>
        <w:lastRenderedPageBreak/>
        <w:t>V</w:t>
      </w:r>
      <w:r w:rsidRPr="00E81816">
        <w:rPr>
          <w:b/>
          <w:bCs/>
          <w:caps/>
          <w:sz w:val="24"/>
          <w:szCs w:val="24"/>
        </w:rPr>
        <w:t xml:space="preserve">. Социальные гарантии и меры социальной поддержки </w:t>
      </w:r>
    </w:p>
    <w:p w14:paraId="15A92395" w14:textId="77777777" w:rsidR="00DD0F12" w:rsidRPr="00E81816" w:rsidRDefault="00DD0F12" w:rsidP="008413D8">
      <w:pPr>
        <w:pStyle w:val="3"/>
        <w:ind w:firstLine="709"/>
        <w:contextualSpacing/>
        <w:rPr>
          <w:b/>
          <w:bCs/>
          <w:sz w:val="24"/>
          <w:szCs w:val="24"/>
        </w:rPr>
      </w:pPr>
    </w:p>
    <w:p w14:paraId="14C6CCF5" w14:textId="77777777" w:rsidR="00DD0F12" w:rsidRPr="00E81816" w:rsidRDefault="00E7703C" w:rsidP="008413D8">
      <w:pPr>
        <w:pStyle w:val="3"/>
        <w:ind w:firstLine="709"/>
        <w:contextualSpacing/>
        <w:rPr>
          <w:bCs/>
          <w:sz w:val="24"/>
          <w:szCs w:val="24"/>
        </w:rPr>
      </w:pPr>
      <w:r w:rsidRPr="00E81816">
        <w:rPr>
          <w:bCs/>
          <w:sz w:val="24"/>
          <w:szCs w:val="24"/>
        </w:rPr>
        <w:t>5.</w:t>
      </w:r>
      <w:r w:rsidR="001626B8" w:rsidRPr="00E81816">
        <w:rPr>
          <w:rFonts w:eastAsia="Arial Unicode MS"/>
          <w:color w:val="000000"/>
          <w:kern w:val="1"/>
          <w:sz w:val="24"/>
          <w:szCs w:val="24"/>
        </w:rPr>
        <w:t> </w:t>
      </w:r>
      <w:r w:rsidRPr="00E81816">
        <w:rPr>
          <w:bCs/>
          <w:sz w:val="24"/>
          <w:szCs w:val="24"/>
        </w:rPr>
        <w:t xml:space="preserve">Стороны </w:t>
      </w:r>
      <w:r w:rsidR="00AD45AE" w:rsidRPr="00E81816">
        <w:rPr>
          <w:bCs/>
          <w:sz w:val="24"/>
          <w:szCs w:val="24"/>
        </w:rPr>
        <w:t>договорились</w:t>
      </w:r>
      <w:r w:rsidR="00DD0F12" w:rsidRPr="00E81816">
        <w:rPr>
          <w:bCs/>
          <w:sz w:val="24"/>
          <w:szCs w:val="24"/>
        </w:rPr>
        <w:t xml:space="preserve"> о том, что:</w:t>
      </w:r>
    </w:p>
    <w:p w14:paraId="29B18937" w14:textId="34F5ADA9" w:rsidR="00DD0F12" w:rsidRPr="00E81816" w:rsidRDefault="00E7703C" w:rsidP="008413D8">
      <w:pPr>
        <w:pStyle w:val="Default"/>
        <w:ind w:firstLine="709"/>
        <w:contextualSpacing/>
        <w:jc w:val="both"/>
        <w:rPr>
          <w:color w:val="auto"/>
        </w:rPr>
      </w:pPr>
      <w:r w:rsidRPr="00E81816">
        <w:rPr>
          <w:color w:val="auto"/>
        </w:rPr>
        <w:t>5.1.1.</w:t>
      </w:r>
      <w:r w:rsidR="001626B8" w:rsidRPr="00E81816">
        <w:rPr>
          <w:rFonts w:eastAsia="Arial Unicode MS"/>
          <w:kern w:val="1"/>
        </w:rPr>
        <w:t> </w:t>
      </w:r>
      <w:r w:rsidR="00DD0F12" w:rsidRPr="00E81816">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E81816">
        <w:rPr>
          <w:color w:val="auto"/>
        </w:rPr>
        <w:t>ях</w:t>
      </w:r>
      <w:r w:rsidR="00DD0F12" w:rsidRPr="00E81816">
        <w:rPr>
          <w:color w:val="auto"/>
        </w:rPr>
        <w:t xml:space="preserve"> управляющего совета </w:t>
      </w:r>
      <w:r w:rsidR="008E4842" w:rsidRPr="00E81816">
        <w:rPr>
          <w:color w:val="auto"/>
        </w:rPr>
        <w:t>образовательной организации</w:t>
      </w:r>
      <w:r w:rsidR="00AD45AE" w:rsidRPr="00E81816">
        <w:rPr>
          <w:color w:val="auto"/>
        </w:rPr>
        <w:t xml:space="preserve"> и </w:t>
      </w:r>
      <w:r w:rsidRPr="00E81816">
        <w:rPr>
          <w:color w:val="auto"/>
        </w:rPr>
        <w:t>выборного органа первичной профсоюзной организации</w:t>
      </w:r>
      <w:r w:rsidR="00DD0F12" w:rsidRPr="00E81816">
        <w:rPr>
          <w:color w:val="auto"/>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00DD0F12" w:rsidRPr="00E81816">
        <w:rPr>
          <w:color w:val="auto"/>
        </w:rPr>
        <w:t>социальные</w:t>
      </w:r>
      <w:proofErr w:type="gramEnd"/>
      <w:r w:rsidR="00DD0F12" w:rsidRPr="00E81816">
        <w:rPr>
          <w:color w:val="auto"/>
        </w:rPr>
        <w:t xml:space="preserve"> </w:t>
      </w:r>
      <w:r w:rsidR="00B355ED" w:rsidRPr="00E81816">
        <w:rPr>
          <w:color w:val="auto"/>
        </w:rPr>
        <w:t>на социальные выплаты, материальную помощь работникам.</w:t>
      </w:r>
    </w:p>
    <w:p w14:paraId="3DF8AD4D" w14:textId="49F4EEC1" w:rsidR="00ED2A09" w:rsidRPr="00E81816" w:rsidRDefault="00ED2A09" w:rsidP="008413D8">
      <w:pPr>
        <w:ind w:firstLine="705"/>
        <w:jc w:val="both"/>
        <w:rPr>
          <w:b/>
          <w:color w:val="000000"/>
          <w:lang w:val="x-none" w:eastAsia="x-none"/>
        </w:rPr>
      </w:pPr>
      <w:r w:rsidRPr="00E81816">
        <w:rPr>
          <w:color w:val="000000"/>
          <w:lang w:val="x-none" w:eastAsia="x-none"/>
        </w:rPr>
        <w:tab/>
      </w:r>
      <w:r w:rsidRPr="00E81816">
        <w:rPr>
          <w:color w:val="000000"/>
          <w:lang w:eastAsia="x-none"/>
        </w:rPr>
        <w:t>5</w:t>
      </w:r>
      <w:r w:rsidRPr="00E81816">
        <w:rPr>
          <w:color w:val="000000"/>
          <w:lang w:val="x-none" w:eastAsia="x-none"/>
        </w:rPr>
        <w:t>.</w:t>
      </w:r>
      <w:r w:rsidR="0090285F" w:rsidRPr="00E81816">
        <w:rPr>
          <w:color w:val="000000"/>
          <w:lang w:eastAsia="x-none"/>
        </w:rPr>
        <w:t>2</w:t>
      </w:r>
      <w:r w:rsidRPr="00E81816">
        <w:rPr>
          <w:color w:val="000000"/>
          <w:lang w:eastAsia="x-none"/>
        </w:rPr>
        <w:t xml:space="preserve">. </w:t>
      </w:r>
      <w:r w:rsidRPr="00E81816">
        <w:rPr>
          <w:color w:val="000000"/>
          <w:lang w:val="x-none" w:eastAsia="x-none"/>
        </w:rPr>
        <w:t xml:space="preserve">В целях социальной защиты работников образовательной организации, в пределах отпущенных средств, </w:t>
      </w:r>
      <w:r w:rsidRPr="00E81816">
        <w:rPr>
          <w:lang w:val="x-none" w:eastAsia="x-none"/>
        </w:rPr>
        <w:t xml:space="preserve">стороны договорились: </w:t>
      </w:r>
    </w:p>
    <w:p w14:paraId="081D3FF6" w14:textId="30C5DDE8" w:rsidR="00ED2A09" w:rsidRPr="00E81816" w:rsidRDefault="00ED2A09" w:rsidP="008413D8">
      <w:pPr>
        <w:jc w:val="both"/>
        <w:rPr>
          <w:color w:val="000000"/>
          <w:lang w:val="x-none" w:eastAsia="x-none"/>
        </w:rPr>
      </w:pPr>
      <w:r w:rsidRPr="00E81816">
        <w:rPr>
          <w:color w:val="000000"/>
          <w:lang w:val="x-none" w:eastAsia="x-none"/>
        </w:rPr>
        <w:tab/>
      </w:r>
      <w:r w:rsidRPr="00E81816">
        <w:rPr>
          <w:color w:val="000000"/>
          <w:lang w:eastAsia="x-none"/>
        </w:rPr>
        <w:t>5</w:t>
      </w:r>
      <w:r w:rsidRPr="00E81816">
        <w:rPr>
          <w:color w:val="000000"/>
          <w:lang w:val="x-none" w:eastAsia="x-none"/>
        </w:rPr>
        <w:t>.</w:t>
      </w:r>
      <w:r w:rsidR="0090285F" w:rsidRPr="00E81816">
        <w:rPr>
          <w:color w:val="000000"/>
          <w:lang w:eastAsia="x-none"/>
        </w:rPr>
        <w:t>2</w:t>
      </w:r>
      <w:r w:rsidRPr="00E81816">
        <w:rPr>
          <w:color w:val="000000"/>
          <w:lang w:val="x-none" w:eastAsia="x-none"/>
        </w:rPr>
        <w:t>.</w:t>
      </w:r>
      <w:r w:rsidR="0090285F" w:rsidRPr="00E81816">
        <w:rPr>
          <w:color w:val="000000"/>
          <w:lang w:eastAsia="x-none"/>
        </w:rPr>
        <w:t>1</w:t>
      </w:r>
      <w:r w:rsidRPr="00E81816">
        <w:rPr>
          <w:color w:val="000000"/>
          <w:lang w:val="x-none" w:eastAsia="x-none"/>
        </w:rPr>
        <w:t>. Предоставл</w:t>
      </w:r>
      <w:r w:rsidRPr="00E81816">
        <w:rPr>
          <w:color w:val="000000"/>
          <w:lang w:eastAsia="x-none"/>
        </w:rPr>
        <w:t>ять</w:t>
      </w:r>
      <w:r w:rsidRPr="00E81816">
        <w:rPr>
          <w:color w:val="000000"/>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4740B652" w:rsidR="00ED2A09" w:rsidRPr="00E81816" w:rsidRDefault="00ED2A09" w:rsidP="008413D8">
      <w:pPr>
        <w:jc w:val="both"/>
        <w:rPr>
          <w:b/>
          <w:bCs/>
          <w:color w:val="000000"/>
          <w:lang w:val="x-none" w:eastAsia="x-none"/>
        </w:rPr>
      </w:pPr>
      <w:r w:rsidRPr="00E81816">
        <w:rPr>
          <w:b/>
          <w:bCs/>
          <w:color w:val="000000"/>
          <w:lang w:val="x-none" w:eastAsia="x-none"/>
        </w:rPr>
        <w:tab/>
      </w:r>
      <w:r w:rsidRPr="00E81816">
        <w:rPr>
          <w:b/>
          <w:bCs/>
          <w:color w:val="000000"/>
          <w:lang w:eastAsia="x-none"/>
        </w:rPr>
        <w:t>5</w:t>
      </w:r>
      <w:r w:rsidRPr="00E81816">
        <w:rPr>
          <w:b/>
          <w:bCs/>
          <w:color w:val="000000"/>
          <w:lang w:val="x-none" w:eastAsia="x-none"/>
        </w:rPr>
        <w:t>.</w:t>
      </w:r>
      <w:r w:rsidR="0090285F" w:rsidRPr="00E81816">
        <w:rPr>
          <w:b/>
          <w:bCs/>
          <w:color w:val="000000"/>
          <w:lang w:eastAsia="x-none"/>
        </w:rPr>
        <w:t>2</w:t>
      </w:r>
      <w:r w:rsidRPr="00E81816">
        <w:rPr>
          <w:b/>
          <w:bCs/>
          <w:color w:val="000000"/>
          <w:lang w:val="x-none" w:eastAsia="x-none"/>
        </w:rPr>
        <w:t>.</w:t>
      </w:r>
      <w:r w:rsidR="0090285F" w:rsidRPr="00E81816">
        <w:rPr>
          <w:b/>
          <w:bCs/>
          <w:color w:val="000000"/>
          <w:lang w:eastAsia="x-none"/>
        </w:rPr>
        <w:t>2</w:t>
      </w:r>
      <w:r w:rsidRPr="00E81816">
        <w:rPr>
          <w:b/>
          <w:bCs/>
          <w:color w:val="000000"/>
          <w:lang w:val="x-none" w:eastAsia="x-none"/>
        </w:rPr>
        <w:t>. Предоставл</w:t>
      </w:r>
      <w:r w:rsidRPr="00E81816">
        <w:rPr>
          <w:b/>
          <w:bCs/>
          <w:color w:val="000000"/>
          <w:lang w:eastAsia="x-none"/>
        </w:rPr>
        <w:t xml:space="preserve">ять </w:t>
      </w:r>
      <w:r w:rsidRPr="00E81816">
        <w:rPr>
          <w:b/>
          <w:bCs/>
          <w:color w:val="000000"/>
          <w:lang w:val="x-none" w:eastAsia="x-none"/>
        </w:rPr>
        <w:t>работникам образования оплачиваемы</w:t>
      </w:r>
      <w:r w:rsidRPr="00E81816">
        <w:rPr>
          <w:b/>
          <w:bCs/>
          <w:color w:val="000000"/>
          <w:lang w:eastAsia="x-none"/>
        </w:rPr>
        <w:t>е</w:t>
      </w:r>
      <w:r w:rsidRPr="00E81816">
        <w:rPr>
          <w:b/>
          <w:bCs/>
          <w:color w:val="000000"/>
          <w:lang w:val="x-none" w:eastAsia="x-none"/>
        </w:rPr>
        <w:t xml:space="preserve"> свободны</w:t>
      </w:r>
      <w:r w:rsidRPr="00E81816">
        <w:rPr>
          <w:b/>
          <w:bCs/>
          <w:color w:val="000000"/>
          <w:lang w:eastAsia="x-none"/>
        </w:rPr>
        <w:t>е</w:t>
      </w:r>
      <w:r w:rsidRPr="00E81816">
        <w:rPr>
          <w:b/>
          <w:bCs/>
          <w:color w:val="000000"/>
          <w:lang w:val="x-none" w:eastAsia="x-none"/>
        </w:rPr>
        <w:t xml:space="preserve"> дн</w:t>
      </w:r>
      <w:r w:rsidRPr="00E81816">
        <w:rPr>
          <w:b/>
          <w:bCs/>
          <w:color w:val="000000"/>
          <w:lang w:eastAsia="x-none"/>
        </w:rPr>
        <w:t>и</w:t>
      </w:r>
      <w:r w:rsidRPr="00E81816">
        <w:rPr>
          <w:b/>
          <w:bCs/>
          <w:color w:val="000000"/>
          <w:lang w:val="x-none" w:eastAsia="x-none"/>
        </w:rPr>
        <w:t xml:space="preserve"> по следующим причинам:</w:t>
      </w:r>
    </w:p>
    <w:p w14:paraId="516C3B98" w14:textId="77777777" w:rsidR="00ED2A09" w:rsidRPr="00E81816" w:rsidRDefault="00ED2A09" w:rsidP="008413D8">
      <w:pPr>
        <w:jc w:val="both"/>
        <w:rPr>
          <w:color w:val="000000"/>
          <w:lang w:val="x-none" w:eastAsia="x-none"/>
        </w:rPr>
      </w:pPr>
      <w:r w:rsidRPr="00E81816">
        <w:rPr>
          <w:color w:val="000000"/>
          <w:lang w:val="x-none" w:eastAsia="x-none"/>
        </w:rPr>
        <w:tab/>
        <w:t>- бракосочетание работника - три рабочих дня;</w:t>
      </w:r>
    </w:p>
    <w:p w14:paraId="4037142E" w14:textId="77777777" w:rsidR="00ED2A09" w:rsidRPr="00E81816" w:rsidRDefault="00ED2A09" w:rsidP="008413D8">
      <w:pPr>
        <w:jc w:val="both"/>
        <w:rPr>
          <w:color w:val="000000"/>
          <w:lang w:val="x-none" w:eastAsia="x-none"/>
        </w:rPr>
      </w:pPr>
      <w:r w:rsidRPr="00E81816">
        <w:rPr>
          <w:color w:val="000000"/>
          <w:lang w:val="x-none" w:eastAsia="x-none"/>
        </w:rPr>
        <w:tab/>
        <w:t>- бракосочетание детей - один рабочий день;</w:t>
      </w:r>
    </w:p>
    <w:p w14:paraId="1C0DFA03" w14:textId="77777777" w:rsidR="00ED2A09" w:rsidRPr="00E81816" w:rsidRDefault="00ED2A09" w:rsidP="008413D8">
      <w:pPr>
        <w:jc w:val="both"/>
        <w:rPr>
          <w:color w:val="000000"/>
          <w:lang w:val="x-none" w:eastAsia="x-none"/>
        </w:rPr>
      </w:pPr>
      <w:r w:rsidRPr="00E81816">
        <w:rPr>
          <w:color w:val="000000"/>
          <w:lang w:val="x-none" w:eastAsia="x-none"/>
        </w:rPr>
        <w:tab/>
        <w:t>- родителям первоклассников - 1 сентября; родителям выпускников в день последнего звонка;</w:t>
      </w:r>
    </w:p>
    <w:p w14:paraId="5F3CFBA3" w14:textId="77777777" w:rsidR="00ED2A09" w:rsidRPr="00E81816" w:rsidRDefault="00ED2A09" w:rsidP="008413D8">
      <w:pPr>
        <w:jc w:val="both"/>
        <w:rPr>
          <w:color w:val="000000"/>
          <w:lang w:val="x-none" w:eastAsia="x-none"/>
        </w:rPr>
      </w:pPr>
      <w:r w:rsidRPr="00E81816">
        <w:rPr>
          <w:color w:val="000000"/>
          <w:lang w:val="x-none" w:eastAsia="x-none"/>
        </w:rPr>
        <w:tab/>
        <w:t>- смерть детей, родителей, супруга, супруги - три рабочих дня;</w:t>
      </w:r>
    </w:p>
    <w:p w14:paraId="418E7F0C" w14:textId="77777777" w:rsidR="00ED2A09" w:rsidRPr="00E81816" w:rsidRDefault="00ED2A09" w:rsidP="008413D8">
      <w:pPr>
        <w:jc w:val="both"/>
        <w:rPr>
          <w:color w:val="000000"/>
          <w:lang w:val="x-none" w:eastAsia="x-none"/>
        </w:rPr>
      </w:pPr>
      <w:r w:rsidRPr="00E81816">
        <w:rPr>
          <w:color w:val="000000"/>
          <w:lang w:val="x-none" w:eastAsia="x-none"/>
        </w:rPr>
        <w:tab/>
        <w:t>- переезд на новое место жительства - два рабочих дня;</w:t>
      </w:r>
    </w:p>
    <w:p w14:paraId="12ACB93E" w14:textId="77777777" w:rsidR="00ED2A09" w:rsidRPr="00E81816" w:rsidRDefault="00ED2A09" w:rsidP="008413D8">
      <w:pPr>
        <w:jc w:val="both"/>
        <w:rPr>
          <w:color w:val="000000"/>
          <w:lang w:val="x-none" w:eastAsia="x-none"/>
        </w:rPr>
      </w:pPr>
      <w:r w:rsidRPr="00E81816">
        <w:rPr>
          <w:color w:val="000000"/>
          <w:lang w:val="x-none" w:eastAsia="x-none"/>
        </w:rPr>
        <w:tab/>
        <w:t>- проводы сына на службу в армию - один рабочий день;</w:t>
      </w:r>
    </w:p>
    <w:p w14:paraId="074B36C0" w14:textId="77777777" w:rsidR="00ED2A09" w:rsidRPr="00E81816" w:rsidRDefault="00ED2A09" w:rsidP="008413D8">
      <w:pPr>
        <w:jc w:val="both"/>
        <w:rPr>
          <w:color w:val="000000"/>
          <w:lang w:val="x-none" w:eastAsia="x-none"/>
        </w:rPr>
      </w:pPr>
      <w:r w:rsidRPr="00E81816">
        <w:rPr>
          <w:color w:val="000000"/>
          <w:lang w:val="x-none" w:eastAsia="x-none"/>
        </w:rPr>
        <w:tab/>
        <w:t xml:space="preserve">- работникам, имеющим родителей в возрасте 80 лет и старше– один </w:t>
      </w:r>
      <w:r w:rsidRPr="00E81816">
        <w:rPr>
          <w:color w:val="000000"/>
          <w:lang w:eastAsia="x-none"/>
        </w:rPr>
        <w:t xml:space="preserve">рабочий </w:t>
      </w:r>
      <w:r w:rsidRPr="00E81816">
        <w:rPr>
          <w:color w:val="000000"/>
          <w:lang w:val="x-none" w:eastAsia="x-none"/>
        </w:rPr>
        <w:t>день в квартал;</w:t>
      </w:r>
    </w:p>
    <w:p w14:paraId="6B801234" w14:textId="20208107" w:rsidR="00ED2A09" w:rsidRPr="00E81816" w:rsidRDefault="00ED2A09" w:rsidP="008413D8">
      <w:pPr>
        <w:jc w:val="both"/>
        <w:rPr>
          <w:lang w:eastAsia="x-none"/>
        </w:rPr>
      </w:pPr>
      <w:r w:rsidRPr="00E81816">
        <w:rPr>
          <w:lang w:val="x-none" w:eastAsia="x-none"/>
        </w:rPr>
        <w:tab/>
        <w:t>- работникам, являющимся участниками боевых действий – один</w:t>
      </w:r>
      <w:r w:rsidRPr="00E81816">
        <w:rPr>
          <w:lang w:eastAsia="x-none"/>
        </w:rPr>
        <w:t xml:space="preserve"> рабочий </w:t>
      </w:r>
      <w:r w:rsidRPr="00E81816">
        <w:rPr>
          <w:lang w:val="x-none" w:eastAsia="x-none"/>
        </w:rPr>
        <w:t xml:space="preserve"> день в кварта</w:t>
      </w:r>
      <w:r w:rsidR="00205C77" w:rsidRPr="00E81816">
        <w:rPr>
          <w:lang w:eastAsia="x-none"/>
        </w:rPr>
        <w:t>л;</w:t>
      </w:r>
    </w:p>
    <w:p w14:paraId="2B474669" w14:textId="3E0F0F76" w:rsidR="00ED2A09" w:rsidRPr="00E81816" w:rsidRDefault="00205C77" w:rsidP="008413D8">
      <w:pPr>
        <w:jc w:val="both"/>
        <w:rPr>
          <w:color w:val="000000"/>
          <w:lang w:val="x-none" w:eastAsia="x-none"/>
        </w:rPr>
      </w:pPr>
      <w:r w:rsidRPr="00E81816">
        <w:rPr>
          <w:lang w:eastAsia="x-none"/>
        </w:rPr>
        <w:tab/>
        <w:t xml:space="preserve">- за работу </w:t>
      </w:r>
      <w:r w:rsidR="00ED2A09" w:rsidRPr="00E81816">
        <w:rPr>
          <w:color w:val="000000"/>
          <w:lang w:val="x-none" w:eastAsia="x-none"/>
        </w:rPr>
        <w:t xml:space="preserve">в течение  </w:t>
      </w:r>
      <w:r w:rsidR="0085486A" w:rsidRPr="00E81816">
        <w:rPr>
          <w:color w:val="000000"/>
          <w:lang w:eastAsia="x-none"/>
        </w:rPr>
        <w:t xml:space="preserve"> </w:t>
      </w:r>
      <w:r w:rsidR="00ED2A09" w:rsidRPr="00E81816">
        <w:rPr>
          <w:color w:val="000000"/>
          <w:lang w:val="x-none" w:eastAsia="x-none"/>
        </w:rPr>
        <w:t>года без листа нетрудоспособности</w:t>
      </w:r>
      <w:r w:rsidRPr="00E81816">
        <w:rPr>
          <w:color w:val="000000"/>
          <w:lang w:eastAsia="x-none"/>
        </w:rPr>
        <w:t xml:space="preserve"> -</w:t>
      </w:r>
      <w:r w:rsidR="00ED2A09" w:rsidRPr="00E81816">
        <w:rPr>
          <w:color w:val="000000"/>
          <w:lang w:val="x-none" w:eastAsia="x-none"/>
        </w:rPr>
        <w:t xml:space="preserve"> 3 </w:t>
      </w:r>
      <w:r w:rsidR="007261C1" w:rsidRPr="00E81816">
        <w:rPr>
          <w:color w:val="000000"/>
          <w:lang w:eastAsia="x-none"/>
        </w:rPr>
        <w:t>рабочих</w:t>
      </w:r>
      <w:r w:rsidR="00ED2A09" w:rsidRPr="00E81816">
        <w:rPr>
          <w:color w:val="000000"/>
          <w:lang w:val="x-none" w:eastAsia="x-none"/>
        </w:rPr>
        <w:t xml:space="preserve"> дн</w:t>
      </w:r>
      <w:r w:rsidRPr="00E81816">
        <w:rPr>
          <w:color w:val="000000"/>
          <w:lang w:eastAsia="x-none"/>
        </w:rPr>
        <w:t>я</w:t>
      </w:r>
      <w:r w:rsidR="00ED2A09" w:rsidRPr="00E81816">
        <w:rPr>
          <w:color w:val="000000"/>
          <w:lang w:val="x-none" w:eastAsia="x-none"/>
        </w:rPr>
        <w:t>.</w:t>
      </w:r>
    </w:p>
    <w:p w14:paraId="3219B9A9" w14:textId="3B04FEC2" w:rsidR="00205C77" w:rsidRPr="00E81816" w:rsidRDefault="00ED2A09" w:rsidP="008413D8">
      <w:pPr>
        <w:jc w:val="both"/>
        <w:rPr>
          <w:color w:val="000000"/>
          <w:lang w:eastAsia="x-none"/>
        </w:rPr>
      </w:pPr>
      <w:r w:rsidRPr="00E81816">
        <w:rPr>
          <w:color w:val="000000"/>
          <w:lang w:val="x-none" w:eastAsia="x-none"/>
        </w:rPr>
        <w:tab/>
      </w:r>
      <w:r w:rsidRPr="00E81816">
        <w:rPr>
          <w:color w:val="000000"/>
          <w:lang w:eastAsia="x-none"/>
        </w:rPr>
        <w:t>5.</w:t>
      </w:r>
      <w:r w:rsidR="0090285F" w:rsidRPr="00E81816">
        <w:rPr>
          <w:color w:val="000000"/>
          <w:lang w:eastAsia="x-none"/>
        </w:rPr>
        <w:t>2</w:t>
      </w:r>
      <w:r w:rsidRPr="00E81816">
        <w:rPr>
          <w:color w:val="000000"/>
          <w:lang w:eastAsia="x-none"/>
        </w:rPr>
        <w:t>.</w:t>
      </w:r>
      <w:r w:rsidR="0090285F" w:rsidRPr="00E81816">
        <w:rPr>
          <w:color w:val="000000"/>
          <w:lang w:eastAsia="x-none"/>
        </w:rPr>
        <w:t>3</w:t>
      </w:r>
      <w:r w:rsidR="00205C77" w:rsidRPr="00E81816">
        <w:rPr>
          <w:color w:val="000000"/>
          <w:lang w:eastAsia="x-none"/>
        </w:rPr>
        <w:t>.</w:t>
      </w:r>
      <w:r w:rsidRPr="00E81816">
        <w:rPr>
          <w:color w:val="000000"/>
          <w:lang w:eastAsia="x-none"/>
        </w:rPr>
        <w:t xml:space="preserve"> О</w:t>
      </w:r>
      <w:r w:rsidRPr="00E81816">
        <w:rPr>
          <w:color w:val="000000"/>
          <w:lang w:val="x-none" w:eastAsia="x-none"/>
        </w:rPr>
        <w:t>плат</w:t>
      </w:r>
      <w:r w:rsidRPr="00E81816">
        <w:rPr>
          <w:color w:val="000000"/>
          <w:lang w:eastAsia="x-none"/>
        </w:rPr>
        <w:t xml:space="preserve">ить </w:t>
      </w:r>
      <w:r w:rsidRPr="00E81816">
        <w:rPr>
          <w:color w:val="000000"/>
          <w:lang w:val="x-none" w:eastAsia="x-none"/>
        </w:rPr>
        <w:t xml:space="preserve">за счет средств </w:t>
      </w:r>
      <w:r w:rsidRPr="00E81816">
        <w:rPr>
          <w:color w:val="000000"/>
          <w:lang w:eastAsia="x-none"/>
        </w:rPr>
        <w:t xml:space="preserve">образовательной организации </w:t>
      </w:r>
      <w:r w:rsidRPr="00E81816">
        <w:rPr>
          <w:color w:val="000000"/>
          <w:lang w:val="x-none" w:eastAsia="x-none"/>
        </w:rPr>
        <w:t>подписк</w:t>
      </w:r>
      <w:r w:rsidRPr="00E81816">
        <w:rPr>
          <w:color w:val="000000"/>
          <w:lang w:eastAsia="x-none"/>
        </w:rPr>
        <w:t>у</w:t>
      </w:r>
      <w:r w:rsidRPr="00E81816">
        <w:rPr>
          <w:color w:val="000000"/>
          <w:lang w:val="x-none" w:eastAsia="x-none"/>
        </w:rPr>
        <w:t xml:space="preserve"> на Приложение к «Учительской газете» газеты «Мой профсоюз»</w:t>
      </w:r>
      <w:r w:rsidR="00205C77" w:rsidRPr="00E81816">
        <w:rPr>
          <w:color w:val="000000"/>
          <w:lang w:eastAsia="x-none"/>
        </w:rPr>
        <w:t>.</w:t>
      </w:r>
    </w:p>
    <w:p w14:paraId="7107C1E0" w14:textId="7A9F9FF1" w:rsidR="00ED2A09" w:rsidRPr="00E81816" w:rsidRDefault="00ED2A09" w:rsidP="008413D8">
      <w:pPr>
        <w:pStyle w:val="Default"/>
        <w:ind w:firstLine="709"/>
        <w:contextualSpacing/>
        <w:jc w:val="both"/>
        <w:rPr>
          <w:i/>
          <w:iCs/>
          <w:color w:val="FF0000"/>
        </w:rPr>
      </w:pPr>
      <w:r w:rsidRPr="00E81816">
        <w:rPr>
          <w:color w:val="auto"/>
        </w:rPr>
        <w:t>5.</w:t>
      </w:r>
      <w:r w:rsidR="0090285F" w:rsidRPr="00E81816">
        <w:rPr>
          <w:color w:val="auto"/>
        </w:rPr>
        <w:t>2</w:t>
      </w:r>
      <w:r w:rsidRPr="00E81816">
        <w:rPr>
          <w:color w:val="auto"/>
        </w:rPr>
        <w:t>.</w:t>
      </w:r>
      <w:r w:rsidR="0090285F" w:rsidRPr="00E81816">
        <w:rPr>
          <w:color w:val="auto"/>
        </w:rPr>
        <w:t>4</w:t>
      </w:r>
      <w:r w:rsidRPr="00E81816">
        <w:rPr>
          <w:color w:val="auto"/>
        </w:rPr>
        <w:t xml:space="preserve">. </w:t>
      </w:r>
      <w:r w:rsidR="0090285F" w:rsidRPr="00E81816">
        <w:rPr>
          <w:color w:val="auto"/>
        </w:rPr>
        <w:t>Ходатайствовать р</w:t>
      </w:r>
      <w:r w:rsidRPr="00E81816">
        <w:rPr>
          <w:color w:val="auto"/>
        </w:rPr>
        <w:t xml:space="preserve">аботникам-членам профсоюза </w:t>
      </w:r>
      <w:r w:rsidR="0090285F" w:rsidRPr="00E81816">
        <w:rPr>
          <w:color w:val="auto"/>
        </w:rPr>
        <w:t xml:space="preserve">мер социальной поддержки </w:t>
      </w:r>
      <w:r w:rsidRPr="00E81816">
        <w:rPr>
          <w:color w:val="auto"/>
        </w:rPr>
        <w:t xml:space="preserve">из средств </w:t>
      </w:r>
      <w:r w:rsidR="0090285F" w:rsidRPr="00E81816">
        <w:rPr>
          <w:color w:val="auto"/>
        </w:rPr>
        <w:t xml:space="preserve">фонда социальной защиты </w:t>
      </w:r>
      <w:r w:rsidRPr="00E81816">
        <w:rPr>
          <w:color w:val="auto"/>
        </w:rPr>
        <w:t>территориальной профсоюзной организации</w:t>
      </w:r>
      <w:r w:rsidR="0090285F" w:rsidRPr="00E81816">
        <w:rPr>
          <w:color w:val="auto"/>
        </w:rPr>
        <w:t>.</w:t>
      </w:r>
    </w:p>
    <w:p w14:paraId="2B776368" w14:textId="3CD4258A" w:rsidR="00DD0F12" w:rsidRPr="00E81816" w:rsidRDefault="00DD0F12" w:rsidP="008413D8">
      <w:pPr>
        <w:pStyle w:val="3"/>
        <w:ind w:firstLine="709"/>
        <w:contextualSpacing/>
        <w:rPr>
          <w:b/>
          <w:sz w:val="24"/>
          <w:szCs w:val="24"/>
        </w:rPr>
      </w:pPr>
      <w:r w:rsidRPr="00E81816">
        <w:rPr>
          <w:b/>
          <w:sz w:val="24"/>
          <w:szCs w:val="24"/>
        </w:rPr>
        <w:t>5.</w:t>
      </w:r>
      <w:r w:rsidR="0090285F" w:rsidRPr="00E81816">
        <w:rPr>
          <w:b/>
          <w:sz w:val="24"/>
          <w:szCs w:val="24"/>
        </w:rPr>
        <w:t>3</w:t>
      </w:r>
      <w:r w:rsidRPr="00E81816">
        <w:rPr>
          <w:b/>
          <w:sz w:val="24"/>
          <w:szCs w:val="24"/>
        </w:rPr>
        <w:t>.</w:t>
      </w:r>
      <w:r w:rsidR="001626B8" w:rsidRPr="00E81816">
        <w:rPr>
          <w:rFonts w:eastAsia="Arial Unicode MS"/>
          <w:b/>
          <w:color w:val="000000"/>
          <w:kern w:val="1"/>
          <w:sz w:val="24"/>
          <w:szCs w:val="24"/>
        </w:rPr>
        <w:t> </w:t>
      </w:r>
      <w:r w:rsidRPr="00E81816">
        <w:rPr>
          <w:b/>
          <w:sz w:val="24"/>
          <w:szCs w:val="24"/>
        </w:rPr>
        <w:t>Работодатель обязуется:</w:t>
      </w:r>
    </w:p>
    <w:p w14:paraId="1E2D4B16" w14:textId="274FDB92" w:rsidR="008E4842" w:rsidRPr="00E81816" w:rsidRDefault="00DD0F12" w:rsidP="008413D8">
      <w:pPr>
        <w:pStyle w:val="3"/>
        <w:ind w:firstLine="709"/>
        <w:contextualSpacing/>
        <w:rPr>
          <w:sz w:val="24"/>
          <w:szCs w:val="24"/>
        </w:rPr>
      </w:pPr>
      <w:r w:rsidRPr="00E81816">
        <w:rPr>
          <w:sz w:val="24"/>
          <w:szCs w:val="24"/>
        </w:rPr>
        <w:t>5.</w:t>
      </w:r>
      <w:r w:rsidR="0090285F" w:rsidRPr="00E81816">
        <w:rPr>
          <w:sz w:val="24"/>
          <w:szCs w:val="24"/>
        </w:rPr>
        <w:t>3</w:t>
      </w:r>
      <w:r w:rsidRPr="00E81816">
        <w:rPr>
          <w:sz w:val="24"/>
          <w:szCs w:val="24"/>
        </w:rPr>
        <w:t>.1.</w:t>
      </w:r>
      <w:r w:rsidR="001626B8" w:rsidRPr="00E81816">
        <w:rPr>
          <w:rFonts w:eastAsia="Arial Unicode MS"/>
          <w:color w:val="000000"/>
          <w:kern w:val="1"/>
          <w:sz w:val="24"/>
          <w:szCs w:val="24"/>
        </w:rPr>
        <w:t> </w:t>
      </w:r>
      <w:r w:rsidR="008E4842" w:rsidRPr="00E81816">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E81816">
        <w:rPr>
          <w:sz w:val="24"/>
          <w:szCs w:val="24"/>
        </w:rPr>
        <w:t>соглашением, заключённым учредителем образовательной организации,</w:t>
      </w:r>
      <w:r w:rsidR="002C3CCB" w:rsidRPr="00E81816">
        <w:rPr>
          <w:sz w:val="24"/>
          <w:szCs w:val="24"/>
        </w:rPr>
        <w:t xml:space="preserve"> и настоящим К</w:t>
      </w:r>
      <w:r w:rsidR="008E4842" w:rsidRPr="00E81816">
        <w:rPr>
          <w:sz w:val="24"/>
          <w:szCs w:val="24"/>
        </w:rPr>
        <w:t>оллективным договором.</w:t>
      </w:r>
    </w:p>
    <w:p w14:paraId="4AA652F6" w14:textId="7C1F3529" w:rsidR="00DD0F12" w:rsidRPr="00E81816" w:rsidRDefault="00FB2E71" w:rsidP="008413D8">
      <w:pPr>
        <w:pStyle w:val="3"/>
        <w:ind w:firstLine="709"/>
        <w:contextualSpacing/>
        <w:rPr>
          <w:i/>
          <w:iCs/>
          <w:sz w:val="24"/>
          <w:szCs w:val="24"/>
        </w:rPr>
      </w:pPr>
      <w:r w:rsidRPr="00E81816">
        <w:rPr>
          <w:sz w:val="24"/>
          <w:szCs w:val="24"/>
        </w:rPr>
        <w:t>5.</w:t>
      </w:r>
      <w:r w:rsidR="0090285F" w:rsidRPr="00E81816">
        <w:rPr>
          <w:sz w:val="24"/>
          <w:szCs w:val="24"/>
        </w:rPr>
        <w:t>3</w:t>
      </w:r>
      <w:r w:rsidRPr="00E81816">
        <w:rPr>
          <w:sz w:val="24"/>
          <w:szCs w:val="24"/>
        </w:rPr>
        <w:t>.2</w:t>
      </w:r>
      <w:r w:rsidR="006D0FB6" w:rsidRPr="00E81816">
        <w:rPr>
          <w:sz w:val="24"/>
          <w:szCs w:val="24"/>
        </w:rPr>
        <w:t>.</w:t>
      </w:r>
      <w:r w:rsidR="001626B8" w:rsidRPr="00E81816">
        <w:rPr>
          <w:rFonts w:eastAsia="Arial Unicode MS"/>
          <w:color w:val="000000"/>
          <w:kern w:val="1"/>
          <w:sz w:val="24"/>
          <w:szCs w:val="24"/>
        </w:rPr>
        <w:t> </w:t>
      </w:r>
      <w:r w:rsidR="00DD0F12" w:rsidRPr="00E81816">
        <w:rPr>
          <w:sz w:val="24"/>
          <w:szCs w:val="24"/>
        </w:rPr>
        <w:t xml:space="preserve">При рассмотрении вопроса о представлении работников </w:t>
      </w:r>
      <w:r w:rsidR="00DD13AE" w:rsidRPr="00E81816">
        <w:rPr>
          <w:sz w:val="24"/>
          <w:szCs w:val="24"/>
        </w:rPr>
        <w:t>образовательной организации</w:t>
      </w:r>
      <w:r w:rsidR="00DD0F12" w:rsidRPr="00E81816">
        <w:rPr>
          <w:sz w:val="24"/>
          <w:szCs w:val="24"/>
        </w:rPr>
        <w:t xml:space="preserve"> к государственным и отрас</w:t>
      </w:r>
      <w:r w:rsidR="00FF4D06" w:rsidRPr="00E81816">
        <w:rPr>
          <w:sz w:val="24"/>
          <w:szCs w:val="24"/>
        </w:rPr>
        <w:t>левым наградам учитывать мнение</w:t>
      </w:r>
      <w:r w:rsidR="006D0FB6" w:rsidRPr="00E81816">
        <w:rPr>
          <w:sz w:val="24"/>
          <w:szCs w:val="24"/>
        </w:rPr>
        <w:t xml:space="preserve"> выборного органа первичной профсоюзной организации</w:t>
      </w:r>
      <w:r w:rsidR="00DD0F12" w:rsidRPr="00E81816">
        <w:rPr>
          <w:i/>
          <w:iCs/>
          <w:sz w:val="24"/>
          <w:szCs w:val="24"/>
        </w:rPr>
        <w:t>.</w:t>
      </w:r>
      <w:r w:rsidR="009508C2" w:rsidRPr="00E81816">
        <w:rPr>
          <w:rFonts w:cstheme="minorBidi"/>
          <w:bCs/>
          <w:iCs/>
          <w:kern w:val="24"/>
          <w:sz w:val="24"/>
          <w:szCs w:val="24"/>
        </w:rPr>
        <w:t xml:space="preserve"> Грамоты МКУ «Отдел образования» по </w:t>
      </w:r>
      <w:proofErr w:type="gramStart"/>
      <w:r w:rsidR="009508C2" w:rsidRPr="00E81816">
        <w:rPr>
          <w:rFonts w:cstheme="minorBidi"/>
          <w:bCs/>
          <w:iCs/>
          <w:kern w:val="24"/>
          <w:sz w:val="24"/>
          <w:szCs w:val="24"/>
        </w:rPr>
        <w:t>юбилейным</w:t>
      </w:r>
      <w:proofErr w:type="gramEnd"/>
      <w:r w:rsidR="009508C2" w:rsidRPr="00E81816">
        <w:rPr>
          <w:rFonts w:cstheme="minorBidi"/>
          <w:bCs/>
          <w:iCs/>
          <w:kern w:val="24"/>
          <w:sz w:val="24"/>
          <w:szCs w:val="24"/>
        </w:rPr>
        <w:t xml:space="preserve"> датам-50,55,60лет.</w:t>
      </w:r>
    </w:p>
    <w:p w14:paraId="69C97FE5" w14:textId="016D7042" w:rsidR="00DD0F12" w:rsidRPr="00E81816" w:rsidRDefault="00FB2E71" w:rsidP="008413D8">
      <w:pPr>
        <w:pStyle w:val="3"/>
        <w:ind w:firstLine="709"/>
        <w:contextualSpacing/>
        <w:rPr>
          <w:sz w:val="24"/>
          <w:szCs w:val="24"/>
        </w:rPr>
      </w:pPr>
      <w:r w:rsidRPr="00E81816">
        <w:rPr>
          <w:iCs/>
          <w:sz w:val="24"/>
          <w:szCs w:val="24"/>
        </w:rPr>
        <w:t>5.</w:t>
      </w:r>
      <w:r w:rsidR="0090285F" w:rsidRPr="00E81816">
        <w:rPr>
          <w:iCs/>
          <w:sz w:val="24"/>
          <w:szCs w:val="24"/>
        </w:rPr>
        <w:t>3</w:t>
      </w:r>
      <w:r w:rsidRPr="00E81816">
        <w:rPr>
          <w:iCs/>
          <w:sz w:val="24"/>
          <w:szCs w:val="24"/>
        </w:rPr>
        <w:t>.3</w:t>
      </w:r>
      <w:r w:rsidR="00DD13AE" w:rsidRPr="00E81816">
        <w:rPr>
          <w:iCs/>
          <w:sz w:val="24"/>
          <w:szCs w:val="24"/>
        </w:rPr>
        <w:t>.</w:t>
      </w:r>
      <w:r w:rsidR="001626B8" w:rsidRPr="00E81816">
        <w:rPr>
          <w:rFonts w:eastAsia="Arial Unicode MS"/>
          <w:color w:val="000000"/>
          <w:kern w:val="1"/>
          <w:sz w:val="24"/>
          <w:szCs w:val="24"/>
        </w:rPr>
        <w:t> </w:t>
      </w:r>
      <w:r w:rsidR="00AD45AE" w:rsidRPr="00E81816">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E81816">
        <w:rPr>
          <w:sz w:val="24"/>
          <w:szCs w:val="24"/>
        </w:rPr>
        <w:t xml:space="preserve">бесплатно во внеучебное время спортивные залы, площадки и спортинвентарь для проведения спортивно-оздоровительных мероприятий с работниками </w:t>
      </w:r>
      <w:r w:rsidR="00DD13AE" w:rsidRPr="00E81816">
        <w:rPr>
          <w:sz w:val="24"/>
          <w:szCs w:val="24"/>
        </w:rPr>
        <w:t>образовательной организации</w:t>
      </w:r>
      <w:r w:rsidR="00DD0F12" w:rsidRPr="00E81816">
        <w:rPr>
          <w:sz w:val="24"/>
          <w:szCs w:val="24"/>
        </w:rPr>
        <w:t>.</w:t>
      </w:r>
    </w:p>
    <w:p w14:paraId="723C5226" w14:textId="45F2AEFB" w:rsidR="00753215" w:rsidRPr="00E81816" w:rsidRDefault="00315CEF" w:rsidP="008413D8">
      <w:pPr>
        <w:pStyle w:val="3"/>
        <w:ind w:firstLine="709"/>
        <w:contextualSpacing/>
        <w:rPr>
          <w:sz w:val="24"/>
          <w:szCs w:val="24"/>
        </w:rPr>
      </w:pPr>
      <w:r w:rsidRPr="00E81816">
        <w:rPr>
          <w:sz w:val="24"/>
          <w:szCs w:val="24"/>
        </w:rPr>
        <w:t>5.</w:t>
      </w:r>
      <w:r w:rsidR="0090285F" w:rsidRPr="00E81816">
        <w:rPr>
          <w:sz w:val="24"/>
          <w:szCs w:val="24"/>
        </w:rPr>
        <w:t>3</w:t>
      </w:r>
      <w:r w:rsidRPr="00E81816">
        <w:rPr>
          <w:sz w:val="24"/>
          <w:szCs w:val="24"/>
        </w:rPr>
        <w:t>.4.</w:t>
      </w:r>
      <w:r w:rsidR="001626B8" w:rsidRPr="00E81816">
        <w:rPr>
          <w:rFonts w:eastAsia="Arial Unicode MS"/>
          <w:color w:val="000000"/>
          <w:kern w:val="1"/>
          <w:sz w:val="24"/>
          <w:szCs w:val="24"/>
        </w:rPr>
        <w:t> </w:t>
      </w:r>
      <w:r w:rsidR="00753215" w:rsidRPr="00E81816">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E81816">
        <w:rPr>
          <w:sz w:val="24"/>
          <w:szCs w:val="24"/>
        </w:rPr>
        <w:t>.</w:t>
      </w:r>
    </w:p>
    <w:p w14:paraId="0F287378" w14:textId="6069E3BB" w:rsidR="00DD0F12" w:rsidRPr="00E81816" w:rsidRDefault="00FB2E71" w:rsidP="008413D8">
      <w:pPr>
        <w:pStyle w:val="3"/>
        <w:ind w:firstLine="709"/>
        <w:contextualSpacing/>
        <w:rPr>
          <w:sz w:val="24"/>
          <w:szCs w:val="24"/>
        </w:rPr>
      </w:pPr>
      <w:r w:rsidRPr="00E81816">
        <w:rPr>
          <w:sz w:val="24"/>
          <w:szCs w:val="24"/>
        </w:rPr>
        <w:t>5.</w:t>
      </w:r>
      <w:r w:rsidR="0090285F" w:rsidRPr="00E81816">
        <w:rPr>
          <w:sz w:val="24"/>
          <w:szCs w:val="24"/>
        </w:rPr>
        <w:t>3</w:t>
      </w:r>
      <w:r w:rsidRPr="00E81816">
        <w:rPr>
          <w:sz w:val="24"/>
          <w:szCs w:val="24"/>
        </w:rPr>
        <w:t>.</w:t>
      </w:r>
      <w:r w:rsidR="00315CEF" w:rsidRPr="00E81816">
        <w:rPr>
          <w:sz w:val="24"/>
          <w:szCs w:val="24"/>
        </w:rPr>
        <w:t>5</w:t>
      </w:r>
      <w:r w:rsidR="00DD13AE" w:rsidRPr="00E81816">
        <w:rPr>
          <w:sz w:val="24"/>
          <w:szCs w:val="24"/>
        </w:rPr>
        <w:t>.</w:t>
      </w:r>
      <w:r w:rsidR="001626B8" w:rsidRPr="00E81816">
        <w:rPr>
          <w:rFonts w:eastAsia="Arial Unicode MS"/>
          <w:color w:val="000000"/>
          <w:kern w:val="1"/>
          <w:sz w:val="24"/>
          <w:szCs w:val="24"/>
        </w:rPr>
        <w:t> </w:t>
      </w:r>
      <w:r w:rsidR="00AD45AE" w:rsidRPr="00E81816">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E81816">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E81816">
        <w:rPr>
          <w:sz w:val="24"/>
          <w:szCs w:val="24"/>
        </w:rPr>
        <w:t>образовательной организации</w:t>
      </w:r>
      <w:r w:rsidR="00DD0F12" w:rsidRPr="00E81816">
        <w:rPr>
          <w:sz w:val="24"/>
          <w:szCs w:val="24"/>
        </w:rPr>
        <w:t xml:space="preserve"> и членов их семей. </w:t>
      </w:r>
    </w:p>
    <w:p w14:paraId="1DE27938" w14:textId="4AB48F1D" w:rsidR="00607973" w:rsidRPr="00E81816" w:rsidRDefault="00FB2E71" w:rsidP="008413D8">
      <w:pPr>
        <w:pStyle w:val="3"/>
        <w:tabs>
          <w:tab w:val="left" w:pos="1620"/>
        </w:tabs>
        <w:ind w:firstLine="709"/>
        <w:contextualSpacing/>
        <w:rPr>
          <w:sz w:val="24"/>
          <w:szCs w:val="24"/>
        </w:rPr>
      </w:pPr>
      <w:r w:rsidRPr="00E81816">
        <w:rPr>
          <w:sz w:val="24"/>
          <w:szCs w:val="24"/>
        </w:rPr>
        <w:lastRenderedPageBreak/>
        <w:t>5.</w:t>
      </w:r>
      <w:r w:rsidR="0090285F" w:rsidRPr="00E81816">
        <w:rPr>
          <w:sz w:val="24"/>
          <w:szCs w:val="24"/>
        </w:rPr>
        <w:t>3</w:t>
      </w:r>
      <w:r w:rsidRPr="00E81816">
        <w:rPr>
          <w:sz w:val="24"/>
          <w:szCs w:val="24"/>
        </w:rPr>
        <w:t>.</w:t>
      </w:r>
      <w:r w:rsidR="00315CEF" w:rsidRPr="00E81816">
        <w:rPr>
          <w:sz w:val="24"/>
          <w:szCs w:val="24"/>
        </w:rPr>
        <w:t>6</w:t>
      </w:r>
      <w:r w:rsidR="00DD0F12" w:rsidRPr="00E81816">
        <w:rPr>
          <w:sz w:val="24"/>
          <w:szCs w:val="24"/>
        </w:rPr>
        <w:t>.</w:t>
      </w:r>
      <w:r w:rsidR="001626B8" w:rsidRPr="00E81816">
        <w:rPr>
          <w:rFonts w:eastAsia="Arial Unicode MS"/>
          <w:kern w:val="1"/>
          <w:sz w:val="24"/>
          <w:szCs w:val="24"/>
        </w:rPr>
        <w:t> </w:t>
      </w:r>
      <w:r w:rsidR="00607973" w:rsidRPr="00E81816">
        <w:rPr>
          <w:sz w:val="24"/>
          <w:szCs w:val="24"/>
        </w:rPr>
        <w:t xml:space="preserve">Выплачивать единовременное пособие при увольнении по собственному желанию в связи с выходом либо </w:t>
      </w:r>
      <w:proofErr w:type="gramStart"/>
      <w:r w:rsidR="00607973" w:rsidRPr="00E81816">
        <w:rPr>
          <w:sz w:val="24"/>
          <w:szCs w:val="24"/>
        </w:rPr>
        <w:t xml:space="preserve">в связи с приобретением права на досрочную </w:t>
      </w:r>
      <w:r w:rsidR="00DF2B83" w:rsidRPr="00E81816">
        <w:rPr>
          <w:sz w:val="24"/>
          <w:szCs w:val="24"/>
        </w:rPr>
        <w:t>страх</w:t>
      </w:r>
      <w:r w:rsidR="00607973" w:rsidRPr="00E81816">
        <w:rPr>
          <w:sz w:val="24"/>
          <w:szCs w:val="24"/>
        </w:rPr>
        <w:t>овую пенсию по старости в размере</w:t>
      </w:r>
      <w:proofErr w:type="gramEnd"/>
      <w:r w:rsidR="00607973" w:rsidRPr="00E81816">
        <w:rPr>
          <w:sz w:val="24"/>
          <w:szCs w:val="24"/>
        </w:rPr>
        <w:t xml:space="preserve"> </w:t>
      </w:r>
      <w:r w:rsidR="00464C7D" w:rsidRPr="00E81816">
        <w:rPr>
          <w:sz w:val="24"/>
          <w:szCs w:val="24"/>
        </w:rPr>
        <w:t>базового оклада, педагогическим работникам и руководителям образовательных учреждений – в размере должностного оклада</w:t>
      </w:r>
      <w:r w:rsidR="00607973" w:rsidRPr="00E81816">
        <w:rPr>
          <w:sz w:val="24"/>
          <w:szCs w:val="24"/>
        </w:rPr>
        <w:t xml:space="preserve"> за счет средств работодателя.</w:t>
      </w:r>
    </w:p>
    <w:p w14:paraId="14511CC8" w14:textId="24516339" w:rsidR="00DD0F12" w:rsidRPr="00E81816" w:rsidRDefault="00315CEF" w:rsidP="008413D8">
      <w:pPr>
        <w:pStyle w:val="3"/>
        <w:ind w:firstLine="709"/>
        <w:contextualSpacing/>
        <w:rPr>
          <w:sz w:val="24"/>
          <w:szCs w:val="24"/>
        </w:rPr>
      </w:pPr>
      <w:r w:rsidRPr="00E81816">
        <w:rPr>
          <w:sz w:val="24"/>
          <w:szCs w:val="24"/>
        </w:rPr>
        <w:t>5.</w:t>
      </w:r>
      <w:r w:rsidR="0090285F" w:rsidRPr="00E81816">
        <w:rPr>
          <w:sz w:val="24"/>
          <w:szCs w:val="24"/>
        </w:rPr>
        <w:t>3</w:t>
      </w:r>
      <w:r w:rsidRPr="00E81816">
        <w:rPr>
          <w:sz w:val="24"/>
          <w:szCs w:val="24"/>
        </w:rPr>
        <w:t>.7</w:t>
      </w:r>
      <w:r w:rsidR="00DD0F12" w:rsidRPr="00E81816">
        <w:rPr>
          <w:sz w:val="24"/>
          <w:szCs w:val="24"/>
        </w:rPr>
        <w:t>.</w:t>
      </w:r>
      <w:r w:rsidR="001626B8" w:rsidRPr="00E81816">
        <w:rPr>
          <w:rFonts w:eastAsia="Arial Unicode MS"/>
          <w:color w:val="000000"/>
          <w:kern w:val="1"/>
          <w:sz w:val="24"/>
          <w:szCs w:val="24"/>
        </w:rPr>
        <w:t> </w:t>
      </w:r>
      <w:r w:rsidR="00DD0F12" w:rsidRPr="00E81816">
        <w:rPr>
          <w:sz w:val="24"/>
          <w:szCs w:val="24"/>
        </w:rPr>
        <w:t xml:space="preserve">Ходатайствовать перед органом местного </w:t>
      </w:r>
      <w:proofErr w:type="gramStart"/>
      <w:r w:rsidR="00DD0F12" w:rsidRPr="00E81816">
        <w:rPr>
          <w:sz w:val="24"/>
          <w:szCs w:val="24"/>
        </w:rPr>
        <w:t>самоуправления</w:t>
      </w:r>
      <w:proofErr w:type="gramEnd"/>
      <w:r w:rsidR="00DD0F12" w:rsidRPr="00E81816">
        <w:rPr>
          <w:sz w:val="24"/>
          <w:szCs w:val="24"/>
        </w:rPr>
        <w:t xml:space="preserve"> о предоставлении жилья нуждающимся работникам и выделении ссуд на его приобретение (строительство).</w:t>
      </w:r>
    </w:p>
    <w:p w14:paraId="355B46E4" w14:textId="1E22A7E2" w:rsidR="00DD0F12" w:rsidRPr="00E81816" w:rsidRDefault="00315CEF" w:rsidP="008413D8">
      <w:pPr>
        <w:pStyle w:val="3"/>
        <w:ind w:firstLine="709"/>
        <w:contextualSpacing/>
        <w:rPr>
          <w:sz w:val="24"/>
          <w:szCs w:val="24"/>
        </w:rPr>
      </w:pPr>
      <w:r w:rsidRPr="00E81816">
        <w:rPr>
          <w:sz w:val="24"/>
          <w:szCs w:val="24"/>
        </w:rPr>
        <w:t>5.</w:t>
      </w:r>
      <w:r w:rsidR="0090285F" w:rsidRPr="00E81816">
        <w:rPr>
          <w:sz w:val="24"/>
          <w:szCs w:val="24"/>
        </w:rPr>
        <w:t>3</w:t>
      </w:r>
      <w:r w:rsidRPr="00E81816">
        <w:rPr>
          <w:sz w:val="24"/>
          <w:szCs w:val="24"/>
        </w:rPr>
        <w:t>.</w:t>
      </w:r>
      <w:r w:rsidR="00EB2F64" w:rsidRPr="00E81816">
        <w:rPr>
          <w:sz w:val="24"/>
          <w:szCs w:val="24"/>
        </w:rPr>
        <w:t>8</w:t>
      </w:r>
      <w:r w:rsidR="00DD0F12" w:rsidRPr="00E81816">
        <w:rPr>
          <w:sz w:val="24"/>
          <w:szCs w:val="24"/>
        </w:rPr>
        <w:t>.</w:t>
      </w:r>
      <w:r w:rsidR="001626B8" w:rsidRPr="00E81816">
        <w:rPr>
          <w:rFonts w:eastAsia="Arial Unicode MS"/>
          <w:color w:val="000000"/>
          <w:kern w:val="1"/>
          <w:sz w:val="24"/>
          <w:szCs w:val="24"/>
        </w:rPr>
        <w:t> </w:t>
      </w:r>
      <w:r w:rsidR="00DD0F12" w:rsidRPr="00E81816">
        <w:rPr>
          <w:sz w:val="24"/>
          <w:szCs w:val="24"/>
        </w:rPr>
        <w:t>Оказывать работникам материальную помощь при рождении р</w:t>
      </w:r>
      <w:r w:rsidR="00D20071" w:rsidRPr="00E81816">
        <w:rPr>
          <w:sz w:val="24"/>
          <w:szCs w:val="24"/>
        </w:rPr>
        <w:t>ебё</w:t>
      </w:r>
      <w:r w:rsidR="00DD0F12" w:rsidRPr="00E81816">
        <w:rPr>
          <w:sz w:val="24"/>
          <w:szCs w:val="24"/>
        </w:rPr>
        <w:t>нка</w:t>
      </w:r>
      <w:r w:rsidR="001626B8" w:rsidRPr="00E81816">
        <w:rPr>
          <w:sz w:val="24"/>
          <w:szCs w:val="24"/>
        </w:rPr>
        <w:t>.</w:t>
      </w:r>
    </w:p>
    <w:p w14:paraId="09BB75BE" w14:textId="499684DE" w:rsidR="008B76E2" w:rsidRPr="00E81816" w:rsidRDefault="00315CEF" w:rsidP="008413D8">
      <w:pPr>
        <w:pStyle w:val="HTML"/>
        <w:ind w:firstLine="709"/>
        <w:contextualSpacing/>
        <w:jc w:val="both"/>
        <w:rPr>
          <w:rFonts w:ascii="Times New Roman" w:hAnsi="Times New Roman" w:cs="Times New Roman"/>
          <w:sz w:val="24"/>
          <w:szCs w:val="24"/>
        </w:rPr>
      </w:pPr>
      <w:r w:rsidRPr="00E81816">
        <w:rPr>
          <w:rFonts w:ascii="Times New Roman" w:hAnsi="Times New Roman" w:cs="Times New Roman"/>
          <w:sz w:val="24"/>
          <w:szCs w:val="24"/>
        </w:rPr>
        <w:t>5.</w:t>
      </w:r>
      <w:r w:rsidR="0090285F" w:rsidRPr="00E81816">
        <w:rPr>
          <w:rFonts w:ascii="Times New Roman" w:hAnsi="Times New Roman" w:cs="Times New Roman"/>
          <w:sz w:val="24"/>
          <w:szCs w:val="24"/>
        </w:rPr>
        <w:t>3</w:t>
      </w:r>
      <w:r w:rsidR="00EB2F64" w:rsidRPr="00E81816">
        <w:rPr>
          <w:rFonts w:ascii="Times New Roman" w:hAnsi="Times New Roman" w:cs="Times New Roman"/>
          <w:sz w:val="24"/>
          <w:szCs w:val="24"/>
        </w:rPr>
        <w:t>.9</w:t>
      </w:r>
      <w:r w:rsidR="008B76E2" w:rsidRPr="00E81816">
        <w:rPr>
          <w:rFonts w:ascii="Times New Roman" w:hAnsi="Times New Roman" w:cs="Times New Roman"/>
          <w:sz w:val="24"/>
          <w:szCs w:val="24"/>
        </w:rPr>
        <w:t>.</w:t>
      </w:r>
      <w:r w:rsidR="001626B8" w:rsidRPr="00E81816">
        <w:rPr>
          <w:rFonts w:ascii="Times New Roman" w:hAnsi="Times New Roman" w:cs="Times New Roman"/>
          <w:sz w:val="24"/>
          <w:szCs w:val="24"/>
        </w:rPr>
        <w:t> </w:t>
      </w:r>
      <w:r w:rsidR="008B76E2" w:rsidRPr="00E81816">
        <w:rPr>
          <w:rFonts w:ascii="Times New Roman" w:hAnsi="Times New Roman" w:cs="Times New Roman"/>
          <w:sz w:val="24"/>
          <w:szCs w:val="24"/>
        </w:rPr>
        <w:t xml:space="preserve">Освобождать работников </w:t>
      </w:r>
      <w:proofErr w:type="gramStart"/>
      <w:r w:rsidR="008B76E2" w:rsidRPr="00E81816">
        <w:rPr>
          <w:rFonts w:ascii="Times New Roman" w:hAnsi="Times New Roman" w:cs="Times New Roman"/>
          <w:sz w:val="24"/>
          <w:szCs w:val="24"/>
        </w:rPr>
        <w:t>от работы при прохождении диспансеризации на один рабочий день один раз в три года с сохранением</w:t>
      </w:r>
      <w:proofErr w:type="gramEnd"/>
      <w:r w:rsidR="008B76E2" w:rsidRPr="00E81816">
        <w:rPr>
          <w:rFonts w:ascii="Times New Roman" w:hAnsi="Times New Roman" w:cs="Times New Roman"/>
          <w:sz w:val="24"/>
          <w:szCs w:val="24"/>
        </w:rPr>
        <w:t xml:space="preserve"> за ними места работы (должности) и среднего заработка</w:t>
      </w:r>
      <w:r w:rsidR="000D2E53" w:rsidRPr="00E81816">
        <w:rPr>
          <w:rFonts w:ascii="Times New Roman" w:hAnsi="Times New Roman" w:cs="Times New Roman"/>
          <w:sz w:val="24"/>
          <w:szCs w:val="24"/>
        </w:rPr>
        <w:t xml:space="preserve"> </w:t>
      </w:r>
      <w:r w:rsidR="008B76E2" w:rsidRPr="00E81816">
        <w:rPr>
          <w:rFonts w:ascii="Times New Roman" w:hAnsi="Times New Roman"/>
          <w:sz w:val="24"/>
          <w:szCs w:val="24"/>
        </w:rPr>
        <w:t>на основании его письменного заявления, согласованного с работодателем</w:t>
      </w:r>
      <w:r w:rsidR="002574DC" w:rsidRPr="00E81816">
        <w:rPr>
          <w:rFonts w:ascii="Times New Roman" w:hAnsi="Times New Roman" w:cs="Times New Roman"/>
          <w:sz w:val="24"/>
          <w:szCs w:val="24"/>
        </w:rPr>
        <w:t xml:space="preserve"> (статья</w:t>
      </w:r>
      <w:r w:rsidR="008B76E2" w:rsidRPr="00E81816">
        <w:rPr>
          <w:rFonts w:ascii="Times New Roman" w:hAnsi="Times New Roman" w:cs="Times New Roman"/>
          <w:sz w:val="24"/>
          <w:szCs w:val="24"/>
        </w:rPr>
        <w:t xml:space="preserve"> 185.1</w:t>
      </w:r>
      <w:r w:rsidR="001626B8" w:rsidRPr="00E81816">
        <w:rPr>
          <w:rFonts w:eastAsia="Arial Unicode MS"/>
          <w:color w:val="000000"/>
          <w:kern w:val="1"/>
          <w:sz w:val="24"/>
          <w:szCs w:val="24"/>
        </w:rPr>
        <w:t> </w:t>
      </w:r>
      <w:r w:rsidR="008B76E2" w:rsidRPr="00E81816">
        <w:rPr>
          <w:rFonts w:ascii="Times New Roman" w:hAnsi="Times New Roman" w:cs="Times New Roman"/>
          <w:sz w:val="24"/>
          <w:szCs w:val="24"/>
        </w:rPr>
        <w:t>ТК РФ).</w:t>
      </w:r>
    </w:p>
    <w:p w14:paraId="77A0B67D" w14:textId="77777777" w:rsidR="008B76E2" w:rsidRPr="00E81816" w:rsidRDefault="008B76E2" w:rsidP="008413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proofErr w:type="gramStart"/>
      <w:r w:rsidRPr="00E81816">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E81816">
        <w:t xml:space="preserve"> среднего заработка.</w:t>
      </w:r>
    </w:p>
    <w:p w14:paraId="6B85C9A7" w14:textId="62D2B4D9" w:rsidR="00DD0F12" w:rsidRPr="00E81816" w:rsidRDefault="00DD0F12" w:rsidP="008413D8">
      <w:pPr>
        <w:pStyle w:val="Default"/>
        <w:ind w:firstLine="709"/>
        <w:contextualSpacing/>
        <w:jc w:val="both"/>
        <w:rPr>
          <w:color w:val="auto"/>
        </w:rPr>
      </w:pPr>
      <w:r w:rsidRPr="00E81816">
        <w:rPr>
          <w:b/>
          <w:bCs/>
          <w:color w:val="auto"/>
        </w:rPr>
        <w:t>5.</w:t>
      </w:r>
      <w:r w:rsidR="0090285F" w:rsidRPr="00E81816">
        <w:rPr>
          <w:b/>
          <w:bCs/>
          <w:color w:val="auto"/>
        </w:rPr>
        <w:t>4</w:t>
      </w:r>
      <w:r w:rsidRPr="00E81816">
        <w:rPr>
          <w:b/>
          <w:bCs/>
          <w:color w:val="auto"/>
        </w:rPr>
        <w:t>.</w:t>
      </w:r>
      <w:r w:rsidR="001626B8" w:rsidRPr="00E81816">
        <w:rPr>
          <w:rFonts w:eastAsia="Arial Unicode MS"/>
          <w:b/>
          <w:bCs/>
          <w:kern w:val="1"/>
        </w:rPr>
        <w:t> </w:t>
      </w:r>
      <w:r w:rsidR="000A0A46" w:rsidRPr="00E81816">
        <w:rPr>
          <w:b/>
          <w:bCs/>
          <w:color w:val="auto"/>
        </w:rPr>
        <w:t>Выборный орган первичной профсоюзной организации</w:t>
      </w:r>
      <w:r w:rsidRPr="00E81816">
        <w:rPr>
          <w:b/>
          <w:bCs/>
          <w:color w:val="auto"/>
        </w:rPr>
        <w:t xml:space="preserve"> обязуется</w:t>
      </w:r>
      <w:r w:rsidRPr="00E81816">
        <w:rPr>
          <w:color w:val="auto"/>
        </w:rPr>
        <w:t xml:space="preserve">: </w:t>
      </w:r>
    </w:p>
    <w:p w14:paraId="0695E968" w14:textId="4BE2C939" w:rsidR="00DD0F12" w:rsidRPr="00E81816" w:rsidRDefault="00DD0F12" w:rsidP="008413D8">
      <w:pPr>
        <w:pStyle w:val="Default"/>
        <w:ind w:firstLine="709"/>
        <w:contextualSpacing/>
        <w:jc w:val="both"/>
        <w:rPr>
          <w:color w:val="auto"/>
        </w:rPr>
      </w:pPr>
      <w:r w:rsidRPr="00E81816">
        <w:rPr>
          <w:color w:val="auto"/>
        </w:rPr>
        <w:t>5.</w:t>
      </w:r>
      <w:r w:rsidR="0090285F" w:rsidRPr="00E81816">
        <w:rPr>
          <w:color w:val="auto"/>
        </w:rPr>
        <w:t>4</w:t>
      </w:r>
      <w:r w:rsidRPr="00E81816">
        <w:rPr>
          <w:color w:val="auto"/>
        </w:rPr>
        <w:t>.1.</w:t>
      </w:r>
      <w:r w:rsidR="001626B8" w:rsidRPr="00E81816">
        <w:rPr>
          <w:rFonts w:eastAsia="Arial Unicode MS"/>
          <w:kern w:val="1"/>
        </w:rPr>
        <w:t> </w:t>
      </w:r>
      <w:r w:rsidRPr="00E81816">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E81816">
        <w:rPr>
          <w:color w:val="auto"/>
        </w:rPr>
        <w:t>ё</w:t>
      </w:r>
      <w:r w:rsidRPr="00E81816">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E81816" w:rsidRDefault="00DD0F12" w:rsidP="008413D8">
      <w:pPr>
        <w:pStyle w:val="3"/>
        <w:ind w:firstLine="709"/>
        <w:contextualSpacing/>
        <w:rPr>
          <w:sz w:val="24"/>
          <w:szCs w:val="24"/>
        </w:rPr>
      </w:pPr>
      <w:r w:rsidRPr="00E81816">
        <w:rPr>
          <w:sz w:val="24"/>
          <w:szCs w:val="24"/>
        </w:rPr>
        <w:t>5.</w:t>
      </w:r>
      <w:r w:rsidR="0090285F" w:rsidRPr="00E81816">
        <w:rPr>
          <w:sz w:val="24"/>
          <w:szCs w:val="24"/>
        </w:rPr>
        <w:t>4</w:t>
      </w:r>
      <w:r w:rsidRPr="00E81816">
        <w:rPr>
          <w:sz w:val="24"/>
          <w:szCs w:val="24"/>
        </w:rPr>
        <w:t>.2.</w:t>
      </w:r>
      <w:r w:rsidR="001626B8" w:rsidRPr="00E81816">
        <w:rPr>
          <w:rFonts w:eastAsia="Arial Unicode MS"/>
          <w:color w:val="000000"/>
          <w:kern w:val="1"/>
          <w:sz w:val="24"/>
          <w:szCs w:val="24"/>
        </w:rPr>
        <w:t> </w:t>
      </w:r>
      <w:r w:rsidRPr="00E81816">
        <w:rPr>
          <w:sz w:val="24"/>
          <w:szCs w:val="24"/>
        </w:rPr>
        <w:t xml:space="preserve">Ежегодно выделять для членов Профсоюза </w:t>
      </w:r>
      <w:r w:rsidR="00607973" w:rsidRPr="00E81816">
        <w:rPr>
          <w:sz w:val="24"/>
          <w:szCs w:val="24"/>
        </w:rPr>
        <w:t xml:space="preserve">денежные </w:t>
      </w:r>
      <w:r w:rsidRPr="00E81816">
        <w:rPr>
          <w:sz w:val="24"/>
          <w:szCs w:val="24"/>
        </w:rPr>
        <w:t>средства согласно смете профсоюзных расходов по направлениям:</w:t>
      </w:r>
    </w:p>
    <w:p w14:paraId="58451C21" w14:textId="77777777" w:rsidR="00DD0F12" w:rsidRPr="00E81816" w:rsidRDefault="00DD0F12" w:rsidP="008413D8">
      <w:pPr>
        <w:pStyle w:val="Default"/>
        <w:ind w:firstLine="709"/>
        <w:contextualSpacing/>
        <w:jc w:val="both"/>
        <w:rPr>
          <w:color w:val="auto"/>
        </w:rPr>
      </w:pPr>
      <w:r w:rsidRPr="00E81816">
        <w:rPr>
          <w:color w:val="auto"/>
        </w:rPr>
        <w:t>-</w:t>
      </w:r>
      <w:r w:rsidR="001626B8" w:rsidRPr="00E81816">
        <w:rPr>
          <w:rFonts w:eastAsia="Arial Unicode MS"/>
          <w:kern w:val="1"/>
        </w:rPr>
        <w:t> </w:t>
      </w:r>
      <w:r w:rsidRPr="00E81816">
        <w:rPr>
          <w:color w:val="auto"/>
        </w:rPr>
        <w:t xml:space="preserve">оказание материальной помощи; </w:t>
      </w:r>
    </w:p>
    <w:p w14:paraId="6E54FB92" w14:textId="77777777" w:rsidR="00DD0F12" w:rsidRPr="00E81816" w:rsidRDefault="00DD0F12" w:rsidP="008413D8">
      <w:pPr>
        <w:pStyle w:val="Default"/>
        <w:ind w:firstLine="709"/>
        <w:contextualSpacing/>
        <w:jc w:val="both"/>
        <w:rPr>
          <w:color w:val="auto"/>
        </w:rPr>
      </w:pPr>
      <w:r w:rsidRPr="00E81816">
        <w:rPr>
          <w:color w:val="auto"/>
        </w:rPr>
        <w:t>-</w:t>
      </w:r>
      <w:r w:rsidR="001626B8" w:rsidRPr="00E81816">
        <w:rPr>
          <w:rFonts w:eastAsia="Arial Unicode MS"/>
          <w:kern w:val="1"/>
        </w:rPr>
        <w:t> </w:t>
      </w:r>
      <w:r w:rsidRPr="00E81816">
        <w:rPr>
          <w:color w:val="auto"/>
        </w:rPr>
        <w:t xml:space="preserve">организация оздоровления; </w:t>
      </w:r>
    </w:p>
    <w:p w14:paraId="4D440B38" w14:textId="77777777" w:rsidR="00DD0F12" w:rsidRPr="00E81816" w:rsidRDefault="00DD0F12" w:rsidP="008413D8">
      <w:pPr>
        <w:pStyle w:val="Default"/>
        <w:ind w:firstLine="709"/>
        <w:contextualSpacing/>
        <w:jc w:val="both"/>
        <w:rPr>
          <w:color w:val="auto"/>
        </w:rPr>
      </w:pPr>
      <w:r w:rsidRPr="00E81816">
        <w:rPr>
          <w:color w:val="auto"/>
        </w:rPr>
        <w:t>-</w:t>
      </w:r>
      <w:r w:rsidR="001626B8" w:rsidRPr="00E81816">
        <w:rPr>
          <w:rFonts w:eastAsia="Arial Unicode MS"/>
          <w:kern w:val="1"/>
        </w:rPr>
        <w:t> </w:t>
      </w:r>
      <w:r w:rsidRPr="00E81816">
        <w:rPr>
          <w:color w:val="auto"/>
        </w:rPr>
        <w:t xml:space="preserve">организация работы с детьми работников; </w:t>
      </w:r>
    </w:p>
    <w:p w14:paraId="466F54DC" w14:textId="77777777" w:rsidR="00DD0F12" w:rsidRPr="00E81816" w:rsidRDefault="00DD0F12" w:rsidP="008413D8">
      <w:pPr>
        <w:pStyle w:val="Default"/>
        <w:ind w:firstLine="709"/>
        <w:contextualSpacing/>
        <w:jc w:val="both"/>
        <w:rPr>
          <w:color w:val="auto"/>
        </w:rPr>
      </w:pPr>
      <w:r w:rsidRPr="00E81816">
        <w:rPr>
          <w:color w:val="auto"/>
        </w:rPr>
        <w:t>-</w:t>
      </w:r>
      <w:r w:rsidR="001626B8" w:rsidRPr="00E81816">
        <w:rPr>
          <w:rFonts w:eastAsia="Arial Unicode MS"/>
          <w:kern w:val="1"/>
        </w:rPr>
        <w:t> </w:t>
      </w:r>
      <w:r w:rsidRPr="00E81816">
        <w:rPr>
          <w:color w:val="auto"/>
        </w:rPr>
        <w:t xml:space="preserve">организация спортивной работы; </w:t>
      </w:r>
    </w:p>
    <w:p w14:paraId="38175CE1" w14:textId="4999ED22" w:rsidR="00DD0F12" w:rsidRPr="00E81816" w:rsidRDefault="00DD0F12" w:rsidP="008413D8">
      <w:pPr>
        <w:pStyle w:val="Default"/>
        <w:ind w:firstLine="709"/>
        <w:contextualSpacing/>
        <w:jc w:val="both"/>
        <w:rPr>
          <w:color w:val="auto"/>
        </w:rPr>
      </w:pPr>
      <w:r w:rsidRPr="00E81816">
        <w:rPr>
          <w:color w:val="auto"/>
        </w:rPr>
        <w:t>-</w:t>
      </w:r>
      <w:r w:rsidR="001626B8" w:rsidRPr="00E81816">
        <w:rPr>
          <w:rFonts w:eastAsia="Arial Unicode MS"/>
          <w:kern w:val="1"/>
        </w:rPr>
        <w:t> </w:t>
      </w:r>
      <w:r w:rsidR="000E4226" w:rsidRPr="00E81816">
        <w:rPr>
          <w:color w:val="auto"/>
        </w:rPr>
        <w:t>поддержка мероприятий для различных категорий ветеранов, в том числе ветеранов труда</w:t>
      </w:r>
      <w:r w:rsidRPr="00E81816">
        <w:rPr>
          <w:color w:val="auto"/>
        </w:rPr>
        <w:t xml:space="preserve">; </w:t>
      </w:r>
    </w:p>
    <w:p w14:paraId="7352FF39" w14:textId="77777777" w:rsidR="00DD0F12" w:rsidRPr="00E81816" w:rsidRDefault="00DD0F12" w:rsidP="008413D8">
      <w:pPr>
        <w:pStyle w:val="Default"/>
        <w:ind w:firstLine="709"/>
        <w:contextualSpacing/>
        <w:jc w:val="both"/>
        <w:rPr>
          <w:color w:val="auto"/>
        </w:rPr>
      </w:pPr>
      <w:r w:rsidRPr="00E81816">
        <w:rPr>
          <w:color w:val="auto"/>
        </w:rPr>
        <w:t>-</w:t>
      </w:r>
      <w:r w:rsidR="001626B8" w:rsidRPr="00E81816">
        <w:rPr>
          <w:rFonts w:eastAsia="Arial Unicode MS"/>
          <w:kern w:val="1"/>
        </w:rPr>
        <w:t> </w:t>
      </w:r>
      <w:r w:rsidRPr="00E81816">
        <w:rPr>
          <w:color w:val="auto"/>
        </w:rPr>
        <w:t xml:space="preserve">организация культурно-массовых и спортивных мероприятий; </w:t>
      </w:r>
    </w:p>
    <w:p w14:paraId="52162597" w14:textId="77777777" w:rsidR="00DD0F12" w:rsidRPr="00E81816" w:rsidRDefault="00DD0F12" w:rsidP="008413D8">
      <w:pPr>
        <w:pStyle w:val="Default"/>
        <w:ind w:firstLine="709"/>
        <w:contextualSpacing/>
        <w:jc w:val="both"/>
        <w:rPr>
          <w:color w:val="auto"/>
        </w:rPr>
      </w:pPr>
      <w:r w:rsidRPr="00E81816">
        <w:rPr>
          <w:color w:val="auto"/>
        </w:rPr>
        <w:t>-</w:t>
      </w:r>
      <w:r w:rsidR="001626B8" w:rsidRPr="00E81816">
        <w:rPr>
          <w:rFonts w:eastAsia="Arial Unicode MS"/>
          <w:kern w:val="1"/>
        </w:rPr>
        <w:t> </w:t>
      </w:r>
      <w:r w:rsidRPr="00E81816">
        <w:rPr>
          <w:color w:val="auto"/>
        </w:rPr>
        <w:t xml:space="preserve">социальные программы для членов Профсоюза. </w:t>
      </w:r>
    </w:p>
    <w:p w14:paraId="36AD03AC" w14:textId="205DFF9D" w:rsidR="00753215" w:rsidRPr="00E81816" w:rsidRDefault="00753215" w:rsidP="008413D8">
      <w:pPr>
        <w:pStyle w:val="Default"/>
        <w:ind w:firstLine="709"/>
        <w:contextualSpacing/>
        <w:jc w:val="both"/>
        <w:rPr>
          <w:color w:val="auto"/>
        </w:rPr>
      </w:pPr>
      <w:r w:rsidRPr="00E81816">
        <w:rPr>
          <w:color w:val="auto"/>
        </w:rPr>
        <w:t>5</w:t>
      </w:r>
      <w:r w:rsidR="00DD13AE" w:rsidRPr="00E81816">
        <w:rPr>
          <w:color w:val="auto"/>
        </w:rPr>
        <w:t>.</w:t>
      </w:r>
      <w:r w:rsidR="0090285F" w:rsidRPr="00E81816">
        <w:rPr>
          <w:color w:val="auto"/>
        </w:rPr>
        <w:t>4</w:t>
      </w:r>
      <w:r w:rsidR="00DD13AE" w:rsidRPr="00E81816">
        <w:rPr>
          <w:color w:val="auto"/>
        </w:rPr>
        <w:t>.3.</w:t>
      </w:r>
      <w:r w:rsidR="001626B8" w:rsidRPr="00E81816">
        <w:rPr>
          <w:rFonts w:eastAsia="Arial Unicode MS"/>
          <w:kern w:val="1"/>
        </w:rPr>
        <w:t> </w:t>
      </w:r>
      <w:r w:rsidR="00DD13AE" w:rsidRPr="00E81816">
        <w:rPr>
          <w:color w:val="auto"/>
        </w:rPr>
        <w:t xml:space="preserve">Организовать </w:t>
      </w:r>
      <w:proofErr w:type="gramStart"/>
      <w:r w:rsidR="00DD13AE" w:rsidRPr="00E81816">
        <w:rPr>
          <w:color w:val="auto"/>
        </w:rPr>
        <w:t>контроль за</w:t>
      </w:r>
      <w:proofErr w:type="gramEnd"/>
      <w:r w:rsidR="00DD13AE" w:rsidRPr="00E81816">
        <w:rPr>
          <w:color w:val="auto"/>
        </w:rPr>
        <w:t xml:space="preserve"> работой предприятий общественного питания в </w:t>
      </w:r>
      <w:r w:rsidR="00EF4841" w:rsidRPr="00E81816">
        <w:rPr>
          <w:color w:val="auto"/>
        </w:rPr>
        <w:t>образовательной организации</w:t>
      </w:r>
      <w:r w:rsidR="00DD13AE" w:rsidRPr="00E81816">
        <w:rPr>
          <w:color w:val="auto"/>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2672B3F4" w14:textId="6A909E41" w:rsidR="00753215" w:rsidRPr="00E81816" w:rsidRDefault="00753215" w:rsidP="008413D8">
      <w:pPr>
        <w:pStyle w:val="Default"/>
        <w:ind w:firstLine="709"/>
        <w:contextualSpacing/>
        <w:jc w:val="both"/>
        <w:rPr>
          <w:color w:val="auto"/>
        </w:rPr>
      </w:pPr>
      <w:r w:rsidRPr="00E81816">
        <w:rPr>
          <w:color w:val="auto"/>
        </w:rPr>
        <w:t>5</w:t>
      </w:r>
      <w:r w:rsidR="00DD13AE" w:rsidRPr="00E81816">
        <w:rPr>
          <w:color w:val="auto"/>
        </w:rPr>
        <w:t>.</w:t>
      </w:r>
      <w:r w:rsidR="0090285F" w:rsidRPr="00E81816">
        <w:rPr>
          <w:color w:val="auto"/>
        </w:rPr>
        <w:t>5</w:t>
      </w:r>
      <w:r w:rsidR="00DD13AE" w:rsidRPr="00E81816">
        <w:rPr>
          <w:color w:val="auto"/>
        </w:rPr>
        <w:t>.</w:t>
      </w:r>
      <w:r w:rsidR="001626B8" w:rsidRPr="00E81816">
        <w:rPr>
          <w:rFonts w:eastAsia="Arial Unicode MS"/>
          <w:kern w:val="1"/>
        </w:rPr>
        <w:t> </w:t>
      </w:r>
      <w:r w:rsidR="00DD13AE" w:rsidRPr="00E81816">
        <w:rPr>
          <w:color w:val="auto"/>
        </w:rPr>
        <w:t xml:space="preserve">Стороны обязуются в качестве награждения педагогических работников </w:t>
      </w:r>
      <w:r w:rsidR="000E4226" w:rsidRPr="00E81816">
        <w:rPr>
          <w:color w:val="auto"/>
        </w:rPr>
        <w:t>применять</w:t>
      </w:r>
      <w:r w:rsidR="00DD13AE" w:rsidRPr="00E81816">
        <w:rPr>
          <w:color w:val="auto"/>
        </w:rPr>
        <w:t xml:space="preserve"> следующие виды поощрений: материальные и нематериальные. </w:t>
      </w:r>
    </w:p>
    <w:p w14:paraId="196E62A6" w14:textId="77777777" w:rsidR="00753215" w:rsidRPr="00E81816" w:rsidRDefault="00DD13AE" w:rsidP="008413D8">
      <w:pPr>
        <w:pStyle w:val="Default"/>
        <w:ind w:firstLine="709"/>
        <w:contextualSpacing/>
        <w:jc w:val="both"/>
        <w:rPr>
          <w:color w:val="auto"/>
        </w:rPr>
      </w:pPr>
      <w:r w:rsidRPr="00E81816">
        <w:rPr>
          <w:color w:val="auto"/>
        </w:rPr>
        <w:t xml:space="preserve">Материальные виды поощрений: </w:t>
      </w:r>
    </w:p>
    <w:p w14:paraId="3ACB26F6" w14:textId="77777777" w:rsidR="00753215" w:rsidRPr="00E81816" w:rsidRDefault="00DD13AE" w:rsidP="008413D8">
      <w:pPr>
        <w:pStyle w:val="Default"/>
        <w:ind w:firstLine="709"/>
        <w:contextualSpacing/>
        <w:jc w:val="both"/>
        <w:rPr>
          <w:color w:val="auto"/>
        </w:rPr>
      </w:pPr>
      <w:r w:rsidRPr="00E81816">
        <w:rPr>
          <w:color w:val="auto"/>
        </w:rPr>
        <w:t>-</w:t>
      </w:r>
      <w:r w:rsidR="001626B8" w:rsidRPr="00E81816">
        <w:rPr>
          <w:rFonts w:eastAsia="Arial Unicode MS"/>
          <w:kern w:val="1"/>
        </w:rPr>
        <w:t> </w:t>
      </w:r>
      <w:r w:rsidRPr="00E81816">
        <w:rPr>
          <w:color w:val="auto"/>
        </w:rPr>
        <w:t xml:space="preserve">стимулирующие выплаты по результатам предыдущего </w:t>
      </w:r>
      <w:r w:rsidR="00753215" w:rsidRPr="00E81816">
        <w:rPr>
          <w:color w:val="auto"/>
        </w:rPr>
        <w:t>учебного года – вклада педагогических работников</w:t>
      </w:r>
      <w:r w:rsidRPr="00E81816">
        <w:rPr>
          <w:color w:val="auto"/>
        </w:rPr>
        <w:t xml:space="preserve"> в рейтинговые позиции </w:t>
      </w:r>
      <w:r w:rsidR="00753215" w:rsidRPr="00E81816">
        <w:rPr>
          <w:color w:val="auto"/>
        </w:rPr>
        <w:t>образовательной организации</w:t>
      </w:r>
      <w:r w:rsidRPr="00E81816">
        <w:rPr>
          <w:color w:val="auto"/>
        </w:rPr>
        <w:t xml:space="preserve">; </w:t>
      </w:r>
    </w:p>
    <w:p w14:paraId="1EA28F19" w14:textId="77777777" w:rsidR="00753215" w:rsidRPr="00E81816" w:rsidRDefault="00DD13AE" w:rsidP="008413D8">
      <w:pPr>
        <w:pStyle w:val="Default"/>
        <w:ind w:firstLine="709"/>
        <w:contextualSpacing/>
        <w:jc w:val="both"/>
        <w:rPr>
          <w:color w:val="auto"/>
        </w:rPr>
      </w:pPr>
      <w:r w:rsidRPr="00E81816">
        <w:rPr>
          <w:color w:val="auto"/>
        </w:rPr>
        <w:t>-</w:t>
      </w:r>
      <w:r w:rsidR="001626B8" w:rsidRPr="00E81816">
        <w:rPr>
          <w:rFonts w:eastAsia="Arial Unicode MS"/>
          <w:kern w:val="1"/>
        </w:rPr>
        <w:t> </w:t>
      </w:r>
      <w:r w:rsidRPr="00E81816">
        <w:rPr>
          <w:color w:val="auto"/>
        </w:rPr>
        <w:t xml:space="preserve">стимулирующие выплаты по критериям вклада </w:t>
      </w:r>
      <w:r w:rsidR="00753215" w:rsidRPr="00E81816">
        <w:rPr>
          <w:color w:val="auto"/>
        </w:rPr>
        <w:t>педагогических работников</w:t>
      </w:r>
      <w:r w:rsidRPr="00E81816">
        <w:rPr>
          <w:color w:val="auto"/>
        </w:rPr>
        <w:t xml:space="preserve"> в качественное образование и воспитание в течение учебного года; </w:t>
      </w:r>
    </w:p>
    <w:p w14:paraId="5D5882DA" w14:textId="77777777" w:rsidR="00753215" w:rsidRPr="00E81816" w:rsidRDefault="00DD13AE" w:rsidP="008413D8">
      <w:pPr>
        <w:pStyle w:val="Default"/>
        <w:ind w:firstLine="709"/>
        <w:contextualSpacing/>
        <w:jc w:val="both"/>
        <w:rPr>
          <w:color w:val="auto"/>
        </w:rPr>
      </w:pPr>
      <w:r w:rsidRPr="00E81816">
        <w:rPr>
          <w:color w:val="auto"/>
        </w:rPr>
        <w:t>-</w:t>
      </w:r>
      <w:r w:rsidR="001626B8" w:rsidRPr="00E81816">
        <w:rPr>
          <w:rFonts w:eastAsia="Arial Unicode MS"/>
          <w:kern w:val="1"/>
        </w:rPr>
        <w:t> </w:t>
      </w:r>
      <w:r w:rsidRPr="00E81816">
        <w:rPr>
          <w:color w:val="auto"/>
        </w:rPr>
        <w:t xml:space="preserve">премирование победителей </w:t>
      </w:r>
      <w:r w:rsidR="00753215" w:rsidRPr="00E81816">
        <w:rPr>
          <w:iCs/>
        </w:rPr>
        <w:t xml:space="preserve">конкурсных мероприятиях </w:t>
      </w:r>
      <w:proofErr w:type="gramStart"/>
      <w:r w:rsidR="00753215" w:rsidRPr="00E81816">
        <w:rPr>
          <w:iCs/>
        </w:rPr>
        <w:t>муниципального</w:t>
      </w:r>
      <w:proofErr w:type="gramEnd"/>
      <w:r w:rsidR="00753215" w:rsidRPr="00E81816">
        <w:rPr>
          <w:iCs/>
        </w:rPr>
        <w:t>, регионального, всероссийского и международного уровней;</w:t>
      </w:r>
    </w:p>
    <w:p w14:paraId="61739866" w14:textId="77777777" w:rsidR="00753215" w:rsidRPr="00E81816" w:rsidRDefault="00DD13AE" w:rsidP="008413D8">
      <w:pPr>
        <w:pStyle w:val="Default"/>
        <w:ind w:firstLine="709"/>
        <w:contextualSpacing/>
        <w:jc w:val="both"/>
        <w:rPr>
          <w:color w:val="auto"/>
        </w:rPr>
      </w:pPr>
      <w:r w:rsidRPr="00E81816">
        <w:rPr>
          <w:color w:val="auto"/>
        </w:rPr>
        <w:t xml:space="preserve">Нематериальные виды поощрения: </w:t>
      </w:r>
    </w:p>
    <w:p w14:paraId="2AAA6EAD" w14:textId="77777777" w:rsidR="00753215" w:rsidRPr="00E81816" w:rsidRDefault="00DD13AE" w:rsidP="008413D8">
      <w:pPr>
        <w:pStyle w:val="Default"/>
        <w:ind w:firstLine="709"/>
        <w:contextualSpacing/>
        <w:jc w:val="both"/>
        <w:rPr>
          <w:color w:val="auto"/>
        </w:rPr>
      </w:pPr>
      <w:r w:rsidRPr="00E81816">
        <w:rPr>
          <w:color w:val="auto"/>
        </w:rPr>
        <w:t>-</w:t>
      </w:r>
      <w:r w:rsidR="001626B8" w:rsidRPr="00E81816">
        <w:rPr>
          <w:rFonts w:eastAsia="Arial Unicode MS"/>
          <w:kern w:val="1"/>
        </w:rPr>
        <w:t> </w:t>
      </w:r>
      <w:r w:rsidRPr="00E81816">
        <w:rPr>
          <w:color w:val="auto"/>
        </w:rPr>
        <w:t>благодарственные письма за высокую результативность обучающихся, за ак</w:t>
      </w:r>
      <w:r w:rsidR="00753215" w:rsidRPr="00E81816">
        <w:rPr>
          <w:color w:val="auto"/>
        </w:rPr>
        <w:t>тивное участие педагогических работников</w:t>
      </w:r>
      <w:r w:rsidRPr="00E81816">
        <w:rPr>
          <w:color w:val="auto"/>
        </w:rPr>
        <w:t xml:space="preserve"> в жизни </w:t>
      </w:r>
      <w:r w:rsidR="00753215" w:rsidRPr="00E81816">
        <w:rPr>
          <w:color w:val="auto"/>
        </w:rPr>
        <w:t>образовательной организации</w:t>
      </w:r>
      <w:r w:rsidRPr="00E81816">
        <w:rPr>
          <w:color w:val="auto"/>
        </w:rPr>
        <w:t xml:space="preserve"> и системе образования; </w:t>
      </w:r>
    </w:p>
    <w:p w14:paraId="6764B2B8" w14:textId="77777777" w:rsidR="00753215" w:rsidRPr="00E81816" w:rsidRDefault="00DD13AE" w:rsidP="008413D8">
      <w:pPr>
        <w:pStyle w:val="Default"/>
        <w:ind w:firstLine="709"/>
        <w:contextualSpacing/>
        <w:jc w:val="both"/>
        <w:rPr>
          <w:color w:val="auto"/>
        </w:rPr>
      </w:pPr>
      <w:r w:rsidRPr="00E81816">
        <w:rPr>
          <w:color w:val="auto"/>
        </w:rPr>
        <w:t>-</w:t>
      </w:r>
      <w:r w:rsidR="001626B8" w:rsidRPr="00E81816">
        <w:rPr>
          <w:rFonts w:eastAsia="Arial Unicode MS"/>
          <w:kern w:val="1"/>
        </w:rPr>
        <w:t> </w:t>
      </w:r>
      <w:r w:rsidRPr="00E81816">
        <w:rPr>
          <w:color w:val="auto"/>
        </w:rPr>
        <w:t xml:space="preserve">грамоты за достижения </w:t>
      </w:r>
      <w:proofErr w:type="gramStart"/>
      <w:r w:rsidRPr="00E81816">
        <w:rPr>
          <w:color w:val="auto"/>
        </w:rPr>
        <w:t>обучающихся</w:t>
      </w:r>
      <w:proofErr w:type="gramEnd"/>
      <w:r w:rsidRPr="00E81816">
        <w:rPr>
          <w:color w:val="auto"/>
        </w:rPr>
        <w:t xml:space="preserve"> в олимпиадном движении, в социально-значимой деятельности, </w:t>
      </w:r>
    </w:p>
    <w:p w14:paraId="1D292ED0" w14:textId="45311C5C" w:rsidR="00DD13AE" w:rsidRPr="00E81816" w:rsidRDefault="00DD13AE" w:rsidP="008413D8">
      <w:pPr>
        <w:pStyle w:val="Default"/>
        <w:ind w:firstLine="709"/>
        <w:contextualSpacing/>
        <w:jc w:val="both"/>
        <w:rPr>
          <w:color w:val="auto"/>
        </w:rPr>
      </w:pPr>
      <w:r w:rsidRPr="00E81816">
        <w:rPr>
          <w:color w:val="auto"/>
        </w:rPr>
        <w:t>-</w:t>
      </w:r>
      <w:r w:rsidR="001626B8" w:rsidRPr="00E81816">
        <w:rPr>
          <w:rFonts w:eastAsia="Arial Unicode MS"/>
          <w:kern w:val="1"/>
        </w:rPr>
        <w:t> </w:t>
      </w:r>
      <w:r w:rsidRPr="00E81816">
        <w:rPr>
          <w:color w:val="auto"/>
        </w:rPr>
        <w:t>размещение благодарности,</w:t>
      </w:r>
      <w:r w:rsidR="00753215" w:rsidRPr="00E81816">
        <w:rPr>
          <w:color w:val="auto"/>
        </w:rPr>
        <w:t xml:space="preserve"> поздравления, статьи о педагогических работниках</w:t>
      </w:r>
      <w:r w:rsidRPr="00E81816">
        <w:rPr>
          <w:color w:val="auto"/>
        </w:rPr>
        <w:t xml:space="preserve"> на официальном сайте </w:t>
      </w:r>
      <w:r w:rsidR="00753215" w:rsidRPr="00E81816">
        <w:rPr>
          <w:color w:val="auto"/>
        </w:rPr>
        <w:t>образовательной организации</w:t>
      </w:r>
      <w:r w:rsidRPr="00E81816">
        <w:rPr>
          <w:color w:val="auto"/>
        </w:rPr>
        <w:t>, официал</w:t>
      </w:r>
      <w:r w:rsidR="00753215" w:rsidRPr="00E81816">
        <w:rPr>
          <w:color w:val="auto"/>
        </w:rPr>
        <w:t>ьных группах образовательной организации в социальных сетях,</w:t>
      </w:r>
      <w:r w:rsidR="005A6C59" w:rsidRPr="00E81816">
        <w:rPr>
          <w:color w:val="auto"/>
        </w:rPr>
        <w:t xml:space="preserve"> </w:t>
      </w:r>
      <w:r w:rsidR="00753215" w:rsidRPr="00E81816">
        <w:rPr>
          <w:color w:val="auto"/>
        </w:rPr>
        <w:t>СМИ.</w:t>
      </w:r>
    </w:p>
    <w:p w14:paraId="59484044" w14:textId="25109634" w:rsidR="00464C7D" w:rsidRPr="00E81816" w:rsidRDefault="00464C7D" w:rsidP="008413D8">
      <w:pPr>
        <w:pStyle w:val="Default"/>
        <w:ind w:firstLine="709"/>
        <w:contextualSpacing/>
        <w:jc w:val="both"/>
        <w:rPr>
          <w:iCs/>
          <w:color w:val="auto"/>
        </w:rPr>
      </w:pPr>
      <w:r w:rsidRPr="00E81816">
        <w:rPr>
          <w:iCs/>
          <w:color w:val="auto"/>
        </w:rPr>
        <w:lastRenderedPageBreak/>
        <w:t>5.</w:t>
      </w:r>
      <w:r w:rsidR="0090285F" w:rsidRPr="00E81816">
        <w:rPr>
          <w:iCs/>
          <w:color w:val="auto"/>
        </w:rPr>
        <w:t>6</w:t>
      </w:r>
      <w:r w:rsidRPr="00E81816">
        <w:rPr>
          <w:iCs/>
          <w:color w:val="auto"/>
        </w:rPr>
        <w:t>. Участ</w:t>
      </w:r>
      <w:r w:rsidR="000F06D9" w:rsidRPr="00E81816">
        <w:rPr>
          <w:iCs/>
          <w:color w:val="auto"/>
        </w:rPr>
        <w:t>вовать</w:t>
      </w:r>
      <w:r w:rsidRPr="00E81816">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5B8ECE44" w:rsidR="00464C7D" w:rsidRPr="00E81816" w:rsidRDefault="00464C7D" w:rsidP="008413D8">
      <w:pPr>
        <w:pStyle w:val="Default"/>
        <w:ind w:firstLine="709"/>
        <w:contextualSpacing/>
        <w:jc w:val="both"/>
        <w:rPr>
          <w:iCs/>
          <w:color w:val="auto"/>
        </w:rPr>
      </w:pPr>
      <w:r w:rsidRPr="00E81816">
        <w:rPr>
          <w:iCs/>
          <w:color w:val="auto"/>
        </w:rPr>
        <w:t xml:space="preserve">-льготные путевки в санатории ФПРТ, объединения </w:t>
      </w:r>
      <w:proofErr w:type="spellStart"/>
      <w:r w:rsidRPr="00E81816">
        <w:rPr>
          <w:iCs/>
          <w:color w:val="auto"/>
        </w:rPr>
        <w:t>профкурорт</w:t>
      </w:r>
      <w:proofErr w:type="spellEnd"/>
      <w:r w:rsidRPr="00E81816">
        <w:rPr>
          <w:iCs/>
          <w:color w:val="auto"/>
        </w:rPr>
        <w:t xml:space="preserve"> ФПРТ</w:t>
      </w:r>
    </w:p>
    <w:p w14:paraId="46258F67" w14:textId="77777777" w:rsidR="00705EE2" w:rsidRPr="00E81816" w:rsidRDefault="00705EE2" w:rsidP="008413D8">
      <w:pPr>
        <w:ind w:firstLine="709"/>
        <w:jc w:val="both"/>
        <w:rPr>
          <w:iCs/>
        </w:rPr>
      </w:pPr>
      <w:r w:rsidRPr="00E81816">
        <w:rPr>
          <w:iCs/>
        </w:rPr>
        <w:t xml:space="preserve">-отдых в Крым по проекту «За здоровьем в Крым»; </w:t>
      </w:r>
    </w:p>
    <w:p w14:paraId="29FB4447" w14:textId="77777777" w:rsidR="00705EE2" w:rsidRPr="00E81816" w:rsidRDefault="00705EE2" w:rsidP="008413D8">
      <w:pPr>
        <w:ind w:firstLine="709"/>
        <w:jc w:val="both"/>
        <w:rPr>
          <w:iCs/>
        </w:rPr>
      </w:pPr>
      <w:r w:rsidRPr="00E81816">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7772AD1" w14:textId="77777777" w:rsidR="00705EE2" w:rsidRPr="00E81816" w:rsidRDefault="00705EE2" w:rsidP="008413D8">
      <w:pPr>
        <w:ind w:firstLine="708"/>
        <w:jc w:val="both"/>
        <w:rPr>
          <w:iCs/>
          <w:spacing w:val="-4"/>
        </w:rPr>
      </w:pPr>
      <w:r w:rsidRPr="00E81816">
        <w:rPr>
          <w:iCs/>
          <w:spacing w:val="-4"/>
        </w:rPr>
        <w:t>-санаторный отдых по программе «Тур выходного дня»;</w:t>
      </w:r>
    </w:p>
    <w:p w14:paraId="21B2514B" w14:textId="77777777" w:rsidR="00705EE2" w:rsidRPr="00E81816" w:rsidRDefault="00705EE2" w:rsidP="008413D8">
      <w:pPr>
        <w:ind w:firstLine="709"/>
        <w:jc w:val="both"/>
        <w:rPr>
          <w:iCs/>
        </w:rPr>
      </w:pPr>
      <w:r w:rsidRPr="00E81816">
        <w:rPr>
          <w:iCs/>
        </w:rPr>
        <w:t>-льготный потребительский кредит в кредитных организациях на территории Республики Татарстан;</w:t>
      </w:r>
    </w:p>
    <w:p w14:paraId="50E57B05" w14:textId="0BD11D9F" w:rsidR="00705EE2" w:rsidRPr="00E81816" w:rsidRDefault="00705EE2" w:rsidP="008413D8">
      <w:pPr>
        <w:ind w:firstLine="709"/>
        <w:jc w:val="both"/>
        <w:rPr>
          <w:iCs/>
        </w:rPr>
      </w:pPr>
      <w:r w:rsidRPr="00E81816">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E81816" w:rsidRDefault="00705EE2" w:rsidP="008413D8">
      <w:pPr>
        <w:ind w:firstLine="709"/>
        <w:jc w:val="both"/>
        <w:rPr>
          <w:iCs/>
        </w:rPr>
      </w:pPr>
      <w:r w:rsidRPr="00E81816">
        <w:rPr>
          <w:iCs/>
        </w:rPr>
        <w:t>5.</w:t>
      </w:r>
      <w:r w:rsidR="0090285F" w:rsidRPr="00E81816">
        <w:rPr>
          <w:iCs/>
        </w:rPr>
        <w:t>7</w:t>
      </w:r>
      <w:r w:rsidRPr="00E81816">
        <w:rPr>
          <w:iCs/>
        </w:rPr>
        <w:t>.</w:t>
      </w:r>
      <w:r w:rsidR="000F06D9" w:rsidRPr="00E81816">
        <w:rPr>
          <w:iCs/>
        </w:rPr>
        <w:t xml:space="preserve"> Организовать у</w:t>
      </w:r>
      <w:r w:rsidRPr="00E81816">
        <w:rPr>
          <w:bCs/>
          <w:iCs/>
        </w:rPr>
        <w:t xml:space="preserve">частие в Федеральной бонусной программе Общероссийского Профсоюза образования </w:t>
      </w:r>
      <w:proofErr w:type="spellStart"/>
      <w:r w:rsidRPr="00E81816">
        <w:rPr>
          <w:bCs/>
          <w:iCs/>
          <w:lang w:val="en-US"/>
        </w:rPr>
        <w:t>Profcards</w:t>
      </w:r>
      <w:proofErr w:type="spellEnd"/>
      <w:r w:rsidRPr="00E81816">
        <w:rPr>
          <w:bCs/>
          <w:iCs/>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Pr="00E81816" w:rsidRDefault="00705EE2" w:rsidP="008413D8">
      <w:pPr>
        <w:ind w:firstLine="709"/>
        <w:jc w:val="both"/>
        <w:rPr>
          <w:iCs/>
        </w:rPr>
      </w:pPr>
    </w:p>
    <w:p w14:paraId="0DED4650" w14:textId="77777777" w:rsidR="00B84C13" w:rsidRPr="00E81816" w:rsidRDefault="00B84C13" w:rsidP="008413D8">
      <w:pPr>
        <w:pStyle w:val="3"/>
        <w:ind w:firstLine="709"/>
        <w:contextualSpacing/>
        <w:outlineLvl w:val="0"/>
        <w:rPr>
          <w:b/>
          <w:bCs/>
          <w:caps/>
          <w:sz w:val="24"/>
          <w:szCs w:val="24"/>
        </w:rPr>
      </w:pPr>
      <w:r w:rsidRPr="00E81816">
        <w:rPr>
          <w:b/>
          <w:bCs/>
          <w:caps/>
          <w:sz w:val="24"/>
          <w:szCs w:val="24"/>
          <w:lang w:val="en-US"/>
        </w:rPr>
        <w:t>VI</w:t>
      </w:r>
      <w:r w:rsidRPr="00E81816">
        <w:rPr>
          <w:b/>
          <w:bCs/>
          <w:caps/>
          <w:sz w:val="24"/>
          <w:szCs w:val="24"/>
        </w:rPr>
        <w:t>. Охрана труда и здоровья</w:t>
      </w:r>
    </w:p>
    <w:p w14:paraId="62AF2162" w14:textId="77777777" w:rsidR="00B84C13" w:rsidRPr="00E81816" w:rsidRDefault="00B84C13" w:rsidP="008413D8">
      <w:pPr>
        <w:pStyle w:val="3"/>
        <w:ind w:firstLine="709"/>
        <w:contextualSpacing/>
        <w:outlineLvl w:val="0"/>
        <w:rPr>
          <w:b/>
          <w:bCs/>
          <w:caps/>
          <w:sz w:val="24"/>
          <w:szCs w:val="24"/>
        </w:rPr>
      </w:pPr>
    </w:p>
    <w:p w14:paraId="73A0A0E3" w14:textId="77777777" w:rsidR="00E963B7" w:rsidRPr="00E81816" w:rsidRDefault="00E963B7" w:rsidP="008413D8">
      <w:pPr>
        <w:ind w:firstLine="709"/>
        <w:contextualSpacing/>
        <w:jc w:val="both"/>
      </w:pPr>
      <w:r w:rsidRPr="00E81816">
        <w:t xml:space="preserve">Стороны рассматривают охрану труда и здоровья работников </w:t>
      </w:r>
      <w:r w:rsidRPr="00E81816">
        <w:rPr>
          <w:color w:val="000000"/>
        </w:rPr>
        <w:t>образовательной организации</w:t>
      </w:r>
      <w:r w:rsidRPr="00E81816">
        <w:t xml:space="preserve"> в качестве одного из приоритетных направлений деятельности.</w:t>
      </w:r>
    </w:p>
    <w:p w14:paraId="74492111" w14:textId="77777777" w:rsidR="00E963B7" w:rsidRPr="00E81816" w:rsidRDefault="00E963B7" w:rsidP="008413D8">
      <w:pPr>
        <w:pStyle w:val="31"/>
        <w:spacing w:after="0"/>
        <w:ind w:left="0" w:firstLine="709"/>
        <w:contextualSpacing/>
        <w:jc w:val="both"/>
        <w:rPr>
          <w:b/>
          <w:bCs/>
          <w:sz w:val="24"/>
          <w:szCs w:val="24"/>
        </w:rPr>
      </w:pPr>
      <w:r w:rsidRPr="00E81816">
        <w:rPr>
          <w:b/>
          <w:bCs/>
          <w:sz w:val="24"/>
          <w:szCs w:val="24"/>
        </w:rPr>
        <w:t>6.1.</w:t>
      </w:r>
      <w:r w:rsidR="001626B8" w:rsidRPr="00E81816">
        <w:rPr>
          <w:rFonts w:eastAsia="Arial Unicode MS"/>
          <w:b/>
          <w:bCs/>
          <w:color w:val="000000"/>
          <w:kern w:val="1"/>
          <w:sz w:val="24"/>
          <w:szCs w:val="24"/>
        </w:rPr>
        <w:t> </w:t>
      </w:r>
      <w:r w:rsidRPr="00E81816">
        <w:rPr>
          <w:b/>
          <w:bCs/>
          <w:sz w:val="24"/>
          <w:szCs w:val="24"/>
        </w:rPr>
        <w:t>Стороны совместно обязуются:</w:t>
      </w:r>
    </w:p>
    <w:p w14:paraId="34868C14" w14:textId="5C47C271" w:rsidR="00E963B7" w:rsidRPr="00E81816" w:rsidRDefault="00E963B7" w:rsidP="008413D8">
      <w:pPr>
        <w:ind w:firstLine="709"/>
        <w:contextualSpacing/>
        <w:jc w:val="both"/>
        <w:rPr>
          <w:i/>
          <w:iCs/>
        </w:rPr>
      </w:pPr>
      <w:r w:rsidRPr="00E81816">
        <w:t>6.1.1.</w:t>
      </w:r>
      <w:r w:rsidR="001626B8" w:rsidRPr="00E81816">
        <w:rPr>
          <w:rFonts w:eastAsia="Arial Unicode MS"/>
          <w:color w:val="000000"/>
          <w:kern w:val="1"/>
        </w:rPr>
        <w:t> </w:t>
      </w:r>
      <w:proofErr w:type="gramStart"/>
      <w:r w:rsidRPr="00E81816">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E81816">
        <w:t xml:space="preserve"> </w:t>
      </w:r>
      <w:r w:rsidRPr="00E81816">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E81816">
        <w:rPr>
          <w:i/>
          <w:iCs/>
        </w:rPr>
        <w:t>.</w:t>
      </w:r>
      <w:proofErr w:type="gramEnd"/>
    </w:p>
    <w:p w14:paraId="28B89B55" w14:textId="77777777" w:rsidR="00E963B7" w:rsidRPr="00E81816" w:rsidRDefault="00E963B7" w:rsidP="008413D8">
      <w:pPr>
        <w:pStyle w:val="31"/>
        <w:spacing w:after="0"/>
        <w:ind w:left="0" w:firstLine="709"/>
        <w:contextualSpacing/>
        <w:jc w:val="both"/>
        <w:rPr>
          <w:sz w:val="24"/>
          <w:szCs w:val="24"/>
        </w:rPr>
      </w:pPr>
      <w:r w:rsidRPr="00E81816">
        <w:rPr>
          <w:sz w:val="24"/>
          <w:szCs w:val="24"/>
        </w:rPr>
        <w:t>6.1.2.</w:t>
      </w:r>
      <w:r w:rsidR="001626B8" w:rsidRPr="00E81816">
        <w:rPr>
          <w:rFonts w:eastAsia="Arial Unicode MS"/>
          <w:color w:val="000000"/>
          <w:kern w:val="1"/>
          <w:sz w:val="24"/>
          <w:szCs w:val="24"/>
        </w:rPr>
        <w:t> </w:t>
      </w:r>
      <w:r w:rsidRPr="00E81816">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14:paraId="4D2BCAF8" w14:textId="1D4C1F13" w:rsidR="00E963B7" w:rsidRPr="00E81816" w:rsidRDefault="00E963B7" w:rsidP="008413D8">
      <w:pPr>
        <w:pStyle w:val="31"/>
        <w:spacing w:after="0"/>
        <w:ind w:left="0" w:firstLine="709"/>
        <w:contextualSpacing/>
        <w:jc w:val="both"/>
        <w:rPr>
          <w:sz w:val="24"/>
          <w:szCs w:val="24"/>
        </w:rPr>
      </w:pPr>
      <w:r w:rsidRPr="00E81816">
        <w:rPr>
          <w:sz w:val="24"/>
          <w:szCs w:val="24"/>
        </w:rPr>
        <w:t>6.1.3.</w:t>
      </w:r>
      <w:r w:rsidR="001626B8" w:rsidRPr="00E81816">
        <w:rPr>
          <w:rFonts w:eastAsia="Arial Unicode MS"/>
          <w:color w:val="000000"/>
          <w:kern w:val="1"/>
          <w:sz w:val="24"/>
          <w:szCs w:val="24"/>
        </w:rPr>
        <w:t> </w:t>
      </w:r>
      <w:r w:rsidRPr="00E81816">
        <w:rPr>
          <w:sz w:val="24"/>
          <w:szCs w:val="24"/>
        </w:rPr>
        <w:t>Способствовать формированию и организации деятельности совместн</w:t>
      </w:r>
      <w:r w:rsidR="000A734E" w:rsidRPr="00E81816">
        <w:rPr>
          <w:bCs/>
          <w:sz w:val="24"/>
          <w:szCs w:val="24"/>
        </w:rPr>
        <w:t>ой</w:t>
      </w:r>
      <w:r w:rsidRPr="00E81816">
        <w:rPr>
          <w:sz w:val="24"/>
          <w:szCs w:val="24"/>
        </w:rPr>
        <w:t xml:space="preserve"> комиссий по охране труда.</w:t>
      </w:r>
    </w:p>
    <w:p w14:paraId="241663B0" w14:textId="77777777" w:rsidR="00E963B7" w:rsidRPr="00E81816" w:rsidRDefault="00E963B7" w:rsidP="008413D8">
      <w:pPr>
        <w:pStyle w:val="31"/>
        <w:spacing w:after="0"/>
        <w:ind w:left="0" w:firstLine="709"/>
        <w:contextualSpacing/>
        <w:jc w:val="both"/>
        <w:rPr>
          <w:sz w:val="24"/>
          <w:szCs w:val="24"/>
        </w:rPr>
      </w:pPr>
      <w:r w:rsidRPr="00E81816">
        <w:rPr>
          <w:sz w:val="24"/>
          <w:szCs w:val="24"/>
        </w:rPr>
        <w:t>6.1.4.</w:t>
      </w:r>
      <w:r w:rsidR="001626B8" w:rsidRPr="00E81816">
        <w:rPr>
          <w:rFonts w:eastAsia="Arial Unicode MS"/>
          <w:color w:val="000000"/>
          <w:kern w:val="1"/>
          <w:sz w:val="24"/>
          <w:szCs w:val="24"/>
        </w:rPr>
        <w:t> </w:t>
      </w:r>
      <w:r w:rsidRPr="00E81816">
        <w:rPr>
          <w:sz w:val="24"/>
          <w:szCs w:val="24"/>
        </w:rPr>
        <w:t>Обеспечивать:</w:t>
      </w:r>
    </w:p>
    <w:p w14:paraId="09FB1761" w14:textId="77777777" w:rsidR="00E963B7" w:rsidRPr="00E81816" w:rsidRDefault="00E963B7" w:rsidP="008413D8">
      <w:pPr>
        <w:pStyle w:val="31"/>
        <w:spacing w:after="0"/>
        <w:ind w:left="0" w:firstLine="709"/>
        <w:contextualSpacing/>
        <w:jc w:val="both"/>
        <w:rPr>
          <w:sz w:val="24"/>
          <w:szCs w:val="24"/>
        </w:rPr>
      </w:pPr>
      <w:r w:rsidRPr="00E81816">
        <w:rPr>
          <w:sz w:val="24"/>
          <w:szCs w:val="24"/>
        </w:rPr>
        <w:t>выборы представителей в формируемую на паритетной основе комиссию по охране труда;</w:t>
      </w:r>
    </w:p>
    <w:p w14:paraId="00BC9FCF" w14:textId="375FCCF6" w:rsidR="00E963B7" w:rsidRPr="00E81816" w:rsidRDefault="00E963B7" w:rsidP="008413D8">
      <w:pPr>
        <w:pStyle w:val="31"/>
        <w:spacing w:after="0"/>
        <w:ind w:left="0" w:firstLine="709"/>
        <w:contextualSpacing/>
        <w:jc w:val="both"/>
        <w:rPr>
          <w:sz w:val="24"/>
          <w:szCs w:val="24"/>
        </w:rPr>
      </w:pPr>
      <w:r w:rsidRPr="00E81816">
        <w:rPr>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E81816">
        <w:rPr>
          <w:sz w:val="24"/>
          <w:szCs w:val="24"/>
        </w:rPr>
        <w:t>обучающимися</w:t>
      </w:r>
      <w:proofErr w:type="gramEnd"/>
      <w:r w:rsidRPr="00E81816">
        <w:rPr>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5F4B8B2F" w14:textId="77777777" w:rsidR="00E963B7" w:rsidRPr="00E81816" w:rsidRDefault="00E963B7" w:rsidP="008413D8">
      <w:pPr>
        <w:pStyle w:val="31"/>
        <w:spacing w:after="0"/>
        <w:ind w:left="0" w:firstLine="709"/>
        <w:contextualSpacing/>
        <w:jc w:val="both"/>
        <w:rPr>
          <w:sz w:val="24"/>
          <w:szCs w:val="24"/>
        </w:rPr>
      </w:pPr>
      <w:r w:rsidRPr="00E81816">
        <w:rPr>
          <w:sz w:val="24"/>
          <w:szCs w:val="24"/>
        </w:rPr>
        <w:t>своевременное расследование несчастных случаев;</w:t>
      </w:r>
    </w:p>
    <w:p w14:paraId="702772BF" w14:textId="77777777" w:rsidR="00E963B7" w:rsidRPr="00E81816" w:rsidRDefault="00E963B7" w:rsidP="008413D8">
      <w:pPr>
        <w:pStyle w:val="31"/>
        <w:spacing w:after="0"/>
        <w:ind w:left="0" w:firstLine="709"/>
        <w:contextualSpacing/>
        <w:jc w:val="both"/>
        <w:rPr>
          <w:sz w:val="24"/>
          <w:szCs w:val="24"/>
        </w:rPr>
      </w:pPr>
      <w:r w:rsidRPr="00E81816">
        <w:rPr>
          <w:sz w:val="24"/>
          <w:szCs w:val="24"/>
        </w:rPr>
        <w:t>оказание материальной помощи пострадавшим на производстве</w:t>
      </w:r>
      <w:r w:rsidR="005D4469" w:rsidRPr="00E81816">
        <w:rPr>
          <w:sz w:val="24"/>
          <w:szCs w:val="24"/>
        </w:rPr>
        <w:t>.</w:t>
      </w:r>
    </w:p>
    <w:p w14:paraId="346A0B8A" w14:textId="18E64662" w:rsidR="00E963B7" w:rsidRPr="00E81816" w:rsidRDefault="00E963B7" w:rsidP="008413D8">
      <w:pPr>
        <w:pStyle w:val="31"/>
        <w:spacing w:after="0"/>
        <w:ind w:left="0" w:firstLine="709"/>
        <w:contextualSpacing/>
        <w:jc w:val="both"/>
        <w:rPr>
          <w:sz w:val="24"/>
          <w:szCs w:val="24"/>
        </w:rPr>
      </w:pPr>
      <w:r w:rsidRPr="00E81816">
        <w:rPr>
          <w:sz w:val="24"/>
          <w:szCs w:val="24"/>
        </w:rPr>
        <w:t>6.1.</w:t>
      </w:r>
      <w:r w:rsidR="001A237F" w:rsidRPr="00E81816">
        <w:rPr>
          <w:sz w:val="24"/>
          <w:szCs w:val="24"/>
        </w:rPr>
        <w:t>5</w:t>
      </w:r>
      <w:r w:rsidRPr="00E81816">
        <w:rPr>
          <w:sz w:val="24"/>
          <w:szCs w:val="24"/>
        </w:rPr>
        <w:t>.</w:t>
      </w:r>
      <w:r w:rsidR="00AC41E3" w:rsidRPr="00E81816">
        <w:rPr>
          <w:rFonts w:eastAsia="Arial Unicode MS"/>
          <w:kern w:val="1"/>
          <w:sz w:val="24"/>
          <w:szCs w:val="24"/>
        </w:rPr>
        <w:t> </w:t>
      </w:r>
      <w:r w:rsidRPr="00E81816">
        <w:rPr>
          <w:sz w:val="24"/>
          <w:szCs w:val="24"/>
        </w:rPr>
        <w:t xml:space="preserve">Осуществлять административно-общественный </w:t>
      </w:r>
      <w:proofErr w:type="gramStart"/>
      <w:r w:rsidRPr="00E81816">
        <w:rPr>
          <w:sz w:val="24"/>
          <w:szCs w:val="24"/>
        </w:rPr>
        <w:t>контроль за</w:t>
      </w:r>
      <w:proofErr w:type="gramEnd"/>
      <w:r w:rsidRPr="00E81816">
        <w:rPr>
          <w:sz w:val="24"/>
          <w:szCs w:val="24"/>
        </w:rPr>
        <w:t xml:space="preserve"> безопасностью жизнедеятельности в образовательных организациях, состоянием условий и охраны труда, выполнением раздела по охране труда</w:t>
      </w:r>
      <w:r w:rsidR="002C3CCB" w:rsidRPr="00E81816">
        <w:rPr>
          <w:sz w:val="24"/>
          <w:szCs w:val="24"/>
        </w:rPr>
        <w:t xml:space="preserve"> К</w:t>
      </w:r>
      <w:r w:rsidRPr="00E81816">
        <w:rPr>
          <w:sz w:val="24"/>
          <w:szCs w:val="24"/>
        </w:rPr>
        <w:t>оллективного договора, соглашения по охране труда.</w:t>
      </w:r>
    </w:p>
    <w:p w14:paraId="6349743D" w14:textId="49508201" w:rsidR="00E963B7" w:rsidRPr="00E81816" w:rsidRDefault="00E963B7" w:rsidP="008413D8">
      <w:pPr>
        <w:pStyle w:val="31"/>
        <w:spacing w:after="0"/>
        <w:ind w:left="0" w:firstLine="709"/>
        <w:contextualSpacing/>
        <w:jc w:val="both"/>
        <w:rPr>
          <w:sz w:val="24"/>
          <w:szCs w:val="24"/>
        </w:rPr>
      </w:pPr>
      <w:r w:rsidRPr="00E81816">
        <w:rPr>
          <w:sz w:val="24"/>
          <w:szCs w:val="24"/>
        </w:rPr>
        <w:t>6.1.</w:t>
      </w:r>
      <w:r w:rsidR="00D35055" w:rsidRPr="00E81816">
        <w:rPr>
          <w:sz w:val="24"/>
          <w:szCs w:val="24"/>
        </w:rPr>
        <w:t>6</w:t>
      </w:r>
      <w:r w:rsidRPr="00E81816">
        <w:rPr>
          <w:sz w:val="24"/>
          <w:szCs w:val="24"/>
        </w:rPr>
        <w:t>.</w:t>
      </w:r>
      <w:r w:rsidR="00AC41E3" w:rsidRPr="00E81816">
        <w:rPr>
          <w:rFonts w:eastAsia="Arial Unicode MS"/>
          <w:color w:val="000000"/>
          <w:kern w:val="1"/>
          <w:sz w:val="24"/>
          <w:szCs w:val="24"/>
        </w:rPr>
        <w:t> </w:t>
      </w:r>
      <w:r w:rsidRPr="00E81816">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14:paraId="13FD3077" w14:textId="58DE6701" w:rsidR="00E963B7" w:rsidRPr="00E81816" w:rsidRDefault="00E963B7" w:rsidP="008413D8">
      <w:pPr>
        <w:pStyle w:val="31"/>
        <w:spacing w:after="0"/>
        <w:ind w:left="0" w:firstLine="709"/>
        <w:contextualSpacing/>
        <w:jc w:val="both"/>
        <w:rPr>
          <w:sz w:val="24"/>
          <w:szCs w:val="24"/>
        </w:rPr>
      </w:pPr>
      <w:r w:rsidRPr="00E81816">
        <w:rPr>
          <w:sz w:val="24"/>
          <w:szCs w:val="24"/>
        </w:rPr>
        <w:t>6.1.</w:t>
      </w:r>
      <w:r w:rsidR="00D35055" w:rsidRPr="00E81816">
        <w:rPr>
          <w:sz w:val="24"/>
          <w:szCs w:val="24"/>
        </w:rPr>
        <w:t>7</w:t>
      </w:r>
      <w:r w:rsidRPr="00E81816">
        <w:rPr>
          <w:sz w:val="24"/>
          <w:szCs w:val="24"/>
        </w:rPr>
        <w:t>.</w:t>
      </w:r>
      <w:r w:rsidR="00AC41E3" w:rsidRPr="00E81816">
        <w:rPr>
          <w:rFonts w:eastAsia="Arial Unicode MS"/>
          <w:color w:val="000000"/>
          <w:kern w:val="1"/>
          <w:sz w:val="24"/>
          <w:szCs w:val="24"/>
        </w:rPr>
        <w:t> </w:t>
      </w:r>
      <w:r w:rsidRPr="00E81816">
        <w:rPr>
          <w:sz w:val="24"/>
          <w:szCs w:val="24"/>
        </w:rPr>
        <w:t xml:space="preserve">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w:t>
      </w:r>
      <w:r w:rsidRPr="00E81816">
        <w:rPr>
          <w:sz w:val="24"/>
          <w:szCs w:val="24"/>
        </w:rPr>
        <w:lastRenderedPageBreak/>
        <w:t>совместных заседаниях представителей работодателя и выборного органа первичной профсоюзной организации.</w:t>
      </w:r>
    </w:p>
    <w:p w14:paraId="7338F2B6" w14:textId="3023C84B" w:rsidR="00E963B7" w:rsidRPr="00E81816" w:rsidRDefault="00E963B7" w:rsidP="008413D8">
      <w:pPr>
        <w:pStyle w:val="31"/>
        <w:spacing w:after="0"/>
        <w:ind w:left="0" w:firstLine="709"/>
        <w:contextualSpacing/>
        <w:jc w:val="both"/>
        <w:rPr>
          <w:sz w:val="24"/>
          <w:szCs w:val="24"/>
        </w:rPr>
      </w:pPr>
      <w:r w:rsidRPr="00E81816">
        <w:rPr>
          <w:sz w:val="24"/>
          <w:szCs w:val="24"/>
        </w:rPr>
        <w:t>6.1.</w:t>
      </w:r>
      <w:r w:rsidR="00D35055" w:rsidRPr="00E81816">
        <w:rPr>
          <w:sz w:val="24"/>
          <w:szCs w:val="24"/>
        </w:rPr>
        <w:t>8</w:t>
      </w:r>
      <w:r w:rsidRPr="00E81816">
        <w:rPr>
          <w:sz w:val="24"/>
          <w:szCs w:val="24"/>
        </w:rPr>
        <w:t>.</w:t>
      </w:r>
      <w:r w:rsidR="00AC41E3" w:rsidRPr="00E81816">
        <w:rPr>
          <w:rFonts w:eastAsia="Arial Unicode MS"/>
          <w:color w:val="000000"/>
          <w:kern w:val="1"/>
          <w:sz w:val="24"/>
          <w:szCs w:val="24"/>
        </w:rPr>
        <w:t> </w:t>
      </w:r>
      <w:r w:rsidRPr="00E81816">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6AC413C5" w14:textId="3C75D3CA" w:rsidR="00E963B7" w:rsidRPr="00E81816" w:rsidRDefault="00E963B7" w:rsidP="008413D8">
      <w:pPr>
        <w:ind w:firstLine="709"/>
        <w:contextualSpacing/>
        <w:jc w:val="both"/>
        <w:rPr>
          <w:b/>
          <w:bCs/>
        </w:rPr>
      </w:pPr>
      <w:r w:rsidRPr="00E81816">
        <w:rPr>
          <w:b/>
          <w:bCs/>
        </w:rPr>
        <w:t>6.2.</w:t>
      </w:r>
      <w:r w:rsidR="00AC41E3" w:rsidRPr="00E81816">
        <w:rPr>
          <w:rFonts w:eastAsia="Arial Unicode MS"/>
          <w:b/>
          <w:bCs/>
          <w:color w:val="000000"/>
          <w:kern w:val="1"/>
        </w:rPr>
        <w:t> </w:t>
      </w:r>
      <w:r w:rsidRPr="00E81816">
        <w:rPr>
          <w:b/>
          <w:bCs/>
        </w:rPr>
        <w:t>Работодатель обязуется:</w:t>
      </w:r>
    </w:p>
    <w:p w14:paraId="130383F2" w14:textId="0CF7AA38" w:rsidR="001A237F" w:rsidRPr="00E81816" w:rsidRDefault="00D35055" w:rsidP="008413D8">
      <w:pPr>
        <w:ind w:firstLine="709"/>
        <w:jc w:val="both"/>
      </w:pPr>
      <w:r w:rsidRPr="00E81816">
        <w:t>6</w:t>
      </w:r>
      <w:r w:rsidR="001A237F" w:rsidRPr="00E81816">
        <w:t>.</w:t>
      </w:r>
      <w:r w:rsidRPr="00E81816">
        <w:t>2</w:t>
      </w:r>
      <w:r w:rsidR="001A237F" w:rsidRPr="00E81816">
        <w:t>.1. Обеспечивать безопасные и здоровые условия труда.</w:t>
      </w:r>
    </w:p>
    <w:p w14:paraId="08E9A83E" w14:textId="6AC54478" w:rsidR="001A237F" w:rsidRPr="00E81816" w:rsidRDefault="00D35055" w:rsidP="008413D8">
      <w:pPr>
        <w:tabs>
          <w:tab w:val="left" w:pos="993"/>
        </w:tabs>
        <w:ind w:firstLine="709"/>
        <w:contextualSpacing/>
        <w:jc w:val="both"/>
        <w:rPr>
          <w:bCs/>
          <w:iCs/>
        </w:rPr>
      </w:pPr>
      <w:r w:rsidRPr="00E81816">
        <w:rPr>
          <w:iCs/>
        </w:rPr>
        <w:t>6</w:t>
      </w:r>
      <w:r w:rsidR="001A237F" w:rsidRPr="00E81816">
        <w:rPr>
          <w:iCs/>
        </w:rPr>
        <w:t>.</w:t>
      </w:r>
      <w:r w:rsidRPr="00E81816">
        <w:rPr>
          <w:iCs/>
        </w:rPr>
        <w:t>2</w:t>
      </w:r>
      <w:r w:rsidR="001A237F" w:rsidRPr="00E81816">
        <w:rPr>
          <w:iCs/>
        </w:rPr>
        <w:t>.</w:t>
      </w:r>
      <w:r w:rsidRPr="00E81816">
        <w:rPr>
          <w:iCs/>
        </w:rPr>
        <w:t>3</w:t>
      </w:r>
      <w:r w:rsidR="001A237F" w:rsidRPr="00E81816">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E81816">
        <w:rPr>
          <w:bCs/>
          <w:iCs/>
        </w:rPr>
        <w:t>С этой целью, разработать и утвердить положение о системе управления охраной труда.</w:t>
      </w:r>
    </w:p>
    <w:p w14:paraId="2C8E08A5" w14:textId="6FF81A94" w:rsidR="001A237F" w:rsidRPr="00E81816" w:rsidRDefault="00D35055" w:rsidP="008413D8">
      <w:pPr>
        <w:tabs>
          <w:tab w:val="left" w:pos="993"/>
        </w:tabs>
        <w:ind w:firstLine="709"/>
        <w:contextualSpacing/>
        <w:jc w:val="both"/>
      </w:pPr>
      <w:r w:rsidRPr="00E81816">
        <w:t>6</w:t>
      </w:r>
      <w:r w:rsidR="001A237F" w:rsidRPr="00E81816">
        <w:t>.</w:t>
      </w:r>
      <w:r w:rsidRPr="00E81816">
        <w:t>2</w:t>
      </w:r>
      <w:r w:rsidR="001A237F" w:rsidRPr="00E81816">
        <w:t>.</w:t>
      </w:r>
      <w:r w:rsidRPr="00E81816">
        <w:t>4</w:t>
      </w:r>
      <w:r w:rsidR="001A237F" w:rsidRPr="00E81816">
        <w:t xml:space="preserve">. </w:t>
      </w:r>
      <w:proofErr w:type="gramStart"/>
      <w:r w:rsidR="001A237F" w:rsidRPr="00E81816">
        <w:rPr>
          <w:iCs/>
        </w:rPr>
        <w:t xml:space="preserve">Осуществлять финансирование мероприятий по охране труда, в том числе: обучение </w:t>
      </w:r>
      <w:r w:rsidR="00BC7454" w:rsidRPr="00E81816">
        <w:rPr>
          <w:bCs/>
          <w:iCs/>
        </w:rPr>
        <w:t>по охране труда</w:t>
      </w:r>
      <w:r w:rsidR="001A237F" w:rsidRPr="00E81816">
        <w:rPr>
          <w:iCs/>
        </w:rPr>
        <w:t xml:space="preserve">, проведение специальной оценки условий труда, </w:t>
      </w:r>
      <w:r w:rsidR="00BC7454" w:rsidRPr="00E81816">
        <w:rPr>
          <w:iCs/>
        </w:rPr>
        <w:t xml:space="preserve">оценки профессиональных рисков, </w:t>
      </w:r>
      <w:r w:rsidR="001A237F" w:rsidRPr="00E81816">
        <w:rPr>
          <w:iCs/>
        </w:rPr>
        <w:t>обеспечение работников сертифицированными СИЗ</w:t>
      </w:r>
      <w:r w:rsidR="00BC7454" w:rsidRPr="00E81816">
        <w:rPr>
          <w:iCs/>
        </w:rPr>
        <w:t>;</w:t>
      </w:r>
      <w:r w:rsidR="001A237F" w:rsidRPr="00E81816">
        <w:rPr>
          <w:iCs/>
        </w:rPr>
        <w:t xml:space="preserve"> </w:t>
      </w:r>
      <w:r w:rsidR="00BC7454" w:rsidRPr="00E81816">
        <w:rPr>
          <w:iCs/>
        </w:rPr>
        <w:t xml:space="preserve">обучение и аттестацию работников по программам санитарно-гигиенического минимума, оформление санитарных книжек </w:t>
      </w:r>
      <w:r w:rsidR="001A237F" w:rsidRPr="00E81816">
        <w:rPr>
          <w:iCs/>
        </w:rPr>
        <w:t xml:space="preserve">и иные мероприятия; из всех источников финансирования </w:t>
      </w:r>
      <w:r w:rsidR="001A237F" w:rsidRPr="00E81816">
        <w:t xml:space="preserve">в размере не ниже установленных ст.226 ТК РФ. </w:t>
      </w:r>
      <w:proofErr w:type="gramEnd"/>
    </w:p>
    <w:p w14:paraId="6766AFBD" w14:textId="0742DF4A" w:rsidR="001A237F" w:rsidRPr="00E81816" w:rsidRDefault="001A237F" w:rsidP="008413D8">
      <w:pPr>
        <w:ind w:firstLine="709"/>
        <w:contextualSpacing/>
        <w:jc w:val="both"/>
        <w:rPr>
          <w:b/>
          <w:i/>
          <w:strike/>
          <w:color w:val="FF0000"/>
        </w:rPr>
      </w:pPr>
      <w:r w:rsidRPr="00E81816">
        <w:rPr>
          <w:spacing w:val="-6"/>
        </w:rPr>
        <w:t>6.2.5.</w:t>
      </w:r>
      <w:r w:rsidRPr="00E81816">
        <w:rPr>
          <w:rFonts w:eastAsia="Arial Unicode MS"/>
          <w:color w:val="000000"/>
          <w:kern w:val="1"/>
        </w:rPr>
        <w:t> </w:t>
      </w:r>
      <w:r w:rsidRPr="00E81816">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E81816">
        <w:rPr>
          <w:bCs/>
        </w:rPr>
        <w:t xml:space="preserve">(до </w:t>
      </w:r>
      <w:r w:rsidR="00BC7454" w:rsidRPr="00E81816">
        <w:rPr>
          <w:b/>
          <w:bCs/>
        </w:rPr>
        <w:t>30</w:t>
      </w:r>
      <w:r w:rsidRPr="00E81816">
        <w:rPr>
          <w:bCs/>
        </w:rPr>
        <w:t xml:space="preserve"> процентов)</w:t>
      </w:r>
      <w:r w:rsidRPr="00E81816">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E81816">
        <w:t>.</w:t>
      </w:r>
    </w:p>
    <w:p w14:paraId="45388A4E" w14:textId="422531BA" w:rsidR="001A237F" w:rsidRPr="00E81816" w:rsidRDefault="001A237F" w:rsidP="008413D8">
      <w:pPr>
        <w:pStyle w:val="ae"/>
        <w:ind w:firstLine="709"/>
        <w:contextualSpacing/>
        <w:jc w:val="both"/>
      </w:pPr>
      <w:r w:rsidRPr="00E81816">
        <w:t>6.2.</w:t>
      </w:r>
      <w:r w:rsidR="00D35055" w:rsidRPr="00E81816">
        <w:t>6</w:t>
      </w:r>
      <w:r w:rsidRPr="00E81816">
        <w:t>.</w:t>
      </w:r>
      <w:r w:rsidRPr="00E81816">
        <w:rPr>
          <w:rFonts w:eastAsia="Arial Unicode MS"/>
          <w:color w:val="000000"/>
          <w:kern w:val="1"/>
        </w:rPr>
        <w:t> </w:t>
      </w:r>
      <w:r w:rsidRPr="00E81816">
        <w:t xml:space="preserve">Проводить обучение безопасным методам и приемам выполнения работ по охране труда и оказанию первой </w:t>
      </w:r>
      <w:proofErr w:type="gramStart"/>
      <w:r w:rsidRPr="00E81816">
        <w:t>помощи</w:t>
      </w:r>
      <w:proofErr w:type="gramEnd"/>
      <w:r w:rsidRPr="00E81816">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14:paraId="251EA92E" w14:textId="77777777" w:rsidR="001A237F" w:rsidRPr="00E81816" w:rsidRDefault="001A237F" w:rsidP="008413D8">
      <w:pPr>
        <w:pStyle w:val="ae"/>
        <w:ind w:firstLine="709"/>
        <w:contextualSpacing/>
        <w:jc w:val="both"/>
      </w:pPr>
      <w:r w:rsidRPr="00E81816">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3C23DEF8" w14:textId="02A67315" w:rsidR="001A237F" w:rsidRPr="00E81816" w:rsidRDefault="00D35055" w:rsidP="008413D8">
      <w:pPr>
        <w:ind w:firstLine="709"/>
        <w:jc w:val="both"/>
        <w:rPr>
          <w:lang w:val="x-none" w:eastAsia="x-none"/>
        </w:rPr>
      </w:pPr>
      <w:r w:rsidRPr="00E81816">
        <w:rPr>
          <w:lang w:eastAsia="x-none"/>
        </w:rPr>
        <w:t>6</w:t>
      </w:r>
      <w:r w:rsidR="001A237F" w:rsidRPr="00E81816">
        <w:rPr>
          <w:lang w:val="x-none" w:eastAsia="x-none"/>
        </w:rPr>
        <w:t>.</w:t>
      </w:r>
      <w:r w:rsidRPr="00E81816">
        <w:rPr>
          <w:lang w:eastAsia="x-none"/>
        </w:rPr>
        <w:t>2</w:t>
      </w:r>
      <w:r w:rsidR="001A237F" w:rsidRPr="00E81816">
        <w:rPr>
          <w:lang w:val="x-none" w:eastAsia="x-none"/>
        </w:rPr>
        <w:t>.</w:t>
      </w:r>
      <w:r w:rsidR="001A237F" w:rsidRPr="00E81816">
        <w:rPr>
          <w:lang w:eastAsia="x-none"/>
        </w:rPr>
        <w:t>7</w:t>
      </w:r>
      <w:r w:rsidR="001A237F" w:rsidRPr="00E81816">
        <w:rPr>
          <w:lang w:val="x-none" w:eastAsia="x-none"/>
        </w:rPr>
        <w:t>.</w:t>
      </w:r>
      <w:r w:rsidR="001A237F" w:rsidRPr="00E81816">
        <w:rPr>
          <w:lang w:eastAsia="x-none"/>
        </w:rPr>
        <w:t xml:space="preserve"> </w:t>
      </w:r>
      <w:r w:rsidR="001A237F" w:rsidRPr="00E81816">
        <w:rPr>
          <w:lang w:val="x-none" w:eastAsia="x-none"/>
        </w:rPr>
        <w:t>Обеспечить наличие правил, инструкций</w:t>
      </w:r>
      <w:r w:rsidR="001A237F" w:rsidRPr="00E81816">
        <w:rPr>
          <w:lang w:eastAsia="x-none"/>
        </w:rPr>
        <w:t xml:space="preserve"> по охране труда</w:t>
      </w:r>
      <w:r w:rsidR="001A237F" w:rsidRPr="00E81816">
        <w:rPr>
          <w:lang w:val="x-none" w:eastAsia="x-none"/>
        </w:rPr>
        <w:t xml:space="preserve"> и других обязательных материалов на рабочих местах.</w:t>
      </w:r>
    </w:p>
    <w:p w14:paraId="182386F1" w14:textId="24AAC666" w:rsidR="001A237F" w:rsidRPr="00E81816" w:rsidRDefault="00D35055" w:rsidP="008413D8">
      <w:pPr>
        <w:ind w:firstLine="709"/>
        <w:jc w:val="both"/>
        <w:rPr>
          <w:bCs/>
          <w:lang w:eastAsia="x-none"/>
        </w:rPr>
      </w:pPr>
      <w:r w:rsidRPr="00E81816">
        <w:rPr>
          <w:lang w:eastAsia="x-none"/>
        </w:rPr>
        <w:t>6</w:t>
      </w:r>
      <w:r w:rsidR="001A237F" w:rsidRPr="00E81816">
        <w:rPr>
          <w:lang w:val="x-none" w:eastAsia="x-none"/>
        </w:rPr>
        <w:t>.</w:t>
      </w:r>
      <w:r w:rsidRPr="00E81816">
        <w:rPr>
          <w:lang w:eastAsia="x-none"/>
        </w:rPr>
        <w:t>2</w:t>
      </w:r>
      <w:r w:rsidR="001A237F" w:rsidRPr="00E81816">
        <w:rPr>
          <w:lang w:val="x-none" w:eastAsia="x-none"/>
        </w:rPr>
        <w:t>.</w:t>
      </w:r>
      <w:r w:rsidR="001A237F" w:rsidRPr="00E81816">
        <w:rPr>
          <w:lang w:eastAsia="x-none"/>
        </w:rPr>
        <w:t>8</w:t>
      </w:r>
      <w:r w:rsidR="001A237F" w:rsidRPr="00E81816">
        <w:rPr>
          <w:lang w:val="x-none" w:eastAsia="x-none"/>
        </w:rPr>
        <w:t>.</w:t>
      </w:r>
      <w:r w:rsidR="001A237F" w:rsidRPr="00E81816">
        <w:rPr>
          <w:lang w:eastAsia="x-none"/>
        </w:rPr>
        <w:t xml:space="preserve"> Разработать</w:t>
      </w:r>
      <w:r w:rsidR="001A237F" w:rsidRPr="00E81816">
        <w:rPr>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E81816">
        <w:rPr>
          <w:lang w:eastAsia="x-none"/>
        </w:rPr>
        <w:t xml:space="preserve"> </w:t>
      </w:r>
      <w:r w:rsidR="001A237F" w:rsidRPr="00E81816">
        <w:rPr>
          <w:bCs/>
          <w:lang w:eastAsia="x-none"/>
        </w:rPr>
        <w:t xml:space="preserve">Организовать работу по </w:t>
      </w:r>
      <w:proofErr w:type="gramStart"/>
      <w:r w:rsidR="001A237F" w:rsidRPr="00E81816">
        <w:rPr>
          <w:bCs/>
          <w:lang w:eastAsia="x-none"/>
        </w:rPr>
        <w:t>контролю за</w:t>
      </w:r>
      <w:proofErr w:type="gramEnd"/>
      <w:r w:rsidR="001A237F" w:rsidRPr="00E81816">
        <w:rPr>
          <w:bCs/>
          <w:lang w:eastAsia="x-none"/>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7E8BAC9A" w14:textId="79AA9B09" w:rsidR="001A237F" w:rsidRPr="00E81816" w:rsidRDefault="001A237F" w:rsidP="008413D8">
      <w:pPr>
        <w:pStyle w:val="ae"/>
        <w:ind w:firstLine="709"/>
        <w:contextualSpacing/>
        <w:jc w:val="both"/>
      </w:pPr>
      <w:r w:rsidRPr="00E81816">
        <w:t>6.2.</w:t>
      </w:r>
      <w:r w:rsidR="00D35055" w:rsidRPr="00E81816">
        <w:t>9</w:t>
      </w:r>
      <w:r w:rsidRPr="00E81816">
        <w:t>.</w:t>
      </w:r>
      <w:r w:rsidRPr="00E81816">
        <w:rPr>
          <w:rFonts w:eastAsia="Arial Unicode MS"/>
          <w:color w:val="000000"/>
          <w:kern w:val="1"/>
        </w:rPr>
        <w:t> </w:t>
      </w:r>
      <w:r w:rsidRPr="00E81816">
        <w:t xml:space="preserve">Проводить в установленном законодательством Российской Федерации порядке специальную оценку условий труда на </w:t>
      </w:r>
      <w:r w:rsidR="00BC7454" w:rsidRPr="00E81816">
        <w:rPr>
          <w:bCs/>
        </w:rPr>
        <w:t xml:space="preserve">всех </w:t>
      </w:r>
      <w:r w:rsidRPr="00E81816">
        <w:t>рабочих местах</w:t>
      </w:r>
      <w:r w:rsidR="004D3353" w:rsidRPr="00E81816">
        <w:t>.</w:t>
      </w:r>
    </w:p>
    <w:p w14:paraId="4F698FC6" w14:textId="7448A645" w:rsidR="001A237F" w:rsidRPr="00E81816" w:rsidRDefault="001A237F" w:rsidP="008413D8">
      <w:pPr>
        <w:ind w:firstLine="709"/>
        <w:contextualSpacing/>
        <w:jc w:val="both"/>
      </w:pPr>
      <w:r w:rsidRPr="00E81816">
        <w:t>Обеспечив</w:t>
      </w:r>
      <w:r w:rsidR="00BC7454" w:rsidRPr="00E81816">
        <w:rPr>
          <w:bCs/>
        </w:rPr>
        <w:t>ать</w:t>
      </w:r>
      <w:r w:rsidRPr="00E81816">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2B08B064" w14:textId="59213FBC" w:rsidR="001A237F" w:rsidRPr="00E81816" w:rsidRDefault="00D35055" w:rsidP="008413D8">
      <w:pPr>
        <w:shd w:val="clear" w:color="auto" w:fill="FFFFFF"/>
        <w:tabs>
          <w:tab w:val="left" w:pos="835"/>
          <w:tab w:val="left" w:pos="993"/>
        </w:tabs>
        <w:ind w:firstLine="709"/>
        <w:contextualSpacing/>
        <w:jc w:val="both"/>
      </w:pPr>
      <w:r w:rsidRPr="00E81816">
        <w:t>6</w:t>
      </w:r>
      <w:r w:rsidR="001A237F" w:rsidRPr="00E81816">
        <w:t>.</w:t>
      </w:r>
      <w:r w:rsidRPr="00E81816">
        <w:t>2</w:t>
      </w:r>
      <w:r w:rsidR="001A237F" w:rsidRPr="00E81816">
        <w:t xml:space="preserve">.10. </w:t>
      </w:r>
      <w:r w:rsidR="001A237F" w:rsidRPr="00E81816">
        <w:rPr>
          <w:iCs/>
        </w:rPr>
        <w:t>Предоставлять гарантии и</w:t>
      </w:r>
      <w:r w:rsidR="001A237F" w:rsidRPr="00E81816">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13DF4EB8" w14:textId="77777777" w:rsidR="001A237F" w:rsidRPr="00E81816" w:rsidRDefault="001A237F" w:rsidP="008413D8">
      <w:pPr>
        <w:tabs>
          <w:tab w:val="left" w:pos="993"/>
        </w:tabs>
        <w:ind w:firstLine="709"/>
        <w:contextualSpacing/>
        <w:jc w:val="both"/>
      </w:pPr>
      <w:r w:rsidRPr="00E81816">
        <w:rPr>
          <w:bCs/>
        </w:rPr>
        <w:t>Сохранять за работником</w:t>
      </w:r>
      <w:r w:rsidRPr="00E81816">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15C71DA9" w14:textId="13F7171D" w:rsidR="001A237F" w:rsidRPr="00E81816" w:rsidRDefault="00D35055" w:rsidP="008413D8">
      <w:pPr>
        <w:ind w:firstLine="709"/>
        <w:contextualSpacing/>
        <w:jc w:val="both"/>
      </w:pPr>
      <w:r w:rsidRPr="00E81816">
        <w:t>6</w:t>
      </w:r>
      <w:r w:rsidR="001A237F" w:rsidRPr="00E81816">
        <w:t>.</w:t>
      </w:r>
      <w:r w:rsidRPr="00E81816">
        <w:t>2</w:t>
      </w:r>
      <w:r w:rsidR="001A237F" w:rsidRPr="00E81816">
        <w:t xml:space="preserve">.11. </w:t>
      </w:r>
      <w:proofErr w:type="gramStart"/>
      <w:r w:rsidR="001A237F" w:rsidRPr="00E81816">
        <w:t xml:space="preserve">Обеспечивать </w:t>
      </w:r>
      <w:r w:rsidR="00016464" w:rsidRPr="00E81816">
        <w:t>приобретение и бесплатную выдачу</w:t>
      </w:r>
      <w:r w:rsidR="001A237F" w:rsidRPr="00E81816">
        <w:t xml:space="preserve"> работник</w:t>
      </w:r>
      <w:r w:rsidR="00016464" w:rsidRPr="00E81816">
        <w:t>ам</w:t>
      </w:r>
      <w:r w:rsidR="001A237F" w:rsidRPr="00E81816">
        <w:t xml:space="preserve"> сертифицированны</w:t>
      </w:r>
      <w:r w:rsidR="00016464" w:rsidRPr="00E81816">
        <w:t>х</w:t>
      </w:r>
      <w:r w:rsidR="001A237F" w:rsidRPr="00E81816">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w:t>
      </w:r>
      <w:r w:rsidR="001A237F" w:rsidRPr="00E81816">
        <w:lastRenderedPageBreak/>
        <w:t>должностей всех видов экономической деятельности, занятым на работах с вредными и</w:t>
      </w:r>
      <w:proofErr w:type="gramEnd"/>
      <w:r w:rsidR="001A237F" w:rsidRPr="00E81816">
        <w:t xml:space="preserve"> (или) опасными условиями труда, а также на работах, выполняемых в особых температурных условиях или</w:t>
      </w:r>
      <w:r w:rsidR="00016464" w:rsidRPr="00E81816">
        <w:t xml:space="preserve"> связанных с загрязнением. </w:t>
      </w:r>
    </w:p>
    <w:p w14:paraId="2CC61980" w14:textId="1140EBA4" w:rsidR="00016464" w:rsidRPr="00E81816" w:rsidRDefault="00016464" w:rsidP="008413D8">
      <w:pPr>
        <w:ind w:firstLine="709"/>
        <w:contextualSpacing/>
        <w:jc w:val="both"/>
      </w:pPr>
      <w:bookmarkStart w:id="2" w:name="_Hlk66718809"/>
      <w:r w:rsidRPr="00E81816">
        <w:t xml:space="preserve">Категории работников и норма выдачи </w:t>
      </w:r>
      <w:proofErr w:type="gramStart"/>
      <w:r w:rsidRPr="00E81816">
        <w:t>С</w:t>
      </w:r>
      <w:r w:rsidR="00B25E78" w:rsidRPr="00E81816">
        <w:t>ИЗ</w:t>
      </w:r>
      <w:proofErr w:type="gramEnd"/>
      <w:r w:rsidR="00B25E78" w:rsidRPr="00E81816">
        <w:t xml:space="preserve"> определяются </w:t>
      </w:r>
      <w:r w:rsidR="00B25E78" w:rsidRPr="00E81816">
        <w:rPr>
          <w:b/>
        </w:rPr>
        <w:t>приложением №</w:t>
      </w:r>
      <w:r w:rsidR="006D3158" w:rsidRPr="00E81816">
        <w:rPr>
          <w:b/>
        </w:rPr>
        <w:t>6</w:t>
      </w:r>
      <w:r w:rsidRPr="00E81816">
        <w:t xml:space="preserve"> к коллективному договору.</w:t>
      </w:r>
    </w:p>
    <w:bookmarkEnd w:id="2"/>
    <w:p w14:paraId="2FBC9676" w14:textId="62E2080F" w:rsidR="00016464" w:rsidRPr="00E81816" w:rsidRDefault="00D35055" w:rsidP="008413D8">
      <w:pPr>
        <w:tabs>
          <w:tab w:val="left" w:pos="993"/>
        </w:tabs>
        <w:ind w:firstLine="709"/>
        <w:contextualSpacing/>
        <w:jc w:val="both"/>
      </w:pPr>
      <w:r w:rsidRPr="00E81816">
        <w:t>6</w:t>
      </w:r>
      <w:r w:rsidR="00016464" w:rsidRPr="00E81816">
        <w:t>.</w:t>
      </w:r>
      <w:r w:rsidRPr="00E81816">
        <w:t>2</w:t>
      </w:r>
      <w:r w:rsidR="00016464" w:rsidRPr="00E81816">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70B8A466" w14:textId="51064FCA" w:rsidR="00016464" w:rsidRPr="00E81816" w:rsidRDefault="00016464" w:rsidP="008413D8">
      <w:pPr>
        <w:ind w:firstLine="709"/>
        <w:contextualSpacing/>
        <w:jc w:val="both"/>
      </w:pPr>
      <w:r w:rsidRPr="00E81816">
        <w:t>Категории работников и норма выдачи смывающих и (или) обезвреживающих средств о</w:t>
      </w:r>
      <w:r w:rsidR="00B25E78" w:rsidRPr="00E81816">
        <w:t xml:space="preserve">пределяются </w:t>
      </w:r>
      <w:r w:rsidR="00B25E78" w:rsidRPr="00E81816">
        <w:rPr>
          <w:b/>
        </w:rPr>
        <w:t>приложением №</w:t>
      </w:r>
      <w:r w:rsidR="00F97AA3" w:rsidRPr="00E81816">
        <w:rPr>
          <w:b/>
        </w:rPr>
        <w:t>6</w:t>
      </w:r>
      <w:r w:rsidR="002C3CCB" w:rsidRPr="00E81816">
        <w:t xml:space="preserve"> к К</w:t>
      </w:r>
      <w:r w:rsidRPr="00E81816">
        <w:t>оллективному договору.</w:t>
      </w:r>
    </w:p>
    <w:p w14:paraId="570C7B0A" w14:textId="3DEFEB30" w:rsidR="00016464" w:rsidRPr="00E81816" w:rsidRDefault="00D35055" w:rsidP="008413D8">
      <w:pPr>
        <w:tabs>
          <w:tab w:val="left" w:pos="993"/>
        </w:tabs>
        <w:ind w:firstLine="709"/>
        <w:contextualSpacing/>
        <w:jc w:val="both"/>
      </w:pPr>
      <w:r w:rsidRPr="00E81816">
        <w:t>6</w:t>
      </w:r>
      <w:r w:rsidR="00016464" w:rsidRPr="00E81816">
        <w:t>.</w:t>
      </w:r>
      <w:r w:rsidRPr="00E81816">
        <w:t>2</w:t>
      </w:r>
      <w:r w:rsidR="00016464" w:rsidRPr="00E81816">
        <w:t xml:space="preserve">.13. </w:t>
      </w:r>
      <w:proofErr w:type="gramStart"/>
      <w:r w:rsidR="00016464" w:rsidRPr="00E81816">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00016464" w:rsidRPr="00E81816">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14:paraId="2365500C" w14:textId="4479E0F1" w:rsidR="00016464" w:rsidRPr="00E81816" w:rsidRDefault="00D35055" w:rsidP="008413D8">
      <w:pPr>
        <w:tabs>
          <w:tab w:val="left" w:pos="993"/>
        </w:tabs>
        <w:ind w:firstLine="709"/>
        <w:contextualSpacing/>
        <w:jc w:val="both"/>
      </w:pPr>
      <w:r w:rsidRPr="00E81816">
        <w:t>6</w:t>
      </w:r>
      <w:r w:rsidR="00016464" w:rsidRPr="00E81816">
        <w:t>.</w:t>
      </w:r>
      <w:r w:rsidRPr="00E81816">
        <w:t>2</w:t>
      </w:r>
      <w:r w:rsidR="00016464" w:rsidRPr="00E81816">
        <w:t>.14.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14:paraId="68AE856D" w14:textId="561572A3" w:rsidR="00016464" w:rsidRPr="00E81816" w:rsidRDefault="00D35055" w:rsidP="008413D8">
      <w:pPr>
        <w:tabs>
          <w:tab w:val="left" w:pos="993"/>
        </w:tabs>
        <w:ind w:firstLine="709"/>
        <w:contextualSpacing/>
        <w:jc w:val="both"/>
      </w:pPr>
      <w:r w:rsidRPr="00E81816">
        <w:t>6</w:t>
      </w:r>
      <w:r w:rsidR="00016464" w:rsidRPr="00E81816">
        <w:t>.</w:t>
      </w:r>
      <w:r w:rsidRPr="00E81816">
        <w:t>2</w:t>
      </w:r>
      <w:r w:rsidR="00016464" w:rsidRPr="00E81816">
        <w:t xml:space="preserve">.15. </w:t>
      </w:r>
      <w:proofErr w:type="gramStart"/>
      <w:r w:rsidR="00016464" w:rsidRPr="00E81816">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w:t>
      </w:r>
      <w:r w:rsidR="00016464" w:rsidRPr="00E81816">
        <w:rPr>
          <w:b/>
        </w:rPr>
        <w:t>О прохождении обязательного психиатрического освидетельствования работниками, осуществляющими отдельные виды деятельности</w:t>
      </w:r>
      <w:r w:rsidR="00016464" w:rsidRPr="00E81816">
        <w:t>,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14:paraId="257A1159" w14:textId="79EABA57" w:rsidR="00016464" w:rsidRPr="00E81816" w:rsidRDefault="00016464" w:rsidP="008413D8">
      <w:pPr>
        <w:ind w:firstLine="709"/>
        <w:contextualSpacing/>
        <w:jc w:val="both"/>
      </w:pPr>
      <w:r w:rsidRPr="00E81816">
        <w:t>6.2.1</w:t>
      </w:r>
      <w:r w:rsidR="00D35055" w:rsidRPr="00E81816">
        <w:t>6</w:t>
      </w:r>
      <w:r w:rsidRPr="00E81816">
        <w:t xml:space="preserve">. Осуществлять </w:t>
      </w:r>
      <w:proofErr w:type="gramStart"/>
      <w:r w:rsidRPr="00E81816">
        <w:t>контроль за</w:t>
      </w:r>
      <w:proofErr w:type="gramEnd"/>
      <w:r w:rsidRPr="00E81816">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673811DD" w14:textId="1C5E5CE5" w:rsidR="00016464" w:rsidRPr="00E81816" w:rsidRDefault="00016464" w:rsidP="008413D8">
      <w:pPr>
        <w:tabs>
          <w:tab w:val="left" w:pos="1620"/>
        </w:tabs>
        <w:ind w:firstLine="709"/>
        <w:contextualSpacing/>
        <w:jc w:val="both"/>
      </w:pPr>
      <w:r w:rsidRPr="00E81816">
        <w:t>6.2.1</w:t>
      </w:r>
      <w:r w:rsidR="00D35055" w:rsidRPr="00E81816">
        <w:t>7</w:t>
      </w:r>
      <w:r w:rsidRPr="00E81816">
        <w:t>.</w:t>
      </w:r>
      <w:r w:rsidRPr="00E81816">
        <w:rPr>
          <w:rFonts w:eastAsia="Arial Unicode MS"/>
          <w:color w:val="000000"/>
          <w:kern w:val="1"/>
        </w:rPr>
        <w:t> </w:t>
      </w:r>
      <w:r w:rsidRPr="00E81816">
        <w:t>Обеспечить наличие аптечек первой помощи работникам, питьевой воды.</w:t>
      </w:r>
    </w:p>
    <w:p w14:paraId="27001302" w14:textId="12D32F5D" w:rsidR="00016464" w:rsidRPr="00E81816" w:rsidRDefault="00D35055" w:rsidP="008413D8">
      <w:pPr>
        <w:tabs>
          <w:tab w:val="left" w:pos="1560"/>
        </w:tabs>
        <w:ind w:firstLine="709"/>
        <w:jc w:val="both"/>
      </w:pPr>
      <w:r w:rsidRPr="00E81816">
        <w:t>6</w:t>
      </w:r>
      <w:r w:rsidR="00016464" w:rsidRPr="00E81816">
        <w:t>.</w:t>
      </w:r>
      <w:r w:rsidRPr="00E81816">
        <w:t>2</w:t>
      </w:r>
      <w:r w:rsidR="00016464" w:rsidRPr="00E81816">
        <w:t>.1</w:t>
      </w:r>
      <w:r w:rsidRPr="00E81816">
        <w:t>8</w:t>
      </w:r>
      <w:r w:rsidR="00016464" w:rsidRPr="00E81816">
        <w:t>. Проводить своевременное расследование несчастных случаев на производстве в соответствии с действующим законодательством и вести их учет.</w:t>
      </w:r>
    </w:p>
    <w:p w14:paraId="48E5FCEE" w14:textId="7A88FACD" w:rsidR="00016464" w:rsidRPr="00E81816" w:rsidRDefault="00D35055" w:rsidP="008413D8">
      <w:pPr>
        <w:tabs>
          <w:tab w:val="left" w:pos="1620"/>
        </w:tabs>
        <w:ind w:firstLine="709"/>
        <w:jc w:val="both"/>
      </w:pPr>
      <w:r w:rsidRPr="00E81816">
        <w:t>6</w:t>
      </w:r>
      <w:r w:rsidR="00016464" w:rsidRPr="00E81816">
        <w:t>.</w:t>
      </w:r>
      <w:r w:rsidRPr="00E81816">
        <w:t>2</w:t>
      </w:r>
      <w:r w:rsidR="00016464" w:rsidRPr="00E81816">
        <w:t>.1</w:t>
      </w:r>
      <w:r w:rsidRPr="00E81816">
        <w:t>9</w:t>
      </w:r>
      <w:r w:rsidR="00016464" w:rsidRPr="00E81816">
        <w:t xml:space="preserve">. </w:t>
      </w:r>
      <w:r w:rsidR="000A734E" w:rsidRPr="00E81816">
        <w:t xml:space="preserve">Обеспечить </w:t>
      </w:r>
      <w:r w:rsidR="00016464" w:rsidRPr="00E81816">
        <w:t>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14:paraId="0F1858D6" w14:textId="66C84F19" w:rsidR="00B777EF" w:rsidRPr="00E81816" w:rsidRDefault="00D35055" w:rsidP="008413D8">
      <w:pPr>
        <w:tabs>
          <w:tab w:val="left" w:pos="1620"/>
        </w:tabs>
        <w:ind w:firstLine="709"/>
        <w:jc w:val="both"/>
      </w:pPr>
      <w:r w:rsidRPr="00E81816">
        <w:t>6</w:t>
      </w:r>
      <w:r w:rsidR="00B777EF" w:rsidRPr="00E81816">
        <w:t>.</w:t>
      </w:r>
      <w:r w:rsidRPr="00E81816">
        <w:t>2</w:t>
      </w:r>
      <w:r w:rsidR="00B777EF" w:rsidRPr="00E81816">
        <w:t>.</w:t>
      </w:r>
      <w:r w:rsidRPr="00E81816">
        <w:t>20</w:t>
      </w:r>
      <w:r w:rsidR="00B777EF" w:rsidRPr="00E81816">
        <w:t>. Обеспечивать соблюдение работниками требований, правил и инструкций по охране труда.</w:t>
      </w:r>
    </w:p>
    <w:p w14:paraId="72E36B39" w14:textId="1693A689" w:rsidR="00B777EF" w:rsidRPr="00E81816" w:rsidRDefault="00D35055" w:rsidP="008413D8">
      <w:pPr>
        <w:tabs>
          <w:tab w:val="left" w:pos="1620"/>
        </w:tabs>
        <w:ind w:firstLine="709"/>
        <w:jc w:val="both"/>
      </w:pPr>
      <w:r w:rsidRPr="00E81816">
        <w:t>6</w:t>
      </w:r>
      <w:r w:rsidR="00B777EF" w:rsidRPr="00E81816">
        <w:t>.</w:t>
      </w:r>
      <w:r w:rsidRPr="00E81816">
        <w:t>2</w:t>
      </w:r>
      <w:r w:rsidR="00B777EF" w:rsidRPr="00E81816">
        <w:t>.2</w:t>
      </w:r>
      <w:r w:rsidRPr="00E81816">
        <w:t>1</w:t>
      </w:r>
      <w:r w:rsidR="00B777EF" w:rsidRPr="00E81816">
        <w:t xml:space="preserve">. Создать </w:t>
      </w:r>
      <w:proofErr w:type="gramStart"/>
      <w:r w:rsidR="00B777EF" w:rsidRPr="00E81816">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E81816">
        <w:t xml:space="preserve"> условий и охраны труда, выполнением соглашения по охране труда.</w:t>
      </w:r>
    </w:p>
    <w:p w14:paraId="14D0BB38" w14:textId="528E2E3B" w:rsidR="00B777EF" w:rsidRPr="00E81816" w:rsidRDefault="00D35055" w:rsidP="008413D8">
      <w:pPr>
        <w:tabs>
          <w:tab w:val="left" w:pos="993"/>
        </w:tabs>
        <w:ind w:firstLine="709"/>
        <w:contextualSpacing/>
        <w:jc w:val="both"/>
      </w:pPr>
      <w:r w:rsidRPr="00E81816">
        <w:t>6</w:t>
      </w:r>
      <w:r w:rsidR="00B777EF" w:rsidRPr="00E81816">
        <w:t>.</w:t>
      </w:r>
      <w:r w:rsidRPr="00E81816">
        <w:t>2</w:t>
      </w:r>
      <w:r w:rsidR="00B777EF" w:rsidRPr="00E81816">
        <w:t>.2</w:t>
      </w:r>
      <w:r w:rsidRPr="00E81816">
        <w:t>2</w:t>
      </w:r>
      <w:r w:rsidR="00B777EF" w:rsidRPr="00E81816">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E81816">
        <w:rPr>
          <w:bCs/>
        </w:rPr>
        <w:t>комисси</w:t>
      </w:r>
      <w:r w:rsidR="000A734E" w:rsidRPr="00E81816">
        <w:rPr>
          <w:bCs/>
        </w:rPr>
        <w:t>и</w:t>
      </w:r>
      <w:r w:rsidR="00B777EF" w:rsidRPr="00E81816">
        <w:t xml:space="preserve"> по охране труда беспрепятственное посещение образовательн</w:t>
      </w:r>
      <w:r w:rsidR="000A734E" w:rsidRPr="00E81816">
        <w:rPr>
          <w:bCs/>
        </w:rPr>
        <w:t>ой</w:t>
      </w:r>
      <w:r w:rsidR="00B777EF" w:rsidRPr="00E81816">
        <w:t xml:space="preserve"> организаций, </w:t>
      </w:r>
      <w:r w:rsidR="000A734E" w:rsidRPr="00E81816">
        <w:rPr>
          <w:bCs/>
        </w:rPr>
        <w:t>ее</w:t>
      </w:r>
      <w:r w:rsidR="00B777EF" w:rsidRPr="00E81816">
        <w:t xml:space="preserve"> подразделений, рабочих мест без предварительного уведомления, а также </w:t>
      </w:r>
      <w:r w:rsidR="00B777EF" w:rsidRPr="00E81816">
        <w:lastRenderedPageBreak/>
        <w:t>организует помощь в предоставлении им сре</w:t>
      </w:r>
      <w:proofErr w:type="gramStart"/>
      <w:r w:rsidR="00B777EF" w:rsidRPr="00E81816">
        <w:t>дств св</w:t>
      </w:r>
      <w:proofErr w:type="gramEnd"/>
      <w:r w:rsidR="00B777EF" w:rsidRPr="00E81816">
        <w:t>язи, транспорта для выполнения общественных обязанностей по проведению обследований состояния охраны труда.</w:t>
      </w:r>
    </w:p>
    <w:p w14:paraId="26AB0792" w14:textId="33E01453" w:rsidR="00B777EF" w:rsidRPr="00E81816" w:rsidRDefault="00B777EF" w:rsidP="008413D8">
      <w:pPr>
        <w:tabs>
          <w:tab w:val="left" w:pos="993"/>
        </w:tabs>
        <w:ind w:firstLine="709"/>
        <w:contextualSpacing/>
        <w:jc w:val="both"/>
      </w:pPr>
      <w:r w:rsidRPr="00E81816">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E81816">
        <w:t>ю для</w:t>
      </w:r>
      <w:r w:rsidRPr="00E81816">
        <w:t xml:space="preserve"> устранени</w:t>
      </w:r>
      <w:r w:rsidR="000A734E" w:rsidRPr="00E81816">
        <w:rPr>
          <w:bCs/>
        </w:rPr>
        <w:t>я</w:t>
      </w:r>
      <w:r w:rsidRPr="00E81816">
        <w:t xml:space="preserve"> выявленных в ходе </w:t>
      </w:r>
      <w:proofErr w:type="gramStart"/>
      <w:r w:rsidRPr="00E81816">
        <w:t>проверок нарушений требований охраны труда</w:t>
      </w:r>
      <w:proofErr w:type="gramEnd"/>
      <w:r w:rsidRPr="00E81816">
        <w:t>.</w:t>
      </w:r>
    </w:p>
    <w:p w14:paraId="373BC7FC" w14:textId="111ADBFD" w:rsidR="00B777EF" w:rsidRPr="00E81816" w:rsidRDefault="00B777EF" w:rsidP="008413D8">
      <w:pPr>
        <w:tabs>
          <w:tab w:val="left" w:pos="1620"/>
        </w:tabs>
        <w:ind w:firstLine="709"/>
        <w:contextualSpacing/>
        <w:jc w:val="both"/>
      </w:pPr>
      <w:r w:rsidRPr="00E81816">
        <w:t>6.</w:t>
      </w:r>
      <w:r w:rsidR="00D35055" w:rsidRPr="00E81816">
        <w:t>2.2</w:t>
      </w:r>
      <w:r w:rsidRPr="00E81816">
        <w:t>3.</w:t>
      </w:r>
      <w:r w:rsidRPr="00E81816">
        <w:rPr>
          <w:rFonts w:eastAsia="Arial Unicode MS"/>
          <w:color w:val="000000"/>
          <w:kern w:val="1"/>
        </w:rPr>
        <w:t> </w:t>
      </w:r>
      <w:r w:rsidRPr="00E81816">
        <w:t>Работодатель гарантирует наличие оборудованного помещения для отдыха работников образовательной организации и приёма пищи.</w:t>
      </w:r>
    </w:p>
    <w:p w14:paraId="7687A814" w14:textId="3768B9C4" w:rsidR="00B777EF" w:rsidRPr="00E81816" w:rsidRDefault="00D35055" w:rsidP="008413D8">
      <w:pPr>
        <w:ind w:firstLine="709"/>
        <w:jc w:val="both"/>
      </w:pPr>
      <w:r w:rsidRPr="00E81816">
        <w:t>6</w:t>
      </w:r>
      <w:r w:rsidR="00B777EF" w:rsidRPr="00E81816">
        <w:t>.2.</w:t>
      </w:r>
      <w:r w:rsidRPr="00E81816">
        <w:t>24.</w:t>
      </w:r>
      <w:r w:rsidR="00B777EF" w:rsidRPr="00E81816">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63A2DE48" w14:textId="135693F4" w:rsidR="00B777EF" w:rsidRPr="00E81816" w:rsidRDefault="00D35055" w:rsidP="008413D8">
      <w:pPr>
        <w:ind w:firstLine="709"/>
        <w:jc w:val="both"/>
        <w:rPr>
          <w:b/>
        </w:rPr>
      </w:pPr>
      <w:r w:rsidRPr="00E81816">
        <w:rPr>
          <w:b/>
        </w:rPr>
        <w:t>6</w:t>
      </w:r>
      <w:r w:rsidR="00B777EF" w:rsidRPr="00E81816">
        <w:rPr>
          <w:b/>
        </w:rPr>
        <w:t>.3. Работники обязуются:</w:t>
      </w:r>
    </w:p>
    <w:p w14:paraId="7A3649B1" w14:textId="11533DCD" w:rsidR="00B777EF" w:rsidRPr="00E81816" w:rsidRDefault="00D35055" w:rsidP="008413D8">
      <w:pPr>
        <w:ind w:firstLine="709"/>
        <w:jc w:val="both"/>
      </w:pPr>
      <w:r w:rsidRPr="00E81816">
        <w:t>6</w:t>
      </w:r>
      <w:r w:rsidR="00B777EF" w:rsidRPr="00E81816">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0FB60DD4" w14:textId="7C1D8CE1" w:rsidR="00B777EF" w:rsidRPr="00E81816" w:rsidRDefault="00D35055" w:rsidP="008413D8">
      <w:pPr>
        <w:ind w:firstLine="709"/>
        <w:jc w:val="both"/>
      </w:pPr>
      <w:r w:rsidRPr="00E81816">
        <w:t>6</w:t>
      </w:r>
      <w:r w:rsidR="00B777EF" w:rsidRPr="00E81816">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563D41AD" w14:textId="2C58D74A" w:rsidR="00B777EF" w:rsidRPr="00E81816" w:rsidRDefault="00D35055" w:rsidP="008413D8">
      <w:pPr>
        <w:ind w:firstLine="709"/>
        <w:jc w:val="both"/>
      </w:pPr>
      <w:r w:rsidRPr="00E81816">
        <w:t>6</w:t>
      </w:r>
      <w:r w:rsidR="00B777EF" w:rsidRPr="00E81816">
        <w:t>.3.3. Проходить обязательные предварительные при поступлении на работу и периодические медицинские осмотры</w:t>
      </w:r>
      <w:r w:rsidR="000A734E" w:rsidRPr="00E81816">
        <w:t xml:space="preserve"> </w:t>
      </w:r>
      <w:r w:rsidR="000A734E" w:rsidRPr="00E81816">
        <w:rPr>
          <w:bCs/>
        </w:rPr>
        <w:t>(психиатрические освидетельствования)</w:t>
      </w:r>
      <w:r w:rsidR="00B777EF" w:rsidRPr="00E81816">
        <w:rPr>
          <w:bCs/>
        </w:rPr>
        <w:t>,</w:t>
      </w:r>
      <w:r w:rsidR="00B777EF" w:rsidRPr="00E81816">
        <w:t xml:space="preserve"> а также внеочередные медицинские осмотры </w:t>
      </w:r>
      <w:r w:rsidR="000A734E" w:rsidRPr="00E81816">
        <w:rPr>
          <w:bCs/>
        </w:rPr>
        <w:t>(психиатрические освидетельствования)</w:t>
      </w:r>
      <w:r w:rsidR="000A734E" w:rsidRPr="00E81816">
        <w:t xml:space="preserve"> </w:t>
      </w:r>
      <w:r w:rsidR="00B777EF" w:rsidRPr="00E81816">
        <w:t>в соответствии с медицинскими рекомендациями за счет средств работодателя.</w:t>
      </w:r>
    </w:p>
    <w:p w14:paraId="070D6484" w14:textId="36849110" w:rsidR="00B777EF" w:rsidRPr="00E81816" w:rsidRDefault="00D35055" w:rsidP="008413D8">
      <w:pPr>
        <w:autoSpaceDE w:val="0"/>
        <w:autoSpaceDN w:val="0"/>
        <w:adjustRightInd w:val="0"/>
        <w:ind w:firstLine="709"/>
        <w:jc w:val="both"/>
      </w:pPr>
      <w:r w:rsidRPr="00E81816">
        <w:t>6</w:t>
      </w:r>
      <w:r w:rsidR="00B777EF" w:rsidRPr="00E81816">
        <w:t>.3.4. Правильно приме</w:t>
      </w:r>
      <w:r w:rsidR="002C3CCB" w:rsidRPr="00E81816">
        <w:t>нять средства индивидуальной и К</w:t>
      </w:r>
      <w:r w:rsidR="00B777EF" w:rsidRPr="00E81816">
        <w:t>оллективной защиты.</w:t>
      </w:r>
    </w:p>
    <w:p w14:paraId="06BFF52A" w14:textId="69A2AD65" w:rsidR="00016464" w:rsidRPr="00E81816" w:rsidRDefault="00D35055" w:rsidP="008413D8">
      <w:pPr>
        <w:ind w:firstLine="709"/>
        <w:contextualSpacing/>
        <w:jc w:val="both"/>
        <w:rPr>
          <w:b/>
          <w:bCs/>
        </w:rPr>
      </w:pPr>
      <w:r w:rsidRPr="00E81816">
        <w:t>6</w:t>
      </w:r>
      <w:r w:rsidR="00B777EF" w:rsidRPr="00E81816">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14:paraId="2E60FABC" w14:textId="3E5F37F1" w:rsidR="00E963B7" w:rsidRPr="00E81816" w:rsidRDefault="00E963B7" w:rsidP="008413D8">
      <w:pPr>
        <w:ind w:firstLine="709"/>
        <w:contextualSpacing/>
        <w:jc w:val="both"/>
        <w:rPr>
          <w:b/>
          <w:bCs/>
        </w:rPr>
      </w:pPr>
      <w:r w:rsidRPr="00E81816">
        <w:rPr>
          <w:b/>
          <w:bCs/>
        </w:rPr>
        <w:t>6.</w:t>
      </w:r>
      <w:r w:rsidR="00D35055" w:rsidRPr="00E81816">
        <w:rPr>
          <w:b/>
          <w:bCs/>
        </w:rPr>
        <w:t>4</w:t>
      </w:r>
      <w:r w:rsidRPr="00E81816">
        <w:rPr>
          <w:b/>
          <w:bCs/>
        </w:rPr>
        <w:t>. Выборный орган первичной профсоюзной организации обязуется:</w:t>
      </w:r>
    </w:p>
    <w:p w14:paraId="597FBE5C" w14:textId="0E23558C" w:rsidR="00E963B7" w:rsidRPr="00E81816" w:rsidRDefault="00E963B7" w:rsidP="008413D8">
      <w:pPr>
        <w:ind w:firstLine="709"/>
        <w:contextualSpacing/>
        <w:jc w:val="both"/>
      </w:pPr>
      <w:r w:rsidRPr="00E81816">
        <w:t>6.</w:t>
      </w:r>
      <w:r w:rsidR="00D35055" w:rsidRPr="00E81816">
        <w:t>4</w:t>
      </w:r>
      <w:r w:rsidRPr="00E81816">
        <w:t>.1.</w:t>
      </w:r>
      <w:r w:rsidR="00AC41E3" w:rsidRPr="00E81816">
        <w:rPr>
          <w:rFonts w:eastAsia="Arial Unicode MS"/>
          <w:color w:val="000000"/>
          <w:kern w:val="1"/>
        </w:rPr>
        <w:t> </w:t>
      </w:r>
      <w:r w:rsidRPr="00E81816">
        <w:t xml:space="preserve">Организовывать проведение общественного </w:t>
      </w:r>
      <w:proofErr w:type="gramStart"/>
      <w:r w:rsidRPr="00E81816">
        <w:t>контроля за</w:t>
      </w:r>
      <w:proofErr w:type="gramEnd"/>
      <w:r w:rsidRPr="00E81816">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14B6C061" w14:textId="66F77F2B" w:rsidR="00E963B7" w:rsidRPr="00E81816" w:rsidRDefault="00E963B7" w:rsidP="008413D8">
      <w:pPr>
        <w:ind w:firstLine="709"/>
        <w:contextualSpacing/>
        <w:jc w:val="both"/>
      </w:pPr>
      <w:r w:rsidRPr="00E81816">
        <w:t>6.</w:t>
      </w:r>
      <w:r w:rsidR="00D35055" w:rsidRPr="00E81816">
        <w:t>4</w:t>
      </w:r>
      <w:r w:rsidRPr="00E81816">
        <w:t>.2.</w:t>
      </w:r>
      <w:r w:rsidR="00AC41E3" w:rsidRPr="00E81816">
        <w:rPr>
          <w:rFonts w:eastAsia="Arial Unicode MS"/>
          <w:color w:val="000000"/>
          <w:kern w:val="1"/>
        </w:rPr>
        <w:t> </w:t>
      </w:r>
      <w:r w:rsidRPr="00E81816">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E81816">
        <w:t>контроля за</w:t>
      </w:r>
      <w:proofErr w:type="gramEnd"/>
      <w:r w:rsidRPr="00E81816">
        <w:t xml:space="preserve"> состоянием охраны труда в учебных </w:t>
      </w:r>
      <w:r w:rsidR="004B5C2F" w:rsidRPr="00E81816">
        <w:rPr>
          <w:bCs/>
        </w:rPr>
        <w:t>кабинетах,</w:t>
      </w:r>
      <w:r w:rsidR="004B5C2F" w:rsidRPr="00E81816">
        <w:t xml:space="preserve"> </w:t>
      </w:r>
      <w:r w:rsidRPr="00E81816">
        <w:t xml:space="preserve">аудиториях, лабораториях, производственных и других помещениях. </w:t>
      </w:r>
    </w:p>
    <w:p w14:paraId="41FF0914" w14:textId="6FECA2AC" w:rsidR="00E963B7" w:rsidRPr="00E81816" w:rsidRDefault="00E963B7" w:rsidP="008413D8">
      <w:pPr>
        <w:ind w:firstLine="709"/>
        <w:contextualSpacing/>
        <w:jc w:val="both"/>
      </w:pPr>
      <w:r w:rsidRPr="00E81816">
        <w:t>6.</w:t>
      </w:r>
      <w:r w:rsidR="00D35055" w:rsidRPr="00E81816">
        <w:t>4</w:t>
      </w:r>
      <w:r w:rsidRPr="00E81816">
        <w:t>.3.</w:t>
      </w:r>
      <w:r w:rsidR="00AC41E3" w:rsidRPr="00E81816">
        <w:rPr>
          <w:rFonts w:eastAsia="Arial Unicode MS"/>
          <w:color w:val="000000"/>
          <w:kern w:val="1"/>
        </w:rPr>
        <w:t> </w:t>
      </w:r>
      <w:r w:rsidRPr="00E81816">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700C14D0" w14:textId="2C0C116D" w:rsidR="00E963B7" w:rsidRPr="00E81816" w:rsidRDefault="00E963B7" w:rsidP="008413D8">
      <w:pPr>
        <w:ind w:firstLine="709"/>
        <w:contextualSpacing/>
        <w:jc w:val="both"/>
      </w:pPr>
      <w:r w:rsidRPr="00E81816">
        <w:t>6.</w:t>
      </w:r>
      <w:r w:rsidR="00D35055" w:rsidRPr="00E81816">
        <w:t>4</w:t>
      </w:r>
      <w:r w:rsidRPr="00E81816">
        <w:t>.4.</w:t>
      </w:r>
      <w:r w:rsidR="00AC41E3" w:rsidRPr="00E81816">
        <w:rPr>
          <w:rFonts w:eastAsia="Arial Unicode MS"/>
          <w:color w:val="000000"/>
          <w:kern w:val="1"/>
        </w:rPr>
        <w:t> </w:t>
      </w:r>
      <w:r w:rsidRPr="00E81816">
        <w:t>Обеспечивать участие представителей выборного органа первичной профсоюзной организации в комиссиях:</w:t>
      </w:r>
    </w:p>
    <w:p w14:paraId="1A875385" w14:textId="77777777" w:rsidR="00E963B7" w:rsidRPr="00E81816" w:rsidRDefault="00E963B7" w:rsidP="008413D8">
      <w:pPr>
        <w:ind w:firstLine="709"/>
        <w:contextualSpacing/>
        <w:jc w:val="both"/>
      </w:pPr>
      <w:r w:rsidRPr="00E81816">
        <w:t>-</w:t>
      </w:r>
      <w:r w:rsidR="00AC41E3" w:rsidRPr="00E81816">
        <w:rPr>
          <w:rFonts w:eastAsia="Arial Unicode MS"/>
          <w:color w:val="000000"/>
          <w:kern w:val="1"/>
        </w:rPr>
        <w:t> </w:t>
      </w:r>
      <w:r w:rsidRPr="00E81816">
        <w:t xml:space="preserve">по охране труда; </w:t>
      </w:r>
    </w:p>
    <w:p w14:paraId="549BD4C8" w14:textId="77777777" w:rsidR="00E963B7" w:rsidRPr="00E81816" w:rsidRDefault="00E963B7" w:rsidP="008413D8">
      <w:pPr>
        <w:ind w:firstLine="709"/>
        <w:contextualSpacing/>
        <w:jc w:val="both"/>
      </w:pPr>
      <w:r w:rsidRPr="00E81816">
        <w:t>-</w:t>
      </w:r>
      <w:r w:rsidR="00AC41E3" w:rsidRPr="00E81816">
        <w:rPr>
          <w:rFonts w:eastAsia="Arial Unicode MS"/>
          <w:color w:val="000000"/>
          <w:kern w:val="1"/>
        </w:rPr>
        <w:t> </w:t>
      </w:r>
      <w:r w:rsidRPr="00E81816">
        <w:t>по проведению специальной оценки условий труда;</w:t>
      </w:r>
    </w:p>
    <w:p w14:paraId="79DA41C3" w14:textId="77777777" w:rsidR="00E963B7" w:rsidRPr="00E81816" w:rsidRDefault="00E963B7" w:rsidP="008413D8">
      <w:pPr>
        <w:ind w:firstLine="709"/>
        <w:contextualSpacing/>
        <w:jc w:val="both"/>
      </w:pPr>
      <w:r w:rsidRPr="00E81816">
        <w:t>-</w:t>
      </w:r>
      <w:r w:rsidR="00AC41E3" w:rsidRPr="00E81816">
        <w:rPr>
          <w:rFonts w:eastAsia="Arial Unicode MS"/>
          <w:color w:val="000000"/>
          <w:kern w:val="1"/>
        </w:rPr>
        <w:t> </w:t>
      </w:r>
      <w:r w:rsidRPr="00E81816">
        <w:t xml:space="preserve">по расследованию несчастных случаев на производстве; </w:t>
      </w:r>
    </w:p>
    <w:p w14:paraId="4519E015" w14:textId="77777777" w:rsidR="00E963B7" w:rsidRPr="00E81816" w:rsidRDefault="00E963B7" w:rsidP="008413D8">
      <w:pPr>
        <w:ind w:firstLine="709"/>
        <w:contextualSpacing/>
        <w:jc w:val="both"/>
      </w:pPr>
      <w:r w:rsidRPr="00E81816">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0CB6646B" w14:textId="28F45547" w:rsidR="00E963B7" w:rsidRPr="00E81816" w:rsidRDefault="00E963B7" w:rsidP="008413D8">
      <w:pPr>
        <w:ind w:firstLine="709"/>
        <w:contextualSpacing/>
        <w:jc w:val="both"/>
      </w:pPr>
      <w:r w:rsidRPr="00E81816">
        <w:t>6.</w:t>
      </w:r>
      <w:r w:rsidR="00D35055" w:rsidRPr="00E81816">
        <w:t>4</w:t>
      </w:r>
      <w:r w:rsidRPr="00E81816">
        <w:t>.5.</w:t>
      </w:r>
      <w:r w:rsidR="00AC41E3" w:rsidRPr="00E81816">
        <w:rPr>
          <w:rFonts w:eastAsia="Arial Unicode MS"/>
          <w:color w:val="000000"/>
          <w:kern w:val="1"/>
        </w:rPr>
        <w:t> </w:t>
      </w:r>
      <w:r w:rsidRPr="00E81816">
        <w:t xml:space="preserve">Оказывать методическую и консультативную помощь по вопросам осуществления общественного </w:t>
      </w:r>
      <w:proofErr w:type="gramStart"/>
      <w:r w:rsidRPr="00E81816">
        <w:t>контроля за</w:t>
      </w:r>
      <w:proofErr w:type="gramEnd"/>
      <w:r w:rsidRPr="00E81816">
        <w:t xml:space="preserve"> состоянием охраны труда в структурных подразделениях образовательной организации.</w:t>
      </w:r>
    </w:p>
    <w:p w14:paraId="4C3707BB" w14:textId="5FB199A0" w:rsidR="00E963B7" w:rsidRPr="00E81816" w:rsidRDefault="00E963B7" w:rsidP="008413D8">
      <w:pPr>
        <w:ind w:firstLine="709"/>
        <w:contextualSpacing/>
        <w:jc w:val="both"/>
      </w:pPr>
      <w:r w:rsidRPr="00E81816">
        <w:t>6.</w:t>
      </w:r>
      <w:r w:rsidR="00D35055" w:rsidRPr="00E81816">
        <w:t>4</w:t>
      </w:r>
      <w:r w:rsidRPr="00E81816">
        <w:t>.6.</w:t>
      </w:r>
      <w:r w:rsidR="00AC41E3" w:rsidRPr="00E81816">
        <w:rPr>
          <w:rFonts w:eastAsia="Arial Unicode MS"/>
          <w:color w:val="000000"/>
          <w:kern w:val="1"/>
        </w:rPr>
        <w:t> </w:t>
      </w:r>
      <w:r w:rsidRPr="00E81816">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763066E0" w14:textId="234BD7F4" w:rsidR="00E963B7" w:rsidRPr="00E81816" w:rsidRDefault="00E963B7" w:rsidP="008413D8">
      <w:pPr>
        <w:ind w:firstLine="709"/>
        <w:contextualSpacing/>
        <w:jc w:val="both"/>
      </w:pPr>
      <w:r w:rsidRPr="00E81816">
        <w:t>6.</w:t>
      </w:r>
      <w:r w:rsidR="00D35055" w:rsidRPr="00E81816">
        <w:t>4</w:t>
      </w:r>
      <w:r w:rsidRPr="00E81816">
        <w:t>.7.</w:t>
      </w:r>
      <w:r w:rsidR="00AC41E3" w:rsidRPr="00E81816">
        <w:rPr>
          <w:rFonts w:eastAsia="Arial Unicode MS"/>
          <w:color w:val="000000"/>
          <w:kern w:val="1"/>
        </w:rPr>
        <w:t> </w:t>
      </w:r>
      <w:r w:rsidRPr="00E81816">
        <w:t>Принимать участие в рассмотрении трудовых споров, связанных с нарушением законодательства об охране труда, обязатель</w:t>
      </w:r>
      <w:r w:rsidR="002C3CCB" w:rsidRPr="00E81816">
        <w:t xml:space="preserve">ств, предусмотренных настоящим </w:t>
      </w:r>
      <w:r w:rsidR="002C3CCB" w:rsidRPr="00E81816">
        <w:lastRenderedPageBreak/>
        <w:t>К</w:t>
      </w:r>
      <w:r w:rsidRPr="00E81816">
        <w:t>оллективным договором, представлять и защищать права и интересы работников в органах управления организацией, в суде.</w:t>
      </w:r>
    </w:p>
    <w:p w14:paraId="39E78654" w14:textId="77777777" w:rsidR="00E963B7" w:rsidRPr="00E81816" w:rsidRDefault="00E963B7" w:rsidP="008413D8">
      <w:pPr>
        <w:ind w:firstLine="709"/>
        <w:contextualSpacing/>
        <w:jc w:val="both"/>
      </w:pPr>
      <w:r w:rsidRPr="00E81816">
        <w:t>Обращаться к р</w:t>
      </w:r>
      <w:r w:rsidRPr="00E81816">
        <w:rPr>
          <w:bCs/>
        </w:rPr>
        <w:t>аботодателю</w:t>
      </w:r>
      <w:r w:rsidRPr="00E81816">
        <w:t xml:space="preserve"> с предложением о привлечении к ответственности лиц, допустивших нарушения требований охраны труда.</w:t>
      </w:r>
    </w:p>
    <w:p w14:paraId="02190E2D" w14:textId="27D918BD" w:rsidR="00E963B7" w:rsidRPr="00E81816" w:rsidRDefault="00E963B7" w:rsidP="008413D8">
      <w:pPr>
        <w:ind w:firstLine="709"/>
        <w:contextualSpacing/>
        <w:jc w:val="both"/>
      </w:pPr>
      <w:r w:rsidRPr="00E81816">
        <w:t>6.</w:t>
      </w:r>
      <w:r w:rsidR="00D35055" w:rsidRPr="00E81816">
        <w:t>4</w:t>
      </w:r>
      <w:r w:rsidRPr="00E81816">
        <w:t>.8.</w:t>
      </w:r>
      <w:r w:rsidR="00AC41E3" w:rsidRPr="00E81816">
        <w:rPr>
          <w:rFonts w:eastAsia="Arial Unicode MS"/>
          <w:color w:val="000000"/>
          <w:kern w:val="1"/>
        </w:rPr>
        <w:t> </w:t>
      </w:r>
      <w:r w:rsidRPr="00E81816">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164176AB" w14:textId="77777777" w:rsidR="00F218C0" w:rsidRPr="00E81816" w:rsidRDefault="00F218C0" w:rsidP="008413D8">
      <w:pPr>
        <w:ind w:firstLine="709"/>
        <w:contextualSpacing/>
        <w:jc w:val="both"/>
      </w:pPr>
    </w:p>
    <w:p w14:paraId="113DA9C6" w14:textId="77777777" w:rsidR="00B777EF" w:rsidRPr="00E81816" w:rsidRDefault="00B777EF" w:rsidP="008413D8">
      <w:pPr>
        <w:pStyle w:val="Default"/>
        <w:ind w:firstLine="709"/>
        <w:contextualSpacing/>
        <w:jc w:val="both"/>
        <w:rPr>
          <w:b/>
          <w:bCs/>
          <w:color w:val="auto"/>
        </w:rPr>
      </w:pPr>
    </w:p>
    <w:p w14:paraId="0155FE0E" w14:textId="77777777" w:rsidR="00437B5D" w:rsidRPr="00E81816" w:rsidRDefault="00437B5D" w:rsidP="008413D8">
      <w:pPr>
        <w:pStyle w:val="Default"/>
        <w:ind w:firstLine="709"/>
        <w:contextualSpacing/>
        <w:jc w:val="both"/>
        <w:rPr>
          <w:b/>
          <w:bCs/>
          <w:color w:val="auto"/>
        </w:rPr>
      </w:pPr>
    </w:p>
    <w:p w14:paraId="5B000F30" w14:textId="77777777" w:rsidR="00437B5D" w:rsidRPr="00E81816" w:rsidRDefault="00437B5D" w:rsidP="008413D8">
      <w:pPr>
        <w:pStyle w:val="Default"/>
        <w:ind w:firstLine="709"/>
        <w:contextualSpacing/>
        <w:jc w:val="both"/>
        <w:rPr>
          <w:b/>
          <w:bCs/>
          <w:color w:val="auto"/>
        </w:rPr>
      </w:pPr>
    </w:p>
    <w:p w14:paraId="687238F1" w14:textId="05A6C589" w:rsidR="00DD0F12" w:rsidRPr="00E81816" w:rsidRDefault="00DD0F12" w:rsidP="008413D8">
      <w:pPr>
        <w:pStyle w:val="Default"/>
        <w:ind w:firstLine="709"/>
        <w:contextualSpacing/>
        <w:jc w:val="both"/>
        <w:rPr>
          <w:b/>
          <w:bCs/>
          <w:color w:val="auto"/>
        </w:rPr>
      </w:pPr>
      <w:r w:rsidRPr="00E81816">
        <w:rPr>
          <w:b/>
          <w:bCs/>
          <w:color w:val="auto"/>
        </w:rPr>
        <w:t xml:space="preserve">VII. ПОДДЕРЖКА МОЛОДЫХ </w:t>
      </w:r>
      <w:r w:rsidR="00E97561" w:rsidRPr="00E81816">
        <w:rPr>
          <w:b/>
          <w:bCs/>
          <w:color w:val="auto"/>
        </w:rPr>
        <w:t>ПЕДАГОГОВ</w:t>
      </w:r>
    </w:p>
    <w:p w14:paraId="00FF5696" w14:textId="77777777" w:rsidR="00DD0F12" w:rsidRPr="00E81816" w:rsidRDefault="00DD0F12" w:rsidP="008413D8">
      <w:pPr>
        <w:pStyle w:val="Default"/>
        <w:ind w:firstLine="709"/>
        <w:contextualSpacing/>
        <w:jc w:val="both"/>
        <w:rPr>
          <w:color w:val="auto"/>
        </w:rPr>
      </w:pPr>
    </w:p>
    <w:p w14:paraId="5EA97495" w14:textId="7C6D7F00" w:rsidR="00DD0F12" w:rsidRPr="00E81816" w:rsidRDefault="00DD0F12" w:rsidP="008413D8">
      <w:pPr>
        <w:pStyle w:val="Default"/>
        <w:ind w:firstLine="709"/>
        <w:contextualSpacing/>
        <w:jc w:val="both"/>
        <w:rPr>
          <w:color w:val="auto"/>
        </w:rPr>
      </w:pPr>
      <w:r w:rsidRPr="00E81816">
        <w:rPr>
          <w:color w:val="auto"/>
        </w:rPr>
        <w:t>7.1.</w:t>
      </w:r>
      <w:r w:rsidR="00AC41E3" w:rsidRPr="00E81816">
        <w:rPr>
          <w:rFonts w:eastAsia="Arial Unicode MS"/>
          <w:kern w:val="1"/>
        </w:rPr>
        <w:t> </w:t>
      </w:r>
      <w:r w:rsidRPr="00E81816">
        <w:rPr>
          <w:bCs/>
          <w:color w:val="auto"/>
        </w:rPr>
        <w:t>Стороны определяют следующие приоритетные направления в совместной деятельности</w:t>
      </w:r>
      <w:r w:rsidR="000D2E53" w:rsidRPr="00E81816">
        <w:rPr>
          <w:bCs/>
          <w:color w:val="auto"/>
        </w:rPr>
        <w:t xml:space="preserve"> </w:t>
      </w:r>
      <w:r w:rsidRPr="00E81816">
        <w:rPr>
          <w:color w:val="auto"/>
        </w:rPr>
        <w:t xml:space="preserve">по осуществлению поддержки молодых </w:t>
      </w:r>
      <w:r w:rsidR="00E97561" w:rsidRPr="00E81816">
        <w:rPr>
          <w:color w:val="auto"/>
        </w:rPr>
        <w:t>педагогических работников (далее в разделе –</w:t>
      </w:r>
      <w:r w:rsidR="00192F1F" w:rsidRPr="00E81816">
        <w:rPr>
          <w:color w:val="auto"/>
        </w:rPr>
        <w:t xml:space="preserve"> молодых</w:t>
      </w:r>
      <w:r w:rsidR="00E97561" w:rsidRPr="00E81816">
        <w:rPr>
          <w:color w:val="auto"/>
        </w:rPr>
        <w:t xml:space="preserve"> педагогов)</w:t>
      </w:r>
      <w:r w:rsidR="003F750B" w:rsidRPr="00E81816">
        <w:rPr>
          <w:color w:val="auto"/>
        </w:rPr>
        <w:t xml:space="preserve"> </w:t>
      </w:r>
      <w:r w:rsidRPr="00E81816">
        <w:rPr>
          <w:color w:val="auto"/>
        </w:rPr>
        <w:t xml:space="preserve">и их закреплению в образовательной организации: </w:t>
      </w:r>
    </w:p>
    <w:p w14:paraId="25EA6BE5" w14:textId="77777777" w:rsidR="00837B95" w:rsidRPr="00E81816" w:rsidRDefault="00DD0F12" w:rsidP="008413D8">
      <w:pPr>
        <w:pStyle w:val="Default"/>
        <w:ind w:firstLine="709"/>
        <w:contextualSpacing/>
        <w:jc w:val="both"/>
        <w:rPr>
          <w:color w:val="auto"/>
        </w:rPr>
      </w:pPr>
      <w:r w:rsidRPr="00E81816">
        <w:rPr>
          <w:color w:val="auto"/>
        </w:rPr>
        <w:t>-</w:t>
      </w:r>
      <w:r w:rsidR="00AC41E3" w:rsidRPr="00E81816">
        <w:rPr>
          <w:rFonts w:eastAsia="Arial Unicode MS"/>
          <w:kern w:val="1"/>
        </w:rPr>
        <w:t> </w:t>
      </w:r>
      <w:r w:rsidRPr="00E81816">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E81816" w:rsidRDefault="00DD0F12" w:rsidP="008413D8">
      <w:pPr>
        <w:pStyle w:val="Default"/>
        <w:ind w:firstLine="709"/>
        <w:contextualSpacing/>
        <w:jc w:val="both"/>
        <w:rPr>
          <w:color w:val="auto"/>
        </w:rPr>
      </w:pPr>
      <w:r w:rsidRPr="00E81816">
        <w:rPr>
          <w:color w:val="auto"/>
        </w:rPr>
        <w:t>-</w:t>
      </w:r>
      <w:r w:rsidR="00AC41E3" w:rsidRPr="00E81816">
        <w:rPr>
          <w:rFonts w:eastAsia="Arial Unicode MS"/>
          <w:kern w:val="1"/>
        </w:rPr>
        <w:t> </w:t>
      </w:r>
      <w:r w:rsidRPr="00E81816">
        <w:rPr>
          <w:color w:val="auto"/>
        </w:rPr>
        <w:t>создание необходимых условий труда молодым педаг</w:t>
      </w:r>
      <w:r w:rsidR="00DF080E" w:rsidRPr="00E81816">
        <w:rPr>
          <w:color w:val="auto"/>
        </w:rPr>
        <w:t>огам, включая обеспечение оснащё</w:t>
      </w:r>
      <w:r w:rsidRPr="00E81816">
        <w:rPr>
          <w:color w:val="auto"/>
        </w:rPr>
        <w:t>нно</w:t>
      </w:r>
      <w:r w:rsidR="00DF080E" w:rsidRPr="00E81816">
        <w:rPr>
          <w:color w:val="auto"/>
        </w:rPr>
        <w:t xml:space="preserve">сти рабочего места современным оборудованием, </w:t>
      </w:r>
      <w:r w:rsidRPr="00E81816">
        <w:rPr>
          <w:color w:val="auto"/>
        </w:rPr>
        <w:t>оргтехн</w:t>
      </w:r>
      <w:r w:rsidR="00DF080E" w:rsidRPr="00E81816">
        <w:rPr>
          <w:color w:val="auto"/>
        </w:rPr>
        <w:t>икой и лицензионным программным</w:t>
      </w:r>
      <w:r w:rsidR="000D2E53" w:rsidRPr="00E81816">
        <w:rPr>
          <w:color w:val="auto"/>
        </w:rPr>
        <w:t xml:space="preserve"> </w:t>
      </w:r>
      <w:r w:rsidR="00DF080E" w:rsidRPr="00E81816">
        <w:rPr>
          <w:color w:val="auto"/>
        </w:rPr>
        <w:t>обеспечением</w:t>
      </w:r>
      <w:r w:rsidRPr="00E81816">
        <w:rPr>
          <w:color w:val="auto"/>
        </w:rPr>
        <w:t xml:space="preserve">; </w:t>
      </w:r>
    </w:p>
    <w:p w14:paraId="263DEAFA" w14:textId="56B9F57A" w:rsidR="00DD0F12" w:rsidRPr="00E81816" w:rsidRDefault="00DD0F12" w:rsidP="008413D8">
      <w:pPr>
        <w:pStyle w:val="Default"/>
        <w:ind w:firstLine="709"/>
        <w:contextualSpacing/>
        <w:jc w:val="both"/>
        <w:rPr>
          <w:color w:val="auto"/>
        </w:rPr>
      </w:pPr>
      <w:r w:rsidRPr="00E81816">
        <w:rPr>
          <w:color w:val="auto"/>
        </w:rPr>
        <w:t>-</w:t>
      </w:r>
      <w:r w:rsidR="00AC41E3" w:rsidRPr="00E81816">
        <w:rPr>
          <w:rFonts w:eastAsia="Arial Unicode MS"/>
          <w:kern w:val="1"/>
        </w:rPr>
        <w:t> </w:t>
      </w:r>
      <w:r w:rsidRPr="00E81816">
        <w:rPr>
          <w:color w:val="auto"/>
        </w:rPr>
        <w:t xml:space="preserve">организация методического сопровождения </w:t>
      </w:r>
      <w:r w:rsidR="00DF080E" w:rsidRPr="00E81816">
        <w:rPr>
          <w:color w:val="auto"/>
        </w:rPr>
        <w:t xml:space="preserve">деятельности </w:t>
      </w:r>
      <w:r w:rsidRPr="00E81816">
        <w:rPr>
          <w:color w:val="auto"/>
        </w:rPr>
        <w:t xml:space="preserve">молодых педагогов, включая закрепление наставников за молодыми педагогами в первый год их работы в </w:t>
      </w:r>
      <w:r w:rsidR="009A1FF3" w:rsidRPr="00E81816">
        <w:rPr>
          <w:color w:val="auto"/>
        </w:rPr>
        <w:t>образовательной организации</w:t>
      </w:r>
      <w:r w:rsidRPr="00E81816">
        <w:rPr>
          <w:color w:val="auto"/>
        </w:rPr>
        <w:t xml:space="preserve"> с установлением наставникам доплаты за работу с молодыми педагогами; </w:t>
      </w:r>
    </w:p>
    <w:p w14:paraId="306C44E0" w14:textId="77777777" w:rsidR="00DD0F12" w:rsidRPr="00E81816" w:rsidRDefault="00DD0F12" w:rsidP="008413D8">
      <w:pPr>
        <w:pStyle w:val="Default"/>
        <w:ind w:firstLine="709"/>
        <w:contextualSpacing/>
        <w:jc w:val="both"/>
        <w:rPr>
          <w:color w:val="auto"/>
        </w:rPr>
      </w:pPr>
      <w:r w:rsidRPr="00E81816">
        <w:rPr>
          <w:color w:val="auto"/>
        </w:rPr>
        <w:t>-</w:t>
      </w:r>
      <w:r w:rsidR="00AC41E3" w:rsidRPr="00E81816">
        <w:rPr>
          <w:rFonts w:eastAsia="Arial Unicode MS"/>
          <w:kern w:val="1"/>
        </w:rPr>
        <w:t> </w:t>
      </w:r>
      <w:r w:rsidRPr="00E81816">
        <w:rPr>
          <w:color w:val="auto"/>
        </w:rPr>
        <w:t xml:space="preserve">привлечение молодежи к профсоюзной деятельности и членству в Профсоюзе; </w:t>
      </w:r>
    </w:p>
    <w:p w14:paraId="449B06DD" w14:textId="77777777" w:rsidR="00D82106" w:rsidRPr="00E81816" w:rsidRDefault="00DD0F12" w:rsidP="008413D8">
      <w:pPr>
        <w:pStyle w:val="Default"/>
        <w:ind w:firstLine="709"/>
        <w:contextualSpacing/>
        <w:jc w:val="both"/>
        <w:rPr>
          <w:strike/>
          <w:color w:val="auto"/>
        </w:rPr>
      </w:pPr>
      <w:r w:rsidRPr="00E81816">
        <w:rPr>
          <w:color w:val="auto"/>
        </w:rPr>
        <w:t>-</w:t>
      </w:r>
      <w:r w:rsidR="00AC41E3" w:rsidRPr="00E81816">
        <w:rPr>
          <w:rFonts w:eastAsia="Arial Unicode MS"/>
          <w:kern w:val="1"/>
        </w:rPr>
        <w:t> </w:t>
      </w:r>
      <w:r w:rsidRPr="00E81816">
        <w:rPr>
          <w:color w:val="auto"/>
        </w:rPr>
        <w:t xml:space="preserve">материальное </w:t>
      </w:r>
      <w:r w:rsidR="00D82106" w:rsidRPr="00E81816">
        <w:rPr>
          <w:color w:val="auto"/>
        </w:rPr>
        <w:t xml:space="preserve">и моральное поощрение молодых </w:t>
      </w:r>
      <w:r w:rsidR="001761BE" w:rsidRPr="00E81816">
        <w:rPr>
          <w:color w:val="auto"/>
        </w:rPr>
        <w:t>педагогов</w:t>
      </w:r>
      <w:r w:rsidR="00D82106" w:rsidRPr="00E81816">
        <w:rPr>
          <w:color w:val="auto"/>
        </w:rPr>
        <w:t>;</w:t>
      </w:r>
    </w:p>
    <w:p w14:paraId="0A631CB0" w14:textId="77777777" w:rsidR="00DD0F12" w:rsidRPr="00E81816" w:rsidRDefault="00DD0F12" w:rsidP="008413D8">
      <w:pPr>
        <w:pStyle w:val="Default"/>
        <w:ind w:firstLine="709"/>
        <w:contextualSpacing/>
        <w:jc w:val="both"/>
        <w:rPr>
          <w:color w:val="auto"/>
        </w:rPr>
      </w:pPr>
      <w:r w:rsidRPr="00E81816">
        <w:rPr>
          <w:color w:val="auto"/>
        </w:rPr>
        <w:t>-</w:t>
      </w:r>
      <w:r w:rsidR="00AC41E3" w:rsidRPr="00E81816">
        <w:rPr>
          <w:rFonts w:eastAsia="Arial Unicode MS"/>
          <w:kern w:val="1"/>
        </w:rPr>
        <w:t> </w:t>
      </w:r>
      <w:r w:rsidRPr="00E81816">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E81816" w:rsidRDefault="00DD0F12" w:rsidP="008413D8">
      <w:pPr>
        <w:pStyle w:val="Default"/>
        <w:ind w:firstLine="709"/>
        <w:contextualSpacing/>
        <w:jc w:val="both"/>
        <w:rPr>
          <w:color w:val="auto"/>
        </w:rPr>
      </w:pPr>
      <w:r w:rsidRPr="00E81816">
        <w:rPr>
          <w:color w:val="auto"/>
        </w:rPr>
        <w:t>-</w:t>
      </w:r>
      <w:r w:rsidR="00AC41E3" w:rsidRPr="00E81816">
        <w:rPr>
          <w:rFonts w:eastAsia="Arial Unicode MS"/>
          <w:kern w:val="1"/>
        </w:rPr>
        <w:t> </w:t>
      </w:r>
      <w:r w:rsidR="00167733" w:rsidRPr="00E81816">
        <w:rPr>
          <w:color w:val="auto"/>
        </w:rPr>
        <w:t>проведение культурно-массовой,</w:t>
      </w:r>
      <w:r w:rsidR="000D2E53" w:rsidRPr="00E81816">
        <w:rPr>
          <w:color w:val="auto"/>
        </w:rPr>
        <w:t xml:space="preserve"> </w:t>
      </w:r>
      <w:r w:rsidRPr="00E81816">
        <w:rPr>
          <w:color w:val="auto"/>
        </w:rPr>
        <w:t xml:space="preserve">физкультурно-оздоровительной и спортивной работы; </w:t>
      </w:r>
    </w:p>
    <w:p w14:paraId="7C0AFDC6" w14:textId="77777777" w:rsidR="00DD0F12" w:rsidRPr="00E81816" w:rsidRDefault="00DD0F12" w:rsidP="008413D8">
      <w:pPr>
        <w:pStyle w:val="Default"/>
        <w:ind w:firstLine="709"/>
        <w:contextualSpacing/>
        <w:jc w:val="both"/>
        <w:rPr>
          <w:color w:val="auto"/>
        </w:rPr>
      </w:pPr>
      <w:r w:rsidRPr="00E81816">
        <w:rPr>
          <w:color w:val="auto"/>
        </w:rPr>
        <w:t>-</w:t>
      </w:r>
      <w:r w:rsidR="00AC41E3" w:rsidRPr="00E81816">
        <w:rPr>
          <w:rFonts w:eastAsia="Arial Unicode MS"/>
          <w:kern w:val="1"/>
        </w:rPr>
        <w:t> </w:t>
      </w:r>
      <w:r w:rsidRPr="00E81816">
        <w:rPr>
          <w:color w:val="auto"/>
        </w:rPr>
        <w:t>активное обучение и молодежного профсоюзного актива</w:t>
      </w:r>
      <w:r w:rsidR="002E1210" w:rsidRPr="00E81816">
        <w:rPr>
          <w:color w:val="auto"/>
        </w:rPr>
        <w:t>;</w:t>
      </w:r>
    </w:p>
    <w:p w14:paraId="4CB680AD" w14:textId="77777777" w:rsidR="00DD0F12" w:rsidRPr="00E81816" w:rsidRDefault="00DD0F12" w:rsidP="008413D8">
      <w:pPr>
        <w:pStyle w:val="Default"/>
        <w:ind w:firstLine="709"/>
        <w:contextualSpacing/>
        <w:jc w:val="both"/>
        <w:rPr>
          <w:color w:val="auto"/>
        </w:rPr>
      </w:pPr>
      <w:r w:rsidRPr="00E81816">
        <w:rPr>
          <w:color w:val="auto"/>
        </w:rPr>
        <w:t>-</w:t>
      </w:r>
      <w:r w:rsidR="00AC41E3" w:rsidRPr="00E81816">
        <w:rPr>
          <w:rFonts w:eastAsia="Arial Unicode MS"/>
          <w:kern w:val="1"/>
        </w:rPr>
        <w:t> </w:t>
      </w:r>
      <w:r w:rsidRPr="00E81816">
        <w:rPr>
          <w:color w:val="auto"/>
        </w:rPr>
        <w:t xml:space="preserve">создание Совета молодых педагогов. </w:t>
      </w:r>
    </w:p>
    <w:p w14:paraId="10734E7C" w14:textId="77777777" w:rsidR="00DD0F12" w:rsidRPr="00E81816" w:rsidRDefault="00DD0F12" w:rsidP="008413D8">
      <w:pPr>
        <w:pStyle w:val="Default"/>
        <w:ind w:firstLine="709"/>
        <w:contextualSpacing/>
        <w:jc w:val="both"/>
        <w:rPr>
          <w:color w:val="auto"/>
        </w:rPr>
      </w:pPr>
      <w:r w:rsidRPr="00E81816">
        <w:rPr>
          <w:color w:val="auto"/>
        </w:rPr>
        <w:t>7.2.</w:t>
      </w:r>
      <w:r w:rsidR="00AC41E3" w:rsidRPr="00E81816">
        <w:rPr>
          <w:rFonts w:eastAsia="Arial Unicode MS"/>
          <w:kern w:val="1"/>
        </w:rPr>
        <w:t> </w:t>
      </w:r>
      <w:r w:rsidR="00837B95" w:rsidRPr="00E81816">
        <w:rPr>
          <w:bCs/>
          <w:color w:val="auto"/>
        </w:rPr>
        <w:t>Выборный орган первичной профсоюзной организации</w:t>
      </w:r>
      <w:r w:rsidRPr="00E81816">
        <w:rPr>
          <w:bCs/>
          <w:color w:val="auto"/>
        </w:rPr>
        <w:t xml:space="preserve"> совместно с работодателем </w:t>
      </w:r>
      <w:r w:rsidR="0083545B" w:rsidRPr="00E81816">
        <w:rPr>
          <w:bCs/>
          <w:color w:val="auto"/>
        </w:rPr>
        <w:t>осуществляет</w:t>
      </w:r>
      <w:r w:rsidRPr="00E81816">
        <w:rPr>
          <w:bCs/>
          <w:color w:val="auto"/>
        </w:rPr>
        <w:t xml:space="preserve">: </w:t>
      </w:r>
    </w:p>
    <w:p w14:paraId="32969229" w14:textId="77777777" w:rsidR="00DD0F12" w:rsidRPr="00E81816" w:rsidRDefault="00DD0F12" w:rsidP="008413D8">
      <w:pPr>
        <w:pStyle w:val="Default"/>
        <w:ind w:firstLine="709"/>
        <w:contextualSpacing/>
        <w:jc w:val="both"/>
        <w:rPr>
          <w:color w:val="auto"/>
        </w:rPr>
      </w:pPr>
      <w:r w:rsidRPr="00E81816">
        <w:rPr>
          <w:color w:val="auto"/>
        </w:rPr>
        <w:t>-</w:t>
      </w:r>
      <w:r w:rsidR="00AC41E3" w:rsidRPr="00E81816">
        <w:rPr>
          <w:rFonts w:eastAsia="Arial Unicode MS"/>
          <w:kern w:val="1"/>
        </w:rPr>
        <w:t> </w:t>
      </w:r>
      <w:r w:rsidR="00574AC8" w:rsidRPr="00E81816">
        <w:rPr>
          <w:color w:val="auto"/>
        </w:rPr>
        <w:t>мониторинг</w:t>
      </w:r>
      <w:r w:rsidR="000D2E53" w:rsidRPr="00E81816">
        <w:rPr>
          <w:color w:val="auto"/>
        </w:rPr>
        <w:t xml:space="preserve"> </w:t>
      </w:r>
      <w:r w:rsidR="005F32EA" w:rsidRPr="00E81816">
        <w:rPr>
          <w:color w:val="auto"/>
        </w:rPr>
        <w:t xml:space="preserve">условий и результатов </w:t>
      </w:r>
      <w:r w:rsidR="00574AC8" w:rsidRPr="00E81816">
        <w:rPr>
          <w:color w:val="auto"/>
        </w:rPr>
        <w:t xml:space="preserve">методического сопровождения деятельности педагогических работников из числа молодёжи в образовательной </w:t>
      </w:r>
      <w:r w:rsidR="0083545B" w:rsidRPr="00E81816">
        <w:rPr>
          <w:color w:val="auto"/>
        </w:rPr>
        <w:t>организации</w:t>
      </w:r>
      <w:r w:rsidRPr="00E81816">
        <w:rPr>
          <w:color w:val="auto"/>
        </w:rPr>
        <w:t xml:space="preserve">; </w:t>
      </w:r>
    </w:p>
    <w:p w14:paraId="557201B0" w14:textId="77777777" w:rsidR="00574AC8" w:rsidRPr="00E81816" w:rsidRDefault="00574AC8" w:rsidP="008413D8">
      <w:pPr>
        <w:pStyle w:val="Default"/>
        <w:ind w:firstLine="709"/>
        <w:contextualSpacing/>
        <w:jc w:val="both"/>
        <w:rPr>
          <w:strike/>
          <w:color w:val="auto"/>
        </w:rPr>
      </w:pPr>
      <w:r w:rsidRPr="00E81816">
        <w:rPr>
          <w:color w:val="auto"/>
        </w:rPr>
        <w:t>-</w:t>
      </w:r>
      <w:r w:rsidR="00AC41E3" w:rsidRPr="00E81816">
        <w:rPr>
          <w:rFonts w:eastAsia="Arial Unicode MS"/>
          <w:kern w:val="1"/>
        </w:rPr>
        <w:t> </w:t>
      </w:r>
      <w:r w:rsidRPr="00E81816">
        <w:rPr>
          <w:color w:val="auto"/>
        </w:rPr>
        <w:t>морально</w:t>
      </w:r>
      <w:r w:rsidR="00D82106" w:rsidRPr="00E81816">
        <w:rPr>
          <w:color w:val="auto"/>
        </w:rPr>
        <w:t>е поощрение молодых педагогов</w:t>
      </w:r>
      <w:r w:rsidRPr="00E81816">
        <w:rPr>
          <w:color w:val="auto"/>
        </w:rPr>
        <w:t>, в том числе награждение их в торжественной обстановке наградами образовательной организации</w:t>
      </w:r>
      <w:r w:rsidR="0083545B" w:rsidRPr="00E81816">
        <w:rPr>
          <w:color w:val="auto"/>
        </w:rPr>
        <w:t>.</w:t>
      </w:r>
    </w:p>
    <w:p w14:paraId="11B7B221" w14:textId="2E1C2AB0" w:rsidR="00DD0F12" w:rsidRPr="00E81816" w:rsidRDefault="00DD0F12" w:rsidP="008413D8">
      <w:pPr>
        <w:pStyle w:val="Default"/>
        <w:ind w:firstLine="709"/>
        <w:contextualSpacing/>
        <w:jc w:val="both"/>
        <w:rPr>
          <w:color w:val="auto"/>
        </w:rPr>
      </w:pPr>
      <w:r w:rsidRPr="00E81816">
        <w:rPr>
          <w:color w:val="auto"/>
        </w:rPr>
        <w:t>7</w:t>
      </w:r>
      <w:r w:rsidR="00837B95" w:rsidRPr="00E81816">
        <w:rPr>
          <w:color w:val="auto"/>
        </w:rPr>
        <w:t>.</w:t>
      </w:r>
      <w:r w:rsidR="00C42BB3" w:rsidRPr="00E81816">
        <w:rPr>
          <w:color w:val="auto"/>
        </w:rPr>
        <w:t>3</w:t>
      </w:r>
      <w:r w:rsidRPr="00E81816">
        <w:rPr>
          <w:color w:val="auto"/>
        </w:rPr>
        <w:t>.</w:t>
      </w:r>
      <w:r w:rsidR="00AC41E3" w:rsidRPr="00E81816">
        <w:rPr>
          <w:rFonts w:eastAsia="Arial Unicode MS"/>
          <w:kern w:val="1"/>
        </w:rPr>
        <w:t> </w:t>
      </w:r>
      <w:r w:rsidR="00837B95" w:rsidRPr="00E81816">
        <w:rPr>
          <w:bCs/>
          <w:color w:val="auto"/>
        </w:rPr>
        <w:t>Выборный орган первичной профсоюзной организации</w:t>
      </w:r>
      <w:r w:rsidRPr="00E81816">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E81816" w:rsidRDefault="00837B95" w:rsidP="008413D8">
      <w:pPr>
        <w:pStyle w:val="Default"/>
        <w:ind w:firstLine="709"/>
        <w:contextualSpacing/>
        <w:jc w:val="both"/>
        <w:rPr>
          <w:color w:val="auto"/>
        </w:rPr>
      </w:pPr>
      <w:r w:rsidRPr="00E81816">
        <w:rPr>
          <w:color w:val="auto"/>
        </w:rPr>
        <w:t>7.</w:t>
      </w:r>
      <w:r w:rsidR="00C42BB3" w:rsidRPr="00E81816">
        <w:rPr>
          <w:color w:val="auto"/>
        </w:rPr>
        <w:t>4</w:t>
      </w:r>
      <w:r w:rsidR="00DD0F12" w:rsidRPr="00E81816">
        <w:rPr>
          <w:color w:val="auto"/>
        </w:rPr>
        <w:t>.</w:t>
      </w:r>
      <w:r w:rsidR="00AC41E3" w:rsidRPr="00E81816">
        <w:rPr>
          <w:rFonts w:eastAsia="Arial Unicode MS"/>
          <w:kern w:val="1"/>
        </w:rPr>
        <w:t> </w:t>
      </w:r>
      <w:r w:rsidR="00DD0F12" w:rsidRPr="00E81816">
        <w:rPr>
          <w:color w:val="auto"/>
        </w:rPr>
        <w:t xml:space="preserve">Работодатель обязуется: </w:t>
      </w:r>
    </w:p>
    <w:p w14:paraId="6528D436" w14:textId="77777777" w:rsidR="00DD0F12" w:rsidRPr="00E81816" w:rsidRDefault="00DD0F12" w:rsidP="008413D8">
      <w:pPr>
        <w:pStyle w:val="Default"/>
        <w:ind w:firstLine="709"/>
        <w:contextualSpacing/>
        <w:jc w:val="both"/>
        <w:rPr>
          <w:color w:val="auto"/>
        </w:rPr>
      </w:pPr>
      <w:r w:rsidRPr="00E81816">
        <w:rPr>
          <w:color w:val="auto"/>
        </w:rPr>
        <w:t>-</w:t>
      </w:r>
      <w:r w:rsidR="00AC41E3" w:rsidRPr="00E81816">
        <w:rPr>
          <w:rFonts w:eastAsia="Arial Unicode MS"/>
          <w:kern w:val="1"/>
        </w:rPr>
        <w:t> </w:t>
      </w:r>
      <w:r w:rsidRPr="00E81816">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E81816" w:rsidRDefault="00DD0F12" w:rsidP="008413D8">
      <w:pPr>
        <w:pStyle w:val="Default"/>
        <w:ind w:firstLine="709"/>
        <w:contextualSpacing/>
        <w:jc w:val="both"/>
        <w:rPr>
          <w:color w:val="auto"/>
        </w:rPr>
      </w:pPr>
      <w:r w:rsidRPr="00E81816">
        <w:rPr>
          <w:color w:val="auto"/>
        </w:rPr>
        <w:t>-</w:t>
      </w:r>
      <w:r w:rsidR="00AC41E3" w:rsidRPr="00E81816">
        <w:rPr>
          <w:rFonts w:eastAsia="Arial Unicode MS"/>
          <w:kern w:val="1"/>
        </w:rPr>
        <w:t> </w:t>
      </w:r>
      <w:r w:rsidRPr="00E81816">
        <w:rPr>
          <w:color w:val="auto"/>
        </w:rPr>
        <w:t>обеспечить закрепление наставников за всеми молодыми</w:t>
      </w:r>
      <w:r w:rsidR="00837B95" w:rsidRPr="00E81816">
        <w:rPr>
          <w:color w:val="auto"/>
        </w:rPr>
        <w:t xml:space="preserve"> педагогами</w:t>
      </w:r>
      <w:r w:rsidRPr="00E81816">
        <w:rPr>
          <w:color w:val="auto"/>
        </w:rPr>
        <w:t xml:space="preserve">, не имеющими опыта педагогической работы, в первый год их работы в </w:t>
      </w:r>
      <w:r w:rsidR="009A1FF3" w:rsidRPr="00E81816">
        <w:rPr>
          <w:color w:val="auto"/>
        </w:rPr>
        <w:t>образовательной организации</w:t>
      </w:r>
      <w:r w:rsidRPr="00E81816">
        <w:rPr>
          <w:color w:val="auto"/>
        </w:rPr>
        <w:t xml:space="preserve">; </w:t>
      </w:r>
    </w:p>
    <w:p w14:paraId="4C9389D8" w14:textId="77777777" w:rsidR="00DD0F12" w:rsidRPr="00E81816" w:rsidRDefault="00DD0F12" w:rsidP="008413D8">
      <w:pPr>
        <w:pStyle w:val="Default"/>
        <w:ind w:firstLine="709"/>
        <w:contextualSpacing/>
        <w:jc w:val="both"/>
        <w:rPr>
          <w:color w:val="auto"/>
        </w:rPr>
      </w:pPr>
      <w:r w:rsidRPr="00E81816">
        <w:rPr>
          <w:color w:val="auto"/>
        </w:rPr>
        <w:t>-</w:t>
      </w:r>
      <w:r w:rsidR="00AC41E3" w:rsidRPr="00E81816">
        <w:rPr>
          <w:rFonts w:eastAsia="Arial Unicode MS"/>
          <w:kern w:val="1"/>
        </w:rPr>
        <w:t> </w:t>
      </w:r>
      <w:r w:rsidRPr="00E81816">
        <w:rPr>
          <w:color w:val="auto"/>
        </w:rPr>
        <w:t xml:space="preserve">обеспечивать установленные в </w:t>
      </w:r>
      <w:r w:rsidR="009A1FF3" w:rsidRPr="00E81816">
        <w:rPr>
          <w:color w:val="auto"/>
        </w:rPr>
        <w:t>образовательной организации</w:t>
      </w:r>
      <w:r w:rsidRPr="00E81816">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E81816">
        <w:rPr>
          <w:color w:val="auto"/>
        </w:rPr>
        <w:t xml:space="preserve"> </w:t>
      </w:r>
      <w:r w:rsidR="00837B95" w:rsidRPr="00E81816">
        <w:rPr>
          <w:color w:val="auto"/>
        </w:rPr>
        <w:t>педагогов</w:t>
      </w:r>
      <w:r w:rsidRPr="00E81816">
        <w:rPr>
          <w:color w:val="auto"/>
        </w:rPr>
        <w:t>, а также меры поощрения;</w:t>
      </w:r>
    </w:p>
    <w:p w14:paraId="531C1416" w14:textId="77777777" w:rsidR="00DD0F12" w:rsidRPr="00E81816" w:rsidRDefault="00DD0F12" w:rsidP="008413D8">
      <w:pPr>
        <w:pStyle w:val="Default"/>
        <w:ind w:firstLine="709"/>
        <w:contextualSpacing/>
        <w:jc w:val="both"/>
        <w:rPr>
          <w:color w:val="auto"/>
        </w:rPr>
      </w:pPr>
      <w:r w:rsidRPr="00E81816">
        <w:rPr>
          <w:color w:val="auto"/>
        </w:rPr>
        <w:lastRenderedPageBreak/>
        <w:t>-</w:t>
      </w:r>
      <w:r w:rsidR="00AC41E3" w:rsidRPr="00E81816">
        <w:rPr>
          <w:rFonts w:eastAsia="Arial Unicode MS"/>
          <w:kern w:val="1"/>
        </w:rPr>
        <w:t> </w:t>
      </w:r>
      <w:r w:rsidRPr="00E81816">
        <w:rPr>
          <w:color w:val="auto"/>
        </w:rPr>
        <w:t>предоставлять Совету молодых педагогов помещение для проведения заседаний и мероприятий.</w:t>
      </w:r>
    </w:p>
    <w:p w14:paraId="773B6A0E" w14:textId="74CBB37F" w:rsidR="00DD0F12" w:rsidRPr="00E81816" w:rsidRDefault="00DD0F12" w:rsidP="008413D8">
      <w:pPr>
        <w:pStyle w:val="Default"/>
        <w:ind w:firstLine="709"/>
        <w:contextualSpacing/>
        <w:jc w:val="both"/>
        <w:rPr>
          <w:color w:val="auto"/>
        </w:rPr>
      </w:pPr>
      <w:r w:rsidRPr="00E81816">
        <w:rPr>
          <w:color w:val="auto"/>
        </w:rPr>
        <w:t>7</w:t>
      </w:r>
      <w:r w:rsidR="00837B95" w:rsidRPr="00E81816">
        <w:rPr>
          <w:color w:val="auto"/>
        </w:rPr>
        <w:t>.</w:t>
      </w:r>
      <w:r w:rsidR="00C42BB3" w:rsidRPr="00E81816">
        <w:rPr>
          <w:color w:val="auto"/>
        </w:rPr>
        <w:t>5</w:t>
      </w:r>
      <w:r w:rsidRPr="00E81816">
        <w:rPr>
          <w:color w:val="auto"/>
        </w:rPr>
        <w:t>.</w:t>
      </w:r>
      <w:r w:rsidR="00AC41E3" w:rsidRPr="00E81816">
        <w:rPr>
          <w:rFonts w:eastAsia="Arial Unicode MS"/>
          <w:kern w:val="1"/>
        </w:rPr>
        <w:t> </w:t>
      </w:r>
      <w:r w:rsidRPr="00E81816">
        <w:rPr>
          <w:color w:val="auto"/>
        </w:rPr>
        <w:t>Председатель Совета молодых педагогов</w:t>
      </w:r>
      <w:r w:rsidR="000D2E53" w:rsidRPr="00E81816">
        <w:rPr>
          <w:color w:val="auto"/>
        </w:rPr>
        <w:t xml:space="preserve"> </w:t>
      </w:r>
      <w:r w:rsidRPr="00E81816">
        <w:rPr>
          <w:color w:val="auto"/>
        </w:rPr>
        <w:t xml:space="preserve">входит в состав и участвует в работе создаваемых в </w:t>
      </w:r>
      <w:r w:rsidR="009A1FF3" w:rsidRPr="00E81816">
        <w:rPr>
          <w:color w:val="auto"/>
        </w:rPr>
        <w:t>образовательной организации</w:t>
      </w:r>
      <w:r w:rsidRPr="00E81816">
        <w:rPr>
          <w:color w:val="auto"/>
        </w:rPr>
        <w:t xml:space="preserve"> коллегиальных и рабочих органов (комиссий), в том числе: </w:t>
      </w:r>
    </w:p>
    <w:p w14:paraId="3D6081AA" w14:textId="77777777" w:rsidR="00DD0F12" w:rsidRPr="00E81816" w:rsidRDefault="00DD0F12" w:rsidP="008413D8">
      <w:pPr>
        <w:pStyle w:val="Default"/>
        <w:ind w:firstLine="709"/>
        <w:contextualSpacing/>
        <w:jc w:val="both"/>
        <w:rPr>
          <w:color w:val="auto"/>
        </w:rPr>
      </w:pPr>
      <w:r w:rsidRPr="00E81816">
        <w:rPr>
          <w:color w:val="auto"/>
        </w:rPr>
        <w:t>-</w:t>
      </w:r>
      <w:r w:rsidR="00AC41E3" w:rsidRPr="00E81816">
        <w:rPr>
          <w:rFonts w:eastAsia="Arial Unicode MS"/>
          <w:kern w:val="1"/>
        </w:rPr>
        <w:t> </w:t>
      </w:r>
      <w:r w:rsidRPr="00E81816">
        <w:rPr>
          <w:color w:val="auto"/>
        </w:rPr>
        <w:t xml:space="preserve">комиссии по тарификации; </w:t>
      </w:r>
    </w:p>
    <w:p w14:paraId="3A5B23DC" w14:textId="77777777" w:rsidR="00DD0F12" w:rsidRPr="00E81816" w:rsidRDefault="00DD0F12" w:rsidP="008413D8">
      <w:pPr>
        <w:pStyle w:val="Default"/>
        <w:ind w:firstLine="709"/>
        <w:contextualSpacing/>
        <w:jc w:val="both"/>
        <w:rPr>
          <w:color w:val="auto"/>
        </w:rPr>
      </w:pPr>
      <w:r w:rsidRPr="00E81816">
        <w:rPr>
          <w:color w:val="auto"/>
        </w:rPr>
        <w:t>-</w:t>
      </w:r>
      <w:r w:rsidR="00732CAA" w:rsidRPr="00E81816">
        <w:rPr>
          <w:rFonts w:eastAsia="Arial Unicode MS"/>
          <w:kern w:val="1"/>
        </w:rPr>
        <w:t> </w:t>
      </w:r>
      <w:r w:rsidRPr="00E81816">
        <w:rPr>
          <w:color w:val="auto"/>
        </w:rPr>
        <w:t xml:space="preserve">комиссии по распределению стимулирующей части фонда оплаты труда; </w:t>
      </w:r>
    </w:p>
    <w:p w14:paraId="7EB35896" w14:textId="77777777" w:rsidR="00DD0F12" w:rsidRPr="00E81816" w:rsidRDefault="00DD0F12" w:rsidP="008413D8">
      <w:pPr>
        <w:pStyle w:val="Default"/>
        <w:ind w:firstLine="709"/>
        <w:contextualSpacing/>
        <w:jc w:val="both"/>
        <w:rPr>
          <w:color w:val="auto"/>
        </w:rPr>
      </w:pPr>
      <w:r w:rsidRPr="00E81816">
        <w:rPr>
          <w:color w:val="auto"/>
        </w:rPr>
        <w:t>-</w:t>
      </w:r>
      <w:r w:rsidR="00732CAA" w:rsidRPr="00E81816">
        <w:rPr>
          <w:rFonts w:eastAsia="Arial Unicode MS"/>
          <w:kern w:val="1"/>
        </w:rPr>
        <w:t> </w:t>
      </w:r>
      <w:r w:rsidRPr="00E81816">
        <w:rPr>
          <w:color w:val="auto"/>
        </w:rPr>
        <w:t xml:space="preserve">комиссии по социальному страхованию; </w:t>
      </w:r>
    </w:p>
    <w:p w14:paraId="415A741E" w14:textId="610FC583" w:rsidR="00DD0F12" w:rsidRPr="00E81816" w:rsidRDefault="00DD0F12" w:rsidP="008413D8">
      <w:pPr>
        <w:pStyle w:val="Default"/>
        <w:ind w:firstLine="709"/>
        <w:contextualSpacing/>
        <w:jc w:val="both"/>
        <w:rPr>
          <w:color w:val="auto"/>
        </w:rPr>
      </w:pPr>
      <w:r w:rsidRPr="00E81816">
        <w:rPr>
          <w:color w:val="auto"/>
        </w:rPr>
        <w:t>-</w:t>
      </w:r>
      <w:r w:rsidR="00732CAA" w:rsidRPr="00E81816">
        <w:rPr>
          <w:rFonts w:eastAsia="Arial Unicode MS"/>
          <w:kern w:val="1"/>
        </w:rPr>
        <w:t> </w:t>
      </w:r>
      <w:r w:rsidRPr="00E81816">
        <w:rPr>
          <w:color w:val="auto"/>
        </w:rPr>
        <w:t>комиссии по урегулированию споров между участни</w:t>
      </w:r>
      <w:r w:rsidR="00D82106" w:rsidRPr="00E81816">
        <w:rPr>
          <w:color w:val="auto"/>
        </w:rPr>
        <w:t>ками образовательных отношений.</w:t>
      </w:r>
    </w:p>
    <w:p w14:paraId="35191725" w14:textId="1E99B724" w:rsidR="00C364A7" w:rsidRPr="00E81816" w:rsidRDefault="00C364A7" w:rsidP="008413D8">
      <w:pPr>
        <w:pStyle w:val="Default"/>
        <w:ind w:firstLine="709"/>
        <w:contextualSpacing/>
        <w:jc w:val="both"/>
        <w:rPr>
          <w:color w:val="auto"/>
        </w:rPr>
      </w:pPr>
    </w:p>
    <w:p w14:paraId="46258607" w14:textId="77777777" w:rsidR="00A74C92" w:rsidRPr="00E81816" w:rsidRDefault="00A74C92" w:rsidP="008413D8">
      <w:pPr>
        <w:pStyle w:val="Default"/>
        <w:ind w:firstLine="709"/>
        <w:contextualSpacing/>
        <w:jc w:val="both"/>
        <w:rPr>
          <w:color w:val="auto"/>
        </w:rPr>
      </w:pPr>
    </w:p>
    <w:p w14:paraId="2893A04C" w14:textId="77777777" w:rsidR="00A74C92" w:rsidRPr="00E81816" w:rsidRDefault="005A3507" w:rsidP="008413D8">
      <w:pPr>
        <w:pStyle w:val="Default"/>
        <w:ind w:firstLine="709"/>
        <w:contextualSpacing/>
        <w:jc w:val="both"/>
        <w:rPr>
          <w:b/>
          <w:color w:val="auto"/>
        </w:rPr>
      </w:pPr>
      <w:r w:rsidRPr="00E81816">
        <w:rPr>
          <w:rStyle w:val="A10"/>
          <w:color w:val="auto"/>
          <w:sz w:val="24"/>
          <w:szCs w:val="24"/>
          <w:lang w:val="en-US"/>
        </w:rPr>
        <w:t>VI</w:t>
      </w:r>
      <w:r w:rsidRPr="00E81816">
        <w:rPr>
          <w:rStyle w:val="A10"/>
          <w:color w:val="auto"/>
          <w:sz w:val="24"/>
          <w:szCs w:val="24"/>
        </w:rPr>
        <w:t>II.</w:t>
      </w:r>
      <w:r w:rsidR="00A74C92" w:rsidRPr="00E81816">
        <w:rPr>
          <w:b/>
          <w:color w:val="auto"/>
        </w:rPr>
        <w:t>ДОПОЛНИТЕЛЬНОЕ ПРОФЕССИОНАЛЬНОЕОБРАЗОВАНИЕ РАБОТНИКОВ</w:t>
      </w:r>
    </w:p>
    <w:p w14:paraId="427950B6" w14:textId="77777777" w:rsidR="00310681" w:rsidRPr="00E81816" w:rsidRDefault="00310681" w:rsidP="008413D8">
      <w:pPr>
        <w:pStyle w:val="Default"/>
        <w:ind w:firstLine="709"/>
        <w:contextualSpacing/>
        <w:jc w:val="both"/>
        <w:rPr>
          <w:color w:val="auto"/>
        </w:rPr>
      </w:pPr>
    </w:p>
    <w:p w14:paraId="431A2C6F" w14:textId="77777777" w:rsidR="003F79AF" w:rsidRPr="00E81816" w:rsidRDefault="00FE4AC3" w:rsidP="008413D8">
      <w:pPr>
        <w:pStyle w:val="Default"/>
        <w:ind w:firstLine="709"/>
        <w:contextualSpacing/>
        <w:jc w:val="both"/>
        <w:rPr>
          <w:color w:val="auto"/>
        </w:rPr>
      </w:pPr>
      <w:r w:rsidRPr="00E81816">
        <w:rPr>
          <w:color w:val="auto"/>
        </w:rPr>
        <w:t>8.1. </w:t>
      </w:r>
      <w:r w:rsidR="003F79AF" w:rsidRPr="00E81816">
        <w:rPr>
          <w:color w:val="auto"/>
        </w:rPr>
        <w:t>Стороны договорились о том, что:</w:t>
      </w:r>
    </w:p>
    <w:p w14:paraId="5E2781C1" w14:textId="61B0F90A" w:rsidR="003F79AF" w:rsidRPr="00E81816" w:rsidRDefault="00FE4AC3" w:rsidP="008413D8">
      <w:pPr>
        <w:ind w:firstLine="709"/>
        <w:contextualSpacing/>
        <w:jc w:val="both"/>
      </w:pPr>
      <w:r w:rsidRPr="00E81816">
        <w:t>8.1.1. </w:t>
      </w:r>
      <w:proofErr w:type="gramStart"/>
      <w:r w:rsidR="003F79AF" w:rsidRPr="00E81816">
        <w:t>Работодатель с участием</w:t>
      </w:r>
      <w:r w:rsidR="000D2E53" w:rsidRPr="00E81816">
        <w:t xml:space="preserve"> </w:t>
      </w:r>
      <w:r w:rsidR="003F79AF" w:rsidRPr="00E81816">
        <w:t>и по согласованию</w:t>
      </w:r>
      <w:r w:rsidRPr="00E81816">
        <w:t xml:space="preserve"> с</w:t>
      </w:r>
      <w:r w:rsidR="003F79AF" w:rsidRPr="00E81816">
        <w:t xml:space="preserve"> выборным органом первичной профсоюзной организации на каждый календарный год с учётом плана</w:t>
      </w:r>
      <w:r w:rsidR="000D2E53" w:rsidRPr="00E81816">
        <w:t xml:space="preserve"> </w:t>
      </w:r>
      <w:r w:rsidR="003F79AF" w:rsidRPr="00E81816">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E81816">
        <w:t xml:space="preserve"> </w:t>
      </w:r>
      <w:r w:rsidR="003F79AF" w:rsidRPr="00E81816">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14:paraId="2CA9A461" w14:textId="5D4EE40D" w:rsidR="003F79AF" w:rsidRPr="00E81816" w:rsidRDefault="003F79AF" w:rsidP="008413D8">
      <w:pPr>
        <w:ind w:firstLine="709"/>
        <w:contextualSpacing/>
        <w:jc w:val="both"/>
        <w:rPr>
          <w:rFonts w:eastAsiaTheme="minorHAnsi"/>
          <w:lang w:eastAsia="en-US"/>
        </w:rPr>
      </w:pPr>
      <w:r w:rsidRPr="00E81816">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Pr="00E81816" w:rsidRDefault="00FE4AC3" w:rsidP="008413D8">
      <w:pPr>
        <w:ind w:firstLine="709"/>
        <w:contextualSpacing/>
        <w:jc w:val="both"/>
        <w:rPr>
          <w:rFonts w:eastAsiaTheme="minorHAnsi"/>
          <w:lang w:eastAsia="en-US"/>
        </w:rPr>
      </w:pPr>
      <w:r w:rsidRPr="00E81816">
        <w:t>8.1.2. </w:t>
      </w:r>
      <w:r w:rsidR="003F79AF" w:rsidRPr="00E81816">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E81816">
        <w:t xml:space="preserve"> </w:t>
      </w:r>
      <w:r w:rsidR="003F79AF" w:rsidRPr="00E81816">
        <w:t>за счет средств работодателя</w:t>
      </w:r>
      <w:r w:rsidR="003F79AF" w:rsidRPr="00E81816">
        <w:rPr>
          <w:rFonts w:eastAsiaTheme="minorHAnsi"/>
          <w:lang w:eastAsia="en-US"/>
        </w:rPr>
        <w:t>.</w:t>
      </w:r>
    </w:p>
    <w:p w14:paraId="2B997E60" w14:textId="77777777" w:rsidR="003F79AF" w:rsidRPr="00E81816" w:rsidRDefault="00FE4AC3" w:rsidP="008413D8">
      <w:pPr>
        <w:pStyle w:val="Default"/>
        <w:ind w:firstLine="709"/>
        <w:contextualSpacing/>
        <w:jc w:val="both"/>
        <w:rPr>
          <w:color w:val="auto"/>
        </w:rPr>
      </w:pPr>
      <w:r w:rsidRPr="00E81816">
        <w:rPr>
          <w:color w:val="auto"/>
        </w:rPr>
        <w:t>8.1.3. </w:t>
      </w:r>
      <w:r w:rsidR="003F79AF" w:rsidRPr="00E81816">
        <w:rPr>
          <w:color w:val="auto"/>
        </w:rPr>
        <w:t xml:space="preserve">Работодатель не </w:t>
      </w:r>
      <w:r w:rsidR="003F79AF" w:rsidRPr="00E81816">
        <w:t xml:space="preserve">вправе обязывать работников осуществлять </w:t>
      </w:r>
      <w:r w:rsidR="003F79AF" w:rsidRPr="00E81816">
        <w:rPr>
          <w:color w:val="auto"/>
        </w:rPr>
        <w:t>дополнительное профессиональное образование за счет их собственных средств</w:t>
      </w:r>
      <w:r w:rsidR="003F79AF" w:rsidRPr="00E81816">
        <w:t>, в том числе такие условия не могут быть включены в трудовые договоры</w:t>
      </w:r>
      <w:r w:rsidR="003F79AF" w:rsidRPr="00E81816">
        <w:rPr>
          <w:color w:val="auto"/>
        </w:rPr>
        <w:t>.</w:t>
      </w:r>
    </w:p>
    <w:p w14:paraId="3A91FE39" w14:textId="77777777" w:rsidR="003F79AF" w:rsidRPr="00E81816" w:rsidRDefault="00FE4AC3" w:rsidP="008413D8">
      <w:pPr>
        <w:pStyle w:val="Default"/>
        <w:ind w:firstLine="709"/>
        <w:contextualSpacing/>
        <w:jc w:val="both"/>
        <w:rPr>
          <w:color w:val="auto"/>
        </w:rPr>
      </w:pPr>
      <w:r w:rsidRPr="00E81816">
        <w:rPr>
          <w:color w:val="auto"/>
        </w:rPr>
        <w:t>8.1.4. </w:t>
      </w:r>
      <w:r w:rsidR="003F79AF" w:rsidRPr="00E81816">
        <w:rPr>
          <w:color w:val="auto"/>
        </w:rPr>
        <w:t>Работодатель содействует качественному дополнительному</w:t>
      </w:r>
      <w:r w:rsidR="00DD59E8" w:rsidRPr="00E81816">
        <w:rPr>
          <w:color w:val="auto"/>
        </w:rPr>
        <w:t xml:space="preserve"> профессиональному образованию </w:t>
      </w:r>
      <w:r w:rsidR="003F79AF" w:rsidRPr="00E81816">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5FD48CA7" w:rsidR="003F79AF" w:rsidRPr="00E81816" w:rsidRDefault="003F79AF" w:rsidP="008413D8">
      <w:pPr>
        <w:pStyle w:val="Default"/>
        <w:ind w:firstLine="709"/>
        <w:contextualSpacing/>
        <w:jc w:val="both"/>
        <w:rPr>
          <w:bCs/>
        </w:rPr>
      </w:pPr>
      <w:r w:rsidRPr="00E81816">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E81816">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E81816">
        <w:t>целенаправленного совершенствования (получения новой) компетенции (квалификации) работника. При этом</w:t>
      </w:r>
      <w:proofErr w:type="gramStart"/>
      <w:r w:rsidRPr="00E81816">
        <w:t>,</w:t>
      </w:r>
      <w:proofErr w:type="gramEnd"/>
      <w:r w:rsidRPr="00E81816">
        <w:t xml:space="preserve"> </w:t>
      </w:r>
      <w:r w:rsidRPr="00E81816">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E81816">
        <w:t>м</w:t>
      </w:r>
      <w:r w:rsidRPr="00E81816">
        <w:rPr>
          <w:bCs/>
        </w:rPr>
        <w:t>инимальный объём не менее 36</w:t>
      </w:r>
      <w:r w:rsidR="00FE4AC3" w:rsidRPr="00E81816">
        <w:rPr>
          <w:bCs/>
        </w:rPr>
        <w:t> </w:t>
      </w:r>
      <w:r w:rsidRPr="00E81816">
        <w:rPr>
          <w:bCs/>
        </w:rPr>
        <w:t>часов</w:t>
      </w:r>
      <w:r w:rsidR="005A6C59" w:rsidRPr="00E81816">
        <w:rPr>
          <w:bCs/>
        </w:rPr>
        <w:t xml:space="preserve"> </w:t>
      </w:r>
      <w:r w:rsidRPr="00E81816">
        <w:rPr>
          <w:bCs/>
        </w:rPr>
        <w:t>для всех категорий работников (для мол</w:t>
      </w:r>
      <w:r w:rsidR="00FE4AC3" w:rsidRPr="00E81816">
        <w:rPr>
          <w:bCs/>
        </w:rPr>
        <w:t>одых специалистов – не менее 72 </w:t>
      </w:r>
      <w:r w:rsidRPr="00E81816">
        <w:rPr>
          <w:bCs/>
        </w:rPr>
        <w:t>часов)</w:t>
      </w:r>
    </w:p>
    <w:p w14:paraId="62F4706A" w14:textId="77777777" w:rsidR="003F79AF" w:rsidRPr="00E81816" w:rsidRDefault="003F79AF" w:rsidP="008413D8">
      <w:pPr>
        <w:pStyle w:val="Default"/>
        <w:ind w:firstLine="709"/>
        <w:contextualSpacing/>
        <w:jc w:val="both"/>
      </w:pPr>
      <w:r w:rsidRPr="00E81816">
        <w:rPr>
          <w:color w:val="auto"/>
        </w:rPr>
        <w:t>8.1.5.</w:t>
      </w:r>
      <w:r w:rsidR="00FE4AC3" w:rsidRPr="00E81816">
        <w:rPr>
          <w:color w:val="auto"/>
        </w:rPr>
        <w:t> </w:t>
      </w:r>
      <w:r w:rsidRPr="00E81816">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56897171" w14:textId="4FDE55E0" w:rsidR="003F79AF" w:rsidRPr="00E81816" w:rsidRDefault="00FE4AC3" w:rsidP="008413D8">
      <w:pPr>
        <w:pStyle w:val="Default"/>
        <w:ind w:firstLine="709"/>
        <w:contextualSpacing/>
        <w:jc w:val="both"/>
        <w:rPr>
          <w:color w:val="auto"/>
        </w:rPr>
      </w:pPr>
      <w:r w:rsidRPr="00E81816">
        <w:rPr>
          <w:color w:val="auto"/>
        </w:rPr>
        <w:t>8.1.6. </w:t>
      </w:r>
      <w:proofErr w:type="gramStart"/>
      <w:r w:rsidR="003F79AF" w:rsidRPr="00E81816">
        <w:rPr>
          <w:color w:val="auto"/>
        </w:rPr>
        <w:t xml:space="preserve">При направлении работника на дополнительное профессиональное образование </w:t>
      </w:r>
      <w:r w:rsidR="003F79AF" w:rsidRPr="00E81816">
        <w:rPr>
          <w:rFonts w:eastAsiaTheme="minorHAnsi"/>
          <w:lang w:eastAsia="en-US"/>
        </w:rPr>
        <w:t xml:space="preserve">с отрывом от работы </w:t>
      </w:r>
      <w:r w:rsidR="003F79AF" w:rsidRPr="00E81816">
        <w:rPr>
          <w:b/>
          <w:color w:val="auto"/>
        </w:rPr>
        <w:t xml:space="preserve">работодатель сохраняет за ним место работы (должность), среднюю </w:t>
      </w:r>
      <w:r w:rsidR="003F79AF" w:rsidRPr="00E81816">
        <w:rPr>
          <w:b/>
          <w:color w:val="auto"/>
        </w:rPr>
        <w:lastRenderedPageBreak/>
        <w:t xml:space="preserve">заработную плату по основному месту работы и, если работник направляется в другую местность, оплачивает ему </w:t>
      </w:r>
      <w:r w:rsidR="003F79AF" w:rsidRPr="00E81816">
        <w:rPr>
          <w:b/>
        </w:rPr>
        <w:t>расходы по проезду, расходы по найму жилого помещения, дополнительные расходы, связанные с проживанием вне места постоянного жительства</w:t>
      </w:r>
      <w:r w:rsidR="003F79AF" w:rsidRPr="00E81816">
        <w:t xml:space="preserve"> (суточные), иные расходы, произведенные работником с разрешения или с</w:t>
      </w:r>
      <w:proofErr w:type="gramEnd"/>
      <w:r w:rsidR="003F79AF" w:rsidRPr="00E81816">
        <w:t xml:space="preserve"> ведома работодателя</w:t>
      </w:r>
      <w:r w:rsidR="003F79AF" w:rsidRPr="00E81816">
        <w:rPr>
          <w:color w:val="auto"/>
        </w:rPr>
        <w:t>, в порядке и размерах, предусмотренных для лиц, направляемых в служебные командировки в</w:t>
      </w:r>
      <w:r w:rsidR="00ED4813" w:rsidRPr="00E81816">
        <w:rPr>
          <w:color w:val="auto"/>
        </w:rPr>
        <w:t xml:space="preserve"> </w:t>
      </w:r>
      <w:r w:rsidR="003F79AF" w:rsidRPr="00E81816">
        <w:rPr>
          <w:color w:val="auto"/>
        </w:rPr>
        <w:t>соответствии с Положением о служебных командировках работников,</w:t>
      </w:r>
      <w:r w:rsidR="00ED4813" w:rsidRPr="00E81816">
        <w:rPr>
          <w:color w:val="auto"/>
        </w:rPr>
        <w:t xml:space="preserve"> </w:t>
      </w:r>
      <w:r w:rsidR="003F79AF" w:rsidRPr="00E81816">
        <w:rPr>
          <w:color w:val="auto"/>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E81816" w:rsidRDefault="00CE689E" w:rsidP="008413D8">
      <w:pPr>
        <w:pStyle w:val="Default"/>
        <w:ind w:firstLine="709"/>
        <w:contextualSpacing/>
        <w:jc w:val="both"/>
        <w:rPr>
          <w:b/>
          <w:color w:val="auto"/>
        </w:rPr>
      </w:pPr>
      <w:r w:rsidRPr="00E81816">
        <w:rPr>
          <w:color w:val="auto"/>
        </w:rPr>
        <w:t xml:space="preserve">При направлении работника </w:t>
      </w:r>
      <w:r w:rsidRPr="00E81816">
        <w:rPr>
          <w:b/>
          <w:color w:val="auto"/>
        </w:rPr>
        <w:t xml:space="preserve">на повышение квалификации в дистанционной форме </w:t>
      </w:r>
      <w:r w:rsidRPr="00E81816">
        <w:rPr>
          <w:color w:val="auto"/>
        </w:rPr>
        <w:t xml:space="preserve">(с применением дистанционных образовательных технологий) </w:t>
      </w:r>
      <w:r w:rsidRPr="00E81816">
        <w:rPr>
          <w:b/>
          <w:color w:val="auto"/>
        </w:rPr>
        <w:t>приравнивать</w:t>
      </w:r>
      <w:r w:rsidRPr="00E81816">
        <w:rPr>
          <w:color w:val="auto"/>
        </w:rPr>
        <w:t xml:space="preserve"> указанное обучение </w:t>
      </w:r>
      <w:r w:rsidRPr="00E81816">
        <w:rPr>
          <w:b/>
          <w:color w:val="auto"/>
        </w:rPr>
        <w:t>к обучению</w:t>
      </w:r>
      <w:r w:rsidR="00617F59" w:rsidRPr="00E81816">
        <w:rPr>
          <w:b/>
          <w:color w:val="auto"/>
        </w:rPr>
        <w:t>, о</w:t>
      </w:r>
      <w:r w:rsidR="00B56C8D" w:rsidRPr="00E81816">
        <w:rPr>
          <w:b/>
          <w:color w:val="auto"/>
        </w:rPr>
        <w:t>существляемому с отрывом от работы.</w:t>
      </w:r>
    </w:p>
    <w:p w14:paraId="71D1DB35" w14:textId="77777777" w:rsidR="003F79AF" w:rsidRPr="00E81816" w:rsidRDefault="003F79AF" w:rsidP="008413D8">
      <w:pPr>
        <w:pStyle w:val="Default"/>
        <w:ind w:firstLine="709"/>
        <w:contextualSpacing/>
        <w:jc w:val="both"/>
        <w:rPr>
          <w:color w:val="auto"/>
        </w:rPr>
      </w:pPr>
      <w:r w:rsidRPr="00E81816">
        <w:rPr>
          <w:color w:val="auto"/>
        </w:rPr>
        <w:t>8.1.7</w:t>
      </w:r>
      <w:r w:rsidR="00FE4AC3" w:rsidRPr="00E81816">
        <w:rPr>
          <w:color w:val="auto"/>
        </w:rPr>
        <w:t>. </w:t>
      </w:r>
      <w:r w:rsidRPr="00E81816">
        <w:rPr>
          <w:color w:val="auto"/>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w:t>
      </w:r>
      <w:proofErr w:type="gramStart"/>
      <w:r w:rsidRPr="00E81816">
        <w:rPr>
          <w:color w:val="auto"/>
        </w:rPr>
        <w:t>о-</w:t>
      </w:r>
      <w:proofErr w:type="gramEnd"/>
      <w:r w:rsidRPr="00E81816">
        <w:rPr>
          <w:color w:val="auto"/>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E81816">
        <w:rPr>
          <w:color w:val="auto"/>
        </w:rPr>
        <w:t xml:space="preserve">редусмотренном статьями </w:t>
      </w:r>
      <w:r w:rsidR="00FE4AC3" w:rsidRPr="00E81816">
        <w:rPr>
          <w:color w:val="auto"/>
        </w:rPr>
        <w:br/>
        <w:t>173-177 ТК </w:t>
      </w:r>
      <w:r w:rsidRPr="00E81816">
        <w:rPr>
          <w:color w:val="auto"/>
        </w:rPr>
        <w:t>РФ.</w:t>
      </w:r>
    </w:p>
    <w:p w14:paraId="1AD37452" w14:textId="77777777" w:rsidR="003F79AF" w:rsidRPr="00E81816" w:rsidRDefault="003F79AF" w:rsidP="008413D8">
      <w:pPr>
        <w:pStyle w:val="Default"/>
        <w:ind w:firstLine="709"/>
        <w:contextualSpacing/>
        <w:jc w:val="both"/>
        <w:rPr>
          <w:color w:val="auto"/>
        </w:rPr>
      </w:pPr>
      <w:r w:rsidRPr="00E81816">
        <w:rPr>
          <w:color w:val="auto"/>
        </w:rPr>
        <w:t>8.1.8</w:t>
      </w:r>
      <w:r w:rsidR="00FE4AC3" w:rsidRPr="00E81816">
        <w:rPr>
          <w:color w:val="auto"/>
        </w:rPr>
        <w:t>. </w:t>
      </w:r>
      <w:r w:rsidRPr="00E81816">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E81816">
        <w:rPr>
          <w:color w:val="auto"/>
        </w:rPr>
        <w:t xml:space="preserve"> </w:t>
      </w:r>
      <w:r w:rsidRPr="00E81816">
        <w:rPr>
          <w:color w:val="auto"/>
        </w:rPr>
        <w:t>организации.</w:t>
      </w:r>
    </w:p>
    <w:p w14:paraId="3D222F34" w14:textId="77777777" w:rsidR="003F79AF" w:rsidRPr="00E81816" w:rsidRDefault="00FE4AC3" w:rsidP="008413D8">
      <w:pPr>
        <w:pStyle w:val="Default"/>
        <w:ind w:firstLine="709"/>
        <w:contextualSpacing/>
        <w:jc w:val="both"/>
        <w:rPr>
          <w:color w:val="auto"/>
        </w:rPr>
      </w:pPr>
      <w:r w:rsidRPr="00E81816">
        <w:rPr>
          <w:color w:val="auto"/>
        </w:rPr>
        <w:t>8.1.9. </w:t>
      </w:r>
      <w:r w:rsidR="003F79AF" w:rsidRPr="00E81816">
        <w:rPr>
          <w:color w:val="auto"/>
        </w:rPr>
        <w:t xml:space="preserve">Гарантии и компенсации, предусмотренные статьями </w:t>
      </w:r>
      <w:r w:rsidRPr="00E81816">
        <w:rPr>
          <w:color w:val="auto"/>
        </w:rPr>
        <w:br/>
      </w:r>
      <w:r w:rsidR="003F79AF" w:rsidRPr="00E81816">
        <w:rPr>
          <w:color w:val="auto"/>
        </w:rPr>
        <w:t>1</w:t>
      </w:r>
      <w:r w:rsidRPr="00E81816">
        <w:rPr>
          <w:color w:val="auto"/>
        </w:rPr>
        <w:t>73-176 ТК </w:t>
      </w:r>
      <w:r w:rsidR="003F79AF" w:rsidRPr="00E81816">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E81816">
        <w:rPr>
          <w:color w:val="auto"/>
        </w:rPr>
        <w:t xml:space="preserve"> </w:t>
      </w:r>
      <w:r w:rsidR="003F79AF" w:rsidRPr="00E81816">
        <w:rPr>
          <w:color w:val="auto"/>
        </w:rPr>
        <w:t>для нужд образовательной организации.</w:t>
      </w:r>
    </w:p>
    <w:p w14:paraId="6379A752" w14:textId="77777777" w:rsidR="003F79AF" w:rsidRPr="00E81816" w:rsidRDefault="003F79AF" w:rsidP="008413D8">
      <w:pPr>
        <w:pStyle w:val="Default"/>
        <w:ind w:firstLine="709"/>
        <w:contextualSpacing/>
        <w:jc w:val="both"/>
        <w:rPr>
          <w:color w:val="auto"/>
        </w:rPr>
      </w:pPr>
      <w:r w:rsidRPr="00E81816">
        <w:rPr>
          <w:color w:val="auto"/>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4CF98946" w:rsidR="003F79AF" w:rsidRPr="00E81816" w:rsidRDefault="003F79AF" w:rsidP="008413D8">
      <w:pPr>
        <w:pStyle w:val="Default"/>
        <w:ind w:firstLine="709"/>
        <w:contextualSpacing/>
        <w:jc w:val="both"/>
        <w:rPr>
          <w:color w:val="auto"/>
        </w:rPr>
      </w:pPr>
      <w:r w:rsidRPr="00E81816">
        <w:rPr>
          <w:color w:val="auto"/>
        </w:rPr>
        <w:t>8.1.10.</w:t>
      </w:r>
      <w:r w:rsidR="00FE4AC3" w:rsidRPr="00E81816">
        <w:rPr>
          <w:color w:val="auto"/>
        </w:rPr>
        <w:t> </w:t>
      </w:r>
      <w:proofErr w:type="gramStart"/>
      <w:r w:rsidRPr="00E81816">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14:paraId="2FF0E6EC" w14:textId="47D7B696" w:rsidR="000F06D9" w:rsidRPr="00E81816" w:rsidRDefault="000F06D9" w:rsidP="008413D8">
      <w:pPr>
        <w:pStyle w:val="Default"/>
        <w:ind w:firstLine="709"/>
        <w:contextualSpacing/>
        <w:jc w:val="both"/>
        <w:rPr>
          <w:color w:val="auto"/>
        </w:rPr>
      </w:pPr>
    </w:p>
    <w:p w14:paraId="117E1F2F" w14:textId="77777777" w:rsidR="003A6938" w:rsidRPr="00E81816" w:rsidRDefault="003A6938" w:rsidP="008413D8">
      <w:pPr>
        <w:jc w:val="both"/>
        <w:rPr>
          <w:b/>
          <w:color w:val="000000"/>
        </w:rPr>
      </w:pPr>
    </w:p>
    <w:p w14:paraId="2E327EE9" w14:textId="61AEFF1E" w:rsidR="000F06D9" w:rsidRPr="00E81816" w:rsidRDefault="000F06D9" w:rsidP="00E81816">
      <w:pPr>
        <w:jc w:val="center"/>
        <w:rPr>
          <w:b/>
          <w:color w:val="000000"/>
        </w:rPr>
      </w:pPr>
      <w:r w:rsidRPr="00E81816">
        <w:rPr>
          <w:b/>
          <w:color w:val="000000"/>
          <w:lang w:val="en-US"/>
        </w:rPr>
        <w:t>IX</w:t>
      </w:r>
      <w:r w:rsidRPr="00E81816">
        <w:rPr>
          <w:b/>
          <w:color w:val="000000"/>
        </w:rPr>
        <w:t>. Пенсионное обеспечение.</w:t>
      </w:r>
    </w:p>
    <w:p w14:paraId="623B8CE1" w14:textId="77777777" w:rsidR="000F06D9" w:rsidRPr="00E81816" w:rsidRDefault="000F06D9" w:rsidP="008413D8">
      <w:pPr>
        <w:jc w:val="both"/>
        <w:rPr>
          <w:b/>
          <w:color w:val="000000"/>
          <w:u w:val="single"/>
        </w:rPr>
      </w:pPr>
    </w:p>
    <w:p w14:paraId="21988495" w14:textId="6ECCEBD7" w:rsidR="000F06D9" w:rsidRPr="00E81816" w:rsidRDefault="000F06D9" w:rsidP="008413D8">
      <w:pPr>
        <w:ind w:firstLine="709"/>
        <w:jc w:val="both"/>
        <w:rPr>
          <w:color w:val="000000"/>
          <w:lang w:val="x-none" w:eastAsia="x-none"/>
        </w:rPr>
      </w:pPr>
      <w:r w:rsidRPr="00E81816">
        <w:rPr>
          <w:color w:val="000000"/>
          <w:lang w:eastAsia="x-none"/>
        </w:rPr>
        <w:t>9</w:t>
      </w:r>
      <w:r w:rsidRPr="00E81816">
        <w:rPr>
          <w:color w:val="000000"/>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32310BB" w14:textId="33CC6681" w:rsidR="000F06D9" w:rsidRPr="00E81816" w:rsidRDefault="000F06D9" w:rsidP="008413D8">
      <w:pPr>
        <w:jc w:val="both"/>
        <w:rPr>
          <w:color w:val="000000"/>
          <w:lang w:val="x-none" w:eastAsia="x-none"/>
        </w:rPr>
      </w:pPr>
      <w:r w:rsidRPr="00E81816">
        <w:rPr>
          <w:color w:val="000000"/>
          <w:lang w:val="x-none" w:eastAsia="x-none"/>
        </w:rPr>
        <w:tab/>
      </w:r>
      <w:r w:rsidRPr="00E81816">
        <w:rPr>
          <w:color w:val="000000"/>
          <w:lang w:eastAsia="x-none"/>
        </w:rPr>
        <w:t>9</w:t>
      </w:r>
      <w:r w:rsidRPr="00E81816">
        <w:rPr>
          <w:color w:val="000000"/>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E81816">
        <w:rPr>
          <w:color w:val="000000"/>
          <w:lang w:eastAsia="x-none"/>
        </w:rPr>
        <w:t xml:space="preserve">работодатель </w:t>
      </w:r>
      <w:r w:rsidRPr="00E81816">
        <w:rPr>
          <w:color w:val="000000"/>
          <w:lang w:val="x-none" w:eastAsia="x-none"/>
        </w:rPr>
        <w:t>провод</w:t>
      </w:r>
      <w:r w:rsidRPr="00E81816">
        <w:rPr>
          <w:color w:val="000000"/>
          <w:lang w:eastAsia="x-none"/>
        </w:rPr>
        <w:t>ит</w:t>
      </w:r>
      <w:r w:rsidRPr="00E81816">
        <w:rPr>
          <w:color w:val="000000"/>
          <w:lang w:val="x-none" w:eastAsia="x-none"/>
        </w:rPr>
        <w:t xml:space="preserve"> работу по реализации Федеральных законов «Об обязательном пенсионном страховании в Российской Федерации» № 167</w:t>
      </w:r>
      <w:r w:rsidRPr="00E81816">
        <w:rPr>
          <w:color w:val="000000"/>
          <w:lang w:eastAsia="x-none"/>
        </w:rPr>
        <w:t>-</w:t>
      </w:r>
      <w:r w:rsidRPr="00E81816">
        <w:rPr>
          <w:color w:val="000000"/>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77777777" w:rsidR="000F06D9" w:rsidRPr="00E81816" w:rsidRDefault="000F06D9" w:rsidP="008413D8">
      <w:pPr>
        <w:ind w:firstLine="709"/>
        <w:jc w:val="both"/>
        <w:rPr>
          <w:color w:val="000000"/>
          <w:lang w:val="x-none" w:eastAsia="x-none"/>
        </w:rPr>
      </w:pPr>
      <w:r w:rsidRPr="00E81816">
        <w:rPr>
          <w:color w:val="000000"/>
          <w:lang w:val="x-none" w:eastAsia="x-none"/>
        </w:rPr>
        <w:t>-</w:t>
      </w:r>
      <w:r w:rsidRPr="00E81816">
        <w:rPr>
          <w:color w:val="000000"/>
          <w:lang w:eastAsia="x-none"/>
        </w:rPr>
        <w:t xml:space="preserve"> </w:t>
      </w:r>
      <w:r w:rsidRPr="00E81816">
        <w:rPr>
          <w:color w:val="000000"/>
          <w:lang w:val="x-none" w:eastAsia="x-none"/>
        </w:rPr>
        <w:t>обеспечивает своевременную и полную уплату страховых взносов в Пенсионный фонд РФ;</w:t>
      </w:r>
    </w:p>
    <w:p w14:paraId="49432DBD" w14:textId="77777777" w:rsidR="000F06D9" w:rsidRPr="00E81816" w:rsidRDefault="000F06D9" w:rsidP="008413D8">
      <w:pPr>
        <w:ind w:firstLine="709"/>
        <w:jc w:val="both"/>
        <w:rPr>
          <w:color w:val="000000"/>
          <w:lang w:val="x-none" w:eastAsia="x-none"/>
        </w:rPr>
      </w:pPr>
      <w:r w:rsidRPr="00E81816">
        <w:rPr>
          <w:color w:val="000000"/>
          <w:lang w:val="x-none" w:eastAsia="x-none"/>
        </w:rPr>
        <w:lastRenderedPageBreak/>
        <w:t>-</w:t>
      </w:r>
      <w:r w:rsidRPr="00E81816">
        <w:rPr>
          <w:color w:val="000000"/>
          <w:lang w:eastAsia="x-none"/>
        </w:rPr>
        <w:t xml:space="preserve"> </w:t>
      </w:r>
      <w:r w:rsidRPr="00E81816">
        <w:rPr>
          <w:color w:val="000000"/>
          <w:lang w:val="x-none" w:eastAsia="x-none"/>
        </w:rPr>
        <w:t>своевременно представляет в Пенсионный фонд РФ достоверные индивидуальные сведения;</w:t>
      </w:r>
    </w:p>
    <w:p w14:paraId="313E96CF" w14:textId="77777777" w:rsidR="000F06D9" w:rsidRPr="00E81816" w:rsidRDefault="000F06D9" w:rsidP="008413D8">
      <w:pPr>
        <w:ind w:firstLine="709"/>
        <w:jc w:val="both"/>
        <w:rPr>
          <w:color w:val="000000"/>
          <w:lang w:val="x-none" w:eastAsia="x-none"/>
        </w:rPr>
      </w:pPr>
      <w:r w:rsidRPr="00E81816">
        <w:rPr>
          <w:color w:val="000000"/>
          <w:lang w:val="x-none" w:eastAsia="x-none"/>
        </w:rPr>
        <w:t>-</w:t>
      </w:r>
      <w:r w:rsidRPr="00E81816">
        <w:rPr>
          <w:color w:val="000000"/>
          <w:lang w:eastAsia="x-none"/>
        </w:rPr>
        <w:t xml:space="preserve"> </w:t>
      </w:r>
      <w:r w:rsidRPr="00E81816">
        <w:rPr>
          <w:color w:val="000000"/>
          <w:lang w:val="x-none" w:eastAsia="x-none"/>
        </w:rPr>
        <w:t>знакомит работников с информацией персонифицированного учета, представленной в Пенсионный фонд РФ;</w:t>
      </w:r>
    </w:p>
    <w:p w14:paraId="492C534C" w14:textId="77777777" w:rsidR="000F06D9" w:rsidRPr="00E81816" w:rsidRDefault="000F06D9" w:rsidP="008413D8">
      <w:pPr>
        <w:ind w:firstLine="709"/>
        <w:jc w:val="both"/>
        <w:rPr>
          <w:color w:val="000000"/>
          <w:lang w:val="x-none" w:eastAsia="x-none"/>
        </w:rPr>
      </w:pPr>
      <w:r w:rsidRPr="00E81816">
        <w:rPr>
          <w:color w:val="000000"/>
          <w:lang w:val="x-none" w:eastAsia="x-none"/>
        </w:rPr>
        <w:t>-</w:t>
      </w:r>
      <w:r w:rsidRPr="00E81816">
        <w:rPr>
          <w:color w:val="000000"/>
          <w:lang w:eastAsia="x-none"/>
        </w:rPr>
        <w:t xml:space="preserve"> </w:t>
      </w:r>
      <w:r w:rsidRPr="00E81816">
        <w:rPr>
          <w:color w:val="000000"/>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44846B1E" w14:textId="1E969C81" w:rsidR="000F06D9" w:rsidRPr="00E81816" w:rsidRDefault="000F06D9" w:rsidP="008413D8">
      <w:pPr>
        <w:jc w:val="both"/>
        <w:rPr>
          <w:color w:val="000000"/>
          <w:lang w:eastAsia="x-none"/>
        </w:rPr>
      </w:pPr>
      <w:r w:rsidRPr="00E81816">
        <w:rPr>
          <w:color w:val="000000"/>
          <w:lang w:val="x-none" w:eastAsia="x-none"/>
        </w:rPr>
        <w:tab/>
      </w:r>
      <w:r w:rsidRPr="00E81816">
        <w:rPr>
          <w:color w:val="000000"/>
          <w:lang w:eastAsia="x-none"/>
        </w:rPr>
        <w:t>9</w:t>
      </w:r>
      <w:r w:rsidRPr="00E81816">
        <w:rPr>
          <w:color w:val="000000"/>
          <w:lang w:val="x-none" w:eastAsia="x-none"/>
        </w:rPr>
        <w:t>.</w:t>
      </w:r>
      <w:r w:rsidRPr="00E81816">
        <w:rPr>
          <w:color w:val="000000"/>
          <w:lang w:eastAsia="x-none"/>
        </w:rPr>
        <w:t>3</w:t>
      </w:r>
      <w:r w:rsidRPr="00E81816">
        <w:rPr>
          <w:color w:val="000000"/>
          <w:lang w:val="x-none" w:eastAsia="x-none"/>
        </w:rPr>
        <w:t xml:space="preserve">. </w:t>
      </w:r>
      <w:r w:rsidRPr="00E81816">
        <w:rPr>
          <w:color w:val="000000"/>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E81816">
        <w:rPr>
          <w:color w:val="000000"/>
          <w:lang w:val="x-none" w:eastAsia="x-none"/>
        </w:rPr>
        <w:t>защит</w:t>
      </w:r>
      <w:r w:rsidRPr="00E81816">
        <w:rPr>
          <w:color w:val="000000"/>
          <w:lang w:eastAsia="x-none"/>
        </w:rPr>
        <w:t>е</w:t>
      </w:r>
      <w:r w:rsidRPr="00E81816">
        <w:rPr>
          <w:color w:val="000000"/>
          <w:lang w:val="x-none" w:eastAsia="x-none"/>
        </w:rPr>
        <w:t xml:space="preserve"> права педагогических работников на досрочную страховую пенсию в судебных инстанциях.</w:t>
      </w:r>
    </w:p>
    <w:p w14:paraId="398483F1" w14:textId="2BC67A29" w:rsidR="000F06D9" w:rsidRPr="00E81816" w:rsidRDefault="000F06D9" w:rsidP="008413D8">
      <w:pPr>
        <w:pStyle w:val="Default"/>
        <w:ind w:firstLine="709"/>
        <w:contextualSpacing/>
        <w:jc w:val="both"/>
        <w:rPr>
          <w:color w:val="auto"/>
        </w:rPr>
      </w:pPr>
    </w:p>
    <w:p w14:paraId="3FF04DD9" w14:textId="12FED5FC" w:rsidR="00DD0F12" w:rsidRPr="00E81816" w:rsidRDefault="007D331F" w:rsidP="008413D8">
      <w:pPr>
        <w:pStyle w:val="Pa15"/>
        <w:spacing w:line="240" w:lineRule="auto"/>
        <w:ind w:firstLine="709"/>
        <w:contextualSpacing/>
        <w:jc w:val="both"/>
        <w:rPr>
          <w:rStyle w:val="A10"/>
          <w:sz w:val="24"/>
          <w:szCs w:val="24"/>
        </w:rPr>
      </w:pPr>
      <w:r w:rsidRPr="00E81816">
        <w:rPr>
          <w:b/>
          <w:bCs/>
        </w:rPr>
        <w:t>Х</w:t>
      </w:r>
      <w:r w:rsidR="00EA14E0" w:rsidRPr="00E81816">
        <w:rPr>
          <w:rStyle w:val="A10"/>
          <w:sz w:val="24"/>
          <w:szCs w:val="24"/>
        </w:rPr>
        <w:t>. СОЦИАЛЬНОЕ ПАРТНЁ</w:t>
      </w:r>
      <w:r w:rsidR="00DD0F12" w:rsidRPr="00E81816">
        <w:rPr>
          <w:rStyle w:val="A10"/>
          <w:sz w:val="24"/>
          <w:szCs w:val="24"/>
        </w:rPr>
        <w:t>РСТВО</w:t>
      </w:r>
    </w:p>
    <w:p w14:paraId="00E74D8F" w14:textId="77777777" w:rsidR="007C7137" w:rsidRPr="00E81816" w:rsidRDefault="007C7137" w:rsidP="008413D8">
      <w:pPr>
        <w:pStyle w:val="Default"/>
        <w:ind w:firstLine="709"/>
        <w:contextualSpacing/>
        <w:jc w:val="both"/>
      </w:pPr>
    </w:p>
    <w:p w14:paraId="4497249E" w14:textId="32986458" w:rsidR="00DD0F12" w:rsidRPr="00E81816" w:rsidRDefault="000F06D9" w:rsidP="008413D8">
      <w:pPr>
        <w:pStyle w:val="Pa9"/>
        <w:spacing w:line="240" w:lineRule="auto"/>
        <w:ind w:firstLine="709"/>
        <w:contextualSpacing/>
        <w:jc w:val="both"/>
        <w:rPr>
          <w:color w:val="000000"/>
          <w:u w:val="single"/>
        </w:rPr>
      </w:pPr>
      <w:r w:rsidRPr="00E81816">
        <w:rPr>
          <w:rStyle w:val="A10"/>
          <w:b w:val="0"/>
          <w:bCs w:val="0"/>
          <w:sz w:val="24"/>
          <w:szCs w:val="24"/>
        </w:rPr>
        <w:t>10</w:t>
      </w:r>
      <w:r w:rsidR="00DD0F12" w:rsidRPr="00E81816">
        <w:rPr>
          <w:rStyle w:val="A10"/>
          <w:b w:val="0"/>
          <w:bCs w:val="0"/>
          <w:sz w:val="24"/>
          <w:szCs w:val="24"/>
        </w:rPr>
        <w:t>.1. В целях развития социального па</w:t>
      </w:r>
      <w:r w:rsidR="00EA14E0" w:rsidRPr="00E81816">
        <w:rPr>
          <w:rStyle w:val="A10"/>
          <w:b w:val="0"/>
          <w:bCs w:val="0"/>
          <w:sz w:val="24"/>
          <w:szCs w:val="24"/>
        </w:rPr>
        <w:t>ртнё</w:t>
      </w:r>
      <w:r w:rsidR="00DD0F12" w:rsidRPr="00E81816">
        <w:rPr>
          <w:rStyle w:val="A10"/>
          <w:b w:val="0"/>
          <w:bCs w:val="0"/>
          <w:sz w:val="24"/>
          <w:szCs w:val="24"/>
        </w:rPr>
        <w:t>рства стороны обязуются:</w:t>
      </w:r>
    </w:p>
    <w:p w14:paraId="756487AE" w14:textId="4C17C3FC" w:rsidR="00DD0F12" w:rsidRPr="00E81816" w:rsidRDefault="000F06D9" w:rsidP="008413D8">
      <w:pPr>
        <w:pStyle w:val="Default"/>
        <w:ind w:firstLine="709"/>
        <w:contextualSpacing/>
        <w:jc w:val="both"/>
        <w:rPr>
          <w:rStyle w:val="A10"/>
          <w:b w:val="0"/>
          <w:bCs w:val="0"/>
          <w:sz w:val="24"/>
          <w:szCs w:val="24"/>
        </w:rPr>
      </w:pPr>
      <w:r w:rsidRPr="00E81816">
        <w:rPr>
          <w:rStyle w:val="A10"/>
          <w:b w:val="0"/>
          <w:bCs w:val="0"/>
          <w:sz w:val="24"/>
          <w:szCs w:val="24"/>
        </w:rPr>
        <w:t>10</w:t>
      </w:r>
      <w:r w:rsidR="00DD0F12" w:rsidRPr="00E81816">
        <w:rPr>
          <w:rStyle w:val="A10"/>
          <w:b w:val="0"/>
          <w:bCs w:val="0"/>
          <w:sz w:val="24"/>
          <w:szCs w:val="24"/>
        </w:rPr>
        <w:t>.1.1.</w:t>
      </w:r>
      <w:r w:rsidR="00E03854" w:rsidRPr="00E81816">
        <w:rPr>
          <w:rStyle w:val="A10"/>
          <w:b w:val="0"/>
          <w:bCs w:val="0"/>
          <w:sz w:val="24"/>
          <w:szCs w:val="24"/>
        </w:rPr>
        <w:t> </w:t>
      </w:r>
      <w:r w:rsidR="009214E6" w:rsidRPr="00E81816">
        <w:rPr>
          <w:rStyle w:val="A10"/>
          <w:b w:val="0"/>
          <w:bCs w:val="0"/>
          <w:sz w:val="24"/>
          <w:szCs w:val="24"/>
        </w:rPr>
        <w:t>Вести социальный диалог</w:t>
      </w:r>
      <w:r w:rsidR="00DD0F12" w:rsidRPr="00E81816">
        <w:rPr>
          <w:rStyle w:val="A10"/>
          <w:b w:val="0"/>
          <w:bCs w:val="0"/>
          <w:sz w:val="24"/>
          <w:szCs w:val="24"/>
        </w:rPr>
        <w:t xml:space="preserve"> на осн</w:t>
      </w:r>
      <w:r w:rsidR="00EA14E0" w:rsidRPr="00E81816">
        <w:rPr>
          <w:rStyle w:val="A10"/>
          <w:b w:val="0"/>
          <w:bCs w:val="0"/>
          <w:sz w:val="24"/>
          <w:szCs w:val="24"/>
        </w:rPr>
        <w:t>ове принципов социального партнё</w:t>
      </w:r>
      <w:r w:rsidR="00DD0F12" w:rsidRPr="00E81816">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E81816">
        <w:rPr>
          <w:rStyle w:val="A10"/>
          <w:b w:val="0"/>
          <w:bCs w:val="0"/>
          <w:sz w:val="24"/>
          <w:szCs w:val="24"/>
        </w:rPr>
        <w:t>соблюдать определё</w:t>
      </w:r>
      <w:r w:rsidR="00DD0F12" w:rsidRPr="00E81816">
        <w:rPr>
          <w:rStyle w:val="A10"/>
          <w:b w:val="0"/>
          <w:bCs w:val="0"/>
          <w:sz w:val="24"/>
          <w:szCs w:val="24"/>
        </w:rPr>
        <w:t xml:space="preserve">нные настоящим </w:t>
      </w:r>
      <w:r w:rsidR="00766B4C" w:rsidRPr="00E81816">
        <w:rPr>
          <w:rStyle w:val="A10"/>
          <w:b w:val="0"/>
          <w:bCs w:val="0"/>
          <w:sz w:val="24"/>
          <w:szCs w:val="24"/>
        </w:rPr>
        <w:t xml:space="preserve">коллективным </w:t>
      </w:r>
      <w:r w:rsidR="00DD0F12" w:rsidRPr="00E81816">
        <w:rPr>
          <w:rStyle w:val="A10"/>
          <w:b w:val="0"/>
          <w:bCs w:val="0"/>
          <w:sz w:val="24"/>
          <w:szCs w:val="24"/>
        </w:rPr>
        <w:t>договором обязательства и договоренности.</w:t>
      </w:r>
    </w:p>
    <w:p w14:paraId="2CB6120D" w14:textId="3C74EF86" w:rsidR="00DD0F12" w:rsidRPr="00E81816" w:rsidRDefault="000F06D9" w:rsidP="008413D8">
      <w:pPr>
        <w:pStyle w:val="Default"/>
        <w:ind w:firstLine="709"/>
        <w:contextualSpacing/>
        <w:jc w:val="both"/>
        <w:rPr>
          <w:rStyle w:val="A10"/>
          <w:b w:val="0"/>
          <w:bCs w:val="0"/>
          <w:sz w:val="24"/>
          <w:szCs w:val="24"/>
        </w:rPr>
      </w:pPr>
      <w:r w:rsidRPr="00E81816">
        <w:rPr>
          <w:rStyle w:val="A10"/>
          <w:b w:val="0"/>
          <w:bCs w:val="0"/>
          <w:sz w:val="24"/>
          <w:szCs w:val="24"/>
        </w:rPr>
        <w:t>10</w:t>
      </w:r>
      <w:r w:rsidR="00766B4C" w:rsidRPr="00E81816">
        <w:rPr>
          <w:rStyle w:val="A10"/>
          <w:b w:val="0"/>
          <w:bCs w:val="0"/>
          <w:sz w:val="24"/>
          <w:szCs w:val="24"/>
        </w:rPr>
        <w:t>.1</w:t>
      </w:r>
      <w:r w:rsidR="00E03854" w:rsidRPr="00E81816">
        <w:rPr>
          <w:rStyle w:val="A10"/>
          <w:b w:val="0"/>
          <w:bCs w:val="0"/>
          <w:sz w:val="24"/>
          <w:szCs w:val="24"/>
        </w:rPr>
        <w:t>.2. </w:t>
      </w:r>
      <w:r w:rsidR="00DD0F12" w:rsidRPr="00E81816">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52096BB6" w:rsidR="00DD0F12" w:rsidRPr="00E81816" w:rsidRDefault="000F06D9" w:rsidP="008413D8">
      <w:pPr>
        <w:pStyle w:val="Default"/>
        <w:ind w:firstLine="709"/>
        <w:contextualSpacing/>
        <w:jc w:val="both"/>
        <w:rPr>
          <w:rStyle w:val="A10"/>
          <w:b w:val="0"/>
          <w:bCs w:val="0"/>
          <w:sz w:val="24"/>
          <w:szCs w:val="24"/>
        </w:rPr>
      </w:pPr>
      <w:r w:rsidRPr="00E81816">
        <w:rPr>
          <w:rStyle w:val="A10"/>
          <w:b w:val="0"/>
          <w:bCs w:val="0"/>
          <w:sz w:val="24"/>
          <w:szCs w:val="24"/>
        </w:rPr>
        <w:t>10</w:t>
      </w:r>
      <w:r w:rsidR="00766B4C" w:rsidRPr="00E81816">
        <w:rPr>
          <w:rStyle w:val="A10"/>
          <w:b w:val="0"/>
          <w:bCs w:val="0"/>
          <w:sz w:val="24"/>
          <w:szCs w:val="24"/>
        </w:rPr>
        <w:t>.1.3.</w:t>
      </w:r>
      <w:r w:rsidR="00E03854" w:rsidRPr="00E81816">
        <w:rPr>
          <w:rStyle w:val="A10"/>
          <w:b w:val="0"/>
          <w:bCs w:val="0"/>
          <w:sz w:val="24"/>
          <w:szCs w:val="24"/>
        </w:rPr>
        <w:t> </w:t>
      </w:r>
      <w:r w:rsidR="00DD0F12" w:rsidRPr="00E81816">
        <w:rPr>
          <w:rStyle w:val="A10"/>
          <w:b w:val="0"/>
          <w:bCs w:val="0"/>
          <w:sz w:val="24"/>
          <w:szCs w:val="24"/>
        </w:rPr>
        <w:t>Обеспечивать участие</w:t>
      </w:r>
      <w:r w:rsidR="00EC29A7" w:rsidRPr="00E81816">
        <w:rPr>
          <w:rStyle w:val="A10"/>
          <w:b w:val="0"/>
          <w:bCs w:val="0"/>
          <w:sz w:val="24"/>
          <w:szCs w:val="24"/>
        </w:rPr>
        <w:t xml:space="preserve"> представителей другой стороны К</w:t>
      </w:r>
      <w:r w:rsidR="00DD0F12" w:rsidRPr="00E81816">
        <w:rPr>
          <w:rStyle w:val="A10"/>
          <w:b w:val="0"/>
          <w:bCs w:val="0"/>
          <w:sz w:val="24"/>
          <w:szCs w:val="24"/>
        </w:rPr>
        <w:t xml:space="preserve">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Pr="00E81816" w:rsidRDefault="000F06D9" w:rsidP="008413D8">
      <w:pPr>
        <w:pStyle w:val="Default"/>
        <w:ind w:firstLine="709"/>
        <w:contextualSpacing/>
        <w:jc w:val="both"/>
        <w:rPr>
          <w:rStyle w:val="A10"/>
          <w:b w:val="0"/>
          <w:bCs w:val="0"/>
          <w:sz w:val="24"/>
          <w:szCs w:val="24"/>
        </w:rPr>
      </w:pPr>
      <w:r w:rsidRPr="00E81816">
        <w:rPr>
          <w:rStyle w:val="A10"/>
          <w:b w:val="0"/>
          <w:bCs w:val="0"/>
          <w:sz w:val="24"/>
          <w:szCs w:val="24"/>
        </w:rPr>
        <w:t>10</w:t>
      </w:r>
      <w:r w:rsidR="00DD0F12" w:rsidRPr="00E81816">
        <w:rPr>
          <w:rStyle w:val="A10"/>
          <w:b w:val="0"/>
          <w:bCs w:val="0"/>
          <w:sz w:val="24"/>
          <w:szCs w:val="24"/>
        </w:rPr>
        <w:t>.1.4.</w:t>
      </w:r>
      <w:r w:rsidR="00E03854" w:rsidRPr="00E81816">
        <w:rPr>
          <w:rStyle w:val="A10"/>
          <w:b w:val="0"/>
          <w:bCs w:val="0"/>
          <w:sz w:val="24"/>
          <w:szCs w:val="24"/>
        </w:rPr>
        <w:t> </w:t>
      </w:r>
      <w:r w:rsidR="00F002B0" w:rsidRPr="00E81816">
        <w:rPr>
          <w:rStyle w:val="A10"/>
          <w:b w:val="0"/>
          <w:bCs w:val="0"/>
          <w:sz w:val="24"/>
          <w:szCs w:val="24"/>
        </w:rPr>
        <w:t>Реализовывать</w:t>
      </w:r>
      <w:r w:rsidR="00DD0F12" w:rsidRPr="00E81816">
        <w:rPr>
          <w:rStyle w:val="A10"/>
          <w:b w:val="0"/>
          <w:bCs w:val="0"/>
          <w:sz w:val="24"/>
          <w:szCs w:val="24"/>
        </w:rPr>
        <w:t xml:space="preserve"> возможности переговорного процесса с целью уч</w:t>
      </w:r>
      <w:r w:rsidR="009222EB" w:rsidRPr="00E81816">
        <w:rPr>
          <w:rStyle w:val="A10"/>
          <w:b w:val="0"/>
          <w:bCs w:val="0"/>
          <w:sz w:val="24"/>
          <w:szCs w:val="24"/>
        </w:rPr>
        <w:t>ё</w:t>
      </w:r>
      <w:r w:rsidR="00DD0F12" w:rsidRPr="00E81816">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14:paraId="4339C5FF" w14:textId="07C4EEE1" w:rsidR="00DD0F12" w:rsidRPr="00E81816" w:rsidRDefault="000F06D9" w:rsidP="008413D8">
      <w:pPr>
        <w:pStyle w:val="3"/>
        <w:ind w:firstLine="709"/>
        <w:contextualSpacing/>
        <w:rPr>
          <w:sz w:val="24"/>
          <w:szCs w:val="24"/>
        </w:rPr>
      </w:pPr>
      <w:r w:rsidRPr="00E81816">
        <w:rPr>
          <w:sz w:val="24"/>
          <w:szCs w:val="24"/>
        </w:rPr>
        <w:t>10</w:t>
      </w:r>
      <w:r w:rsidR="00E03854" w:rsidRPr="00E81816">
        <w:rPr>
          <w:sz w:val="24"/>
          <w:szCs w:val="24"/>
        </w:rPr>
        <w:t>.2. </w:t>
      </w:r>
      <w:r w:rsidR="00DD0F12" w:rsidRPr="00E81816">
        <w:rPr>
          <w:sz w:val="24"/>
          <w:szCs w:val="24"/>
        </w:rPr>
        <w:t>В целях создания условий для успешной деятельности первичной профсоюзной организац</w:t>
      </w:r>
      <w:proofErr w:type="gramStart"/>
      <w:r w:rsidR="00DD0F12" w:rsidRPr="00E81816">
        <w:rPr>
          <w:sz w:val="24"/>
          <w:szCs w:val="24"/>
        </w:rPr>
        <w:t>ии и ее</w:t>
      </w:r>
      <w:proofErr w:type="gramEnd"/>
      <w:r w:rsidR="00DD0F12" w:rsidRPr="00E81816">
        <w:rPr>
          <w:sz w:val="24"/>
          <w:szCs w:val="24"/>
        </w:rPr>
        <w:t xml:space="preserve"> выборного органа в соответствии с </w:t>
      </w:r>
      <w:r w:rsidR="004D4DAD" w:rsidRPr="00E81816">
        <w:rPr>
          <w:sz w:val="24"/>
          <w:szCs w:val="24"/>
        </w:rPr>
        <w:t>федеральным законодательством</w:t>
      </w:r>
      <w:r w:rsidR="00DD0F12" w:rsidRPr="00E81816">
        <w:rPr>
          <w:sz w:val="24"/>
          <w:szCs w:val="24"/>
        </w:rPr>
        <w:t>, законами и иными нормативными правовыми актами субъекта Российской Федерации, соглашениями, настоящим</w:t>
      </w:r>
      <w:r w:rsidR="00EC29A7" w:rsidRPr="00E81816">
        <w:rPr>
          <w:sz w:val="24"/>
          <w:szCs w:val="24"/>
        </w:rPr>
        <w:t xml:space="preserve"> К</w:t>
      </w:r>
      <w:r w:rsidR="00DD0F12" w:rsidRPr="00E81816">
        <w:rPr>
          <w:sz w:val="24"/>
          <w:szCs w:val="24"/>
        </w:rPr>
        <w:t>оллективным договором работодатель обязуется:</w:t>
      </w:r>
    </w:p>
    <w:p w14:paraId="50B156A5" w14:textId="7DE1F160" w:rsidR="00531DA6" w:rsidRPr="00E81816" w:rsidRDefault="000F06D9" w:rsidP="00531DA6">
      <w:pPr>
        <w:rPr>
          <w:lang w:val="tt-RU"/>
        </w:rPr>
      </w:pPr>
      <w:r w:rsidRPr="00E81816">
        <w:t>10</w:t>
      </w:r>
      <w:r w:rsidR="00E03854" w:rsidRPr="00E81816">
        <w:t>.2.1. </w:t>
      </w:r>
      <w:r w:rsidR="00DD0F12" w:rsidRPr="00E81816">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B6319B" w:rsidRPr="00E81816">
        <w:t xml:space="preserve"> </w:t>
      </w:r>
      <w:r w:rsidR="00531DA6" w:rsidRPr="00E81816">
        <w:t>в ПАО</w:t>
      </w:r>
      <w:proofErr w:type="gramStart"/>
      <w:r w:rsidR="00531DA6" w:rsidRPr="00E81816">
        <w:t xml:space="preserve"> «</w:t>
      </w:r>
      <w:r w:rsidR="00531DA6" w:rsidRPr="00E81816">
        <w:rPr>
          <w:lang w:val="tt-RU"/>
        </w:rPr>
        <w:t>,,</w:t>
      </w:r>
      <w:proofErr w:type="gramEnd"/>
      <w:r w:rsidR="00531DA6" w:rsidRPr="00E81816">
        <w:rPr>
          <w:lang w:val="tt-RU"/>
        </w:rPr>
        <w:t>Ак Барс“  Банк</w:t>
      </w:r>
      <w:r w:rsidR="00531DA6" w:rsidRPr="00E81816">
        <w:t>»</w:t>
      </w:r>
    </w:p>
    <w:p w14:paraId="1A6D99C3" w14:textId="6FE3EB87" w:rsidR="00DD0F12" w:rsidRPr="00E81816" w:rsidRDefault="00DD0F12" w:rsidP="008413D8">
      <w:pPr>
        <w:pStyle w:val="Default"/>
        <w:ind w:firstLine="709"/>
        <w:contextualSpacing/>
        <w:jc w:val="both"/>
        <w:rPr>
          <w:color w:val="auto"/>
          <w:lang w:val="tt-RU"/>
        </w:rPr>
      </w:pPr>
    </w:p>
    <w:p w14:paraId="79B0844F" w14:textId="77777777" w:rsidR="00DD0F12" w:rsidRPr="00E81816" w:rsidRDefault="00DD0F12" w:rsidP="008413D8">
      <w:pPr>
        <w:pStyle w:val="Default"/>
        <w:ind w:firstLine="709"/>
        <w:contextualSpacing/>
        <w:jc w:val="both"/>
      </w:pPr>
      <w:r w:rsidRPr="00E81816">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00F4AD24" w:rsidR="00DD0F12" w:rsidRPr="00E81816" w:rsidRDefault="00DD0F12" w:rsidP="008413D8">
      <w:pPr>
        <w:ind w:firstLine="709"/>
        <w:contextualSpacing/>
        <w:jc w:val="both"/>
        <w:rPr>
          <w:spacing w:val="-6"/>
        </w:rPr>
      </w:pPr>
      <w:proofErr w:type="gramStart"/>
      <w:r w:rsidRPr="00E81816">
        <w:t xml:space="preserve">В случае если работник, не состоящий в Профсоюзе, уполномочил </w:t>
      </w:r>
      <w:r w:rsidR="004D4DAD" w:rsidRPr="00E81816">
        <w:t>выборный орган первичной профсоюзной организации</w:t>
      </w:r>
      <w:r w:rsidRPr="00E81816">
        <w:t xml:space="preserve"> представлять его интересы во взаимоотношениях с работодателе</w:t>
      </w:r>
      <w:r w:rsidR="00E03854" w:rsidRPr="00E81816">
        <w:t>м (статьи 30 и 31 ТК </w:t>
      </w:r>
      <w:r w:rsidRPr="00E81816">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E81816">
        <w:t>выборным органом первичной профсоюзной организации, но не менее 1</w:t>
      </w:r>
      <w:r w:rsidRPr="00E81816">
        <w:rPr>
          <w:spacing w:val="-6"/>
        </w:rPr>
        <w:t>%</w:t>
      </w:r>
      <w:r w:rsidR="00B56C8D" w:rsidRPr="00E81816">
        <w:rPr>
          <w:spacing w:val="-6"/>
        </w:rPr>
        <w:t xml:space="preserve"> </w:t>
      </w:r>
      <w:r w:rsidRPr="00E81816">
        <w:rPr>
          <w:spacing w:val="-6"/>
        </w:rPr>
        <w:t>(часть </w:t>
      </w:r>
      <w:r w:rsidR="0065508A" w:rsidRPr="00E81816">
        <w:rPr>
          <w:spacing w:val="-6"/>
        </w:rPr>
        <w:t>шестая</w:t>
      </w:r>
      <w:r w:rsidRPr="00E81816">
        <w:rPr>
          <w:spacing w:val="-6"/>
        </w:rPr>
        <w:t> статьи</w:t>
      </w:r>
      <w:proofErr w:type="gramEnd"/>
      <w:r w:rsidRPr="00E81816">
        <w:rPr>
          <w:spacing w:val="-6"/>
        </w:rPr>
        <w:t> </w:t>
      </w:r>
      <w:proofErr w:type="gramStart"/>
      <w:r w:rsidRPr="00E81816">
        <w:rPr>
          <w:spacing w:val="-6"/>
        </w:rPr>
        <w:t>377 ТК</w:t>
      </w:r>
      <w:r w:rsidR="00194E11" w:rsidRPr="00E81816">
        <w:rPr>
          <w:rFonts w:eastAsia="Arial Unicode MS"/>
          <w:color w:val="000000"/>
          <w:kern w:val="1"/>
        </w:rPr>
        <w:t> </w:t>
      </w:r>
      <w:r w:rsidRPr="00E81816">
        <w:rPr>
          <w:spacing w:val="-6"/>
        </w:rPr>
        <w:t xml:space="preserve">РФ). </w:t>
      </w:r>
      <w:proofErr w:type="gramEnd"/>
    </w:p>
    <w:p w14:paraId="7C526E3F" w14:textId="12EDE590" w:rsidR="00DD0F12" w:rsidRPr="00E81816" w:rsidRDefault="000F06D9" w:rsidP="008413D8">
      <w:pPr>
        <w:pStyle w:val="3"/>
        <w:ind w:firstLine="709"/>
        <w:contextualSpacing/>
        <w:rPr>
          <w:sz w:val="24"/>
          <w:szCs w:val="24"/>
        </w:rPr>
      </w:pPr>
      <w:r w:rsidRPr="00E81816">
        <w:rPr>
          <w:sz w:val="24"/>
          <w:szCs w:val="24"/>
        </w:rPr>
        <w:t>10</w:t>
      </w:r>
      <w:r w:rsidR="004D4DAD" w:rsidRPr="00E81816">
        <w:rPr>
          <w:sz w:val="24"/>
          <w:szCs w:val="24"/>
        </w:rPr>
        <w:t>.</w:t>
      </w:r>
      <w:r w:rsidR="00E03854" w:rsidRPr="00E81816">
        <w:rPr>
          <w:sz w:val="24"/>
          <w:szCs w:val="24"/>
        </w:rPr>
        <w:t>2.2. </w:t>
      </w:r>
      <w:r w:rsidR="00DD0F12" w:rsidRPr="00E81816">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E81816">
        <w:rPr>
          <w:sz w:val="24"/>
          <w:szCs w:val="24"/>
        </w:rPr>
        <w:t>выборного органа первичной профсоюзной организации</w:t>
      </w:r>
      <w:r w:rsidR="00ED4813" w:rsidRPr="00E81816">
        <w:rPr>
          <w:sz w:val="24"/>
          <w:szCs w:val="24"/>
        </w:rPr>
        <w:t xml:space="preserve"> </w:t>
      </w:r>
      <w:r w:rsidR="00DD0F12" w:rsidRPr="00E81816">
        <w:rPr>
          <w:sz w:val="24"/>
          <w:szCs w:val="24"/>
        </w:rPr>
        <w:t>в порядке и на условиях, предусмотренных трудовым законодательством и настоящим коллективным договором.</w:t>
      </w:r>
    </w:p>
    <w:p w14:paraId="015C520A" w14:textId="37786BD4" w:rsidR="00DD0F12" w:rsidRPr="00E81816" w:rsidRDefault="000F06D9" w:rsidP="008413D8">
      <w:pPr>
        <w:pStyle w:val="3"/>
        <w:ind w:firstLine="709"/>
        <w:contextualSpacing/>
        <w:rPr>
          <w:sz w:val="24"/>
          <w:szCs w:val="24"/>
        </w:rPr>
      </w:pPr>
      <w:r w:rsidRPr="00E81816">
        <w:rPr>
          <w:sz w:val="24"/>
          <w:szCs w:val="24"/>
        </w:rPr>
        <w:lastRenderedPageBreak/>
        <w:t>10</w:t>
      </w:r>
      <w:r w:rsidR="00E03854" w:rsidRPr="00E81816">
        <w:rPr>
          <w:sz w:val="24"/>
          <w:szCs w:val="24"/>
        </w:rPr>
        <w:t>.2.3. </w:t>
      </w:r>
      <w:r w:rsidR="00DD0F12" w:rsidRPr="00E81816">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E81816">
        <w:rPr>
          <w:sz w:val="24"/>
          <w:szCs w:val="24"/>
        </w:rPr>
        <w:t> </w:t>
      </w:r>
      <w:r w:rsidR="00DD0F12" w:rsidRPr="00E81816">
        <w:rPr>
          <w:sz w:val="24"/>
          <w:szCs w:val="24"/>
        </w:rPr>
        <w:t>РФ).</w:t>
      </w:r>
    </w:p>
    <w:p w14:paraId="4DC3F384" w14:textId="597FDF7D" w:rsidR="00DD0F12" w:rsidRPr="00E81816" w:rsidRDefault="000F06D9" w:rsidP="008413D8">
      <w:pPr>
        <w:pStyle w:val="Pa9"/>
        <w:spacing w:line="240" w:lineRule="auto"/>
        <w:ind w:firstLine="709"/>
        <w:contextualSpacing/>
        <w:jc w:val="both"/>
        <w:rPr>
          <w:color w:val="000000"/>
        </w:rPr>
      </w:pPr>
      <w:r w:rsidRPr="00E81816">
        <w:rPr>
          <w:rStyle w:val="A10"/>
          <w:b w:val="0"/>
          <w:bCs w:val="0"/>
          <w:sz w:val="24"/>
          <w:szCs w:val="24"/>
        </w:rPr>
        <w:t>10</w:t>
      </w:r>
      <w:r w:rsidR="00E03854" w:rsidRPr="00E81816">
        <w:rPr>
          <w:rStyle w:val="A10"/>
          <w:b w:val="0"/>
          <w:bCs w:val="0"/>
          <w:sz w:val="24"/>
          <w:szCs w:val="24"/>
        </w:rPr>
        <w:t>.2.</w:t>
      </w:r>
      <w:r w:rsidR="00D21848" w:rsidRPr="00E81816">
        <w:rPr>
          <w:rStyle w:val="A10"/>
          <w:b w:val="0"/>
          <w:bCs w:val="0"/>
          <w:sz w:val="24"/>
          <w:szCs w:val="24"/>
        </w:rPr>
        <w:t>4</w:t>
      </w:r>
      <w:r w:rsidR="00E03854" w:rsidRPr="00E81816">
        <w:rPr>
          <w:rStyle w:val="A10"/>
          <w:b w:val="0"/>
          <w:bCs w:val="0"/>
          <w:sz w:val="24"/>
          <w:szCs w:val="24"/>
        </w:rPr>
        <w:t>. </w:t>
      </w:r>
      <w:r w:rsidR="00DD0F12" w:rsidRPr="00E81816">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E81816">
        <w:t>выборных органов первичной профсоюзной организации</w:t>
      </w:r>
      <w:r w:rsidR="00ED4813" w:rsidRPr="00E81816">
        <w:t xml:space="preserve"> </w:t>
      </w:r>
      <w:r w:rsidR="00DD0F12" w:rsidRPr="00E81816">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4360E76F" w:rsidR="00DD0F12" w:rsidRPr="00E81816" w:rsidRDefault="000F06D9" w:rsidP="008413D8">
      <w:pPr>
        <w:pStyle w:val="Pa9"/>
        <w:spacing w:line="240" w:lineRule="auto"/>
        <w:ind w:firstLine="709"/>
        <w:contextualSpacing/>
        <w:jc w:val="both"/>
        <w:rPr>
          <w:rStyle w:val="A10"/>
          <w:b w:val="0"/>
          <w:bCs w:val="0"/>
          <w:sz w:val="24"/>
          <w:szCs w:val="24"/>
        </w:rPr>
      </w:pPr>
      <w:r w:rsidRPr="00E81816">
        <w:rPr>
          <w:rStyle w:val="A10"/>
          <w:b w:val="0"/>
          <w:bCs w:val="0"/>
          <w:sz w:val="24"/>
          <w:szCs w:val="24"/>
        </w:rPr>
        <w:t>10</w:t>
      </w:r>
      <w:r w:rsidR="00E03854" w:rsidRPr="00E81816">
        <w:rPr>
          <w:rStyle w:val="A10"/>
          <w:b w:val="0"/>
          <w:bCs w:val="0"/>
          <w:sz w:val="24"/>
          <w:szCs w:val="24"/>
        </w:rPr>
        <w:t>.2.</w:t>
      </w:r>
      <w:r w:rsidR="00D21848" w:rsidRPr="00E81816">
        <w:rPr>
          <w:rStyle w:val="A10"/>
          <w:b w:val="0"/>
          <w:bCs w:val="0"/>
          <w:sz w:val="24"/>
          <w:szCs w:val="24"/>
        </w:rPr>
        <w:t>5</w:t>
      </w:r>
      <w:r w:rsidR="00E03854" w:rsidRPr="00E81816">
        <w:rPr>
          <w:rStyle w:val="A10"/>
          <w:b w:val="0"/>
          <w:bCs w:val="0"/>
          <w:sz w:val="24"/>
          <w:szCs w:val="24"/>
        </w:rPr>
        <w:t>. </w:t>
      </w:r>
      <w:r w:rsidR="00DD0F12" w:rsidRPr="00E81816">
        <w:rPr>
          <w:rStyle w:val="A10"/>
          <w:b w:val="0"/>
          <w:bCs w:val="0"/>
          <w:sz w:val="24"/>
          <w:szCs w:val="24"/>
        </w:rPr>
        <w:t xml:space="preserve">Решение о возможном расторжении трудового договора с работником, входящим в состав </w:t>
      </w:r>
      <w:r w:rsidR="004D4DAD" w:rsidRPr="00E81816">
        <w:t>выборного органа первичной профсоюзной организации</w:t>
      </w:r>
      <w:r w:rsidR="00DD0F12" w:rsidRPr="00E81816">
        <w:rPr>
          <w:rStyle w:val="A10"/>
          <w:b w:val="0"/>
          <w:bCs w:val="0"/>
          <w:sz w:val="24"/>
          <w:szCs w:val="24"/>
        </w:rPr>
        <w:t xml:space="preserve"> и не освобожденным от основной работы по основаниям, пр</w:t>
      </w:r>
      <w:r w:rsidR="00E03854" w:rsidRPr="00E81816">
        <w:rPr>
          <w:rStyle w:val="A10"/>
          <w:b w:val="0"/>
          <w:bCs w:val="0"/>
          <w:sz w:val="24"/>
          <w:szCs w:val="24"/>
        </w:rPr>
        <w:t xml:space="preserve">едусмотренным пунктом </w:t>
      </w:r>
      <w:r w:rsidR="00194E11" w:rsidRPr="00E81816">
        <w:rPr>
          <w:rStyle w:val="A10"/>
          <w:b w:val="0"/>
          <w:bCs w:val="0"/>
          <w:sz w:val="24"/>
          <w:szCs w:val="24"/>
        </w:rPr>
        <w:t>вторым</w:t>
      </w:r>
      <w:r w:rsidR="00E03854" w:rsidRPr="00E81816">
        <w:rPr>
          <w:rStyle w:val="A10"/>
          <w:b w:val="0"/>
          <w:bCs w:val="0"/>
          <w:sz w:val="24"/>
          <w:szCs w:val="24"/>
        </w:rPr>
        <w:t xml:space="preserve"> или </w:t>
      </w:r>
      <w:r w:rsidR="00194E11" w:rsidRPr="00E81816">
        <w:rPr>
          <w:rStyle w:val="A10"/>
          <w:b w:val="0"/>
          <w:bCs w:val="0"/>
          <w:sz w:val="24"/>
          <w:szCs w:val="24"/>
        </w:rPr>
        <w:t>третьим</w:t>
      </w:r>
      <w:r w:rsidR="00E03854" w:rsidRPr="00E81816">
        <w:rPr>
          <w:rStyle w:val="A10"/>
          <w:b w:val="0"/>
          <w:bCs w:val="0"/>
          <w:sz w:val="24"/>
          <w:szCs w:val="24"/>
        </w:rPr>
        <w:t xml:space="preserve"> части </w:t>
      </w:r>
      <w:r w:rsidR="00194E11" w:rsidRPr="00E81816">
        <w:rPr>
          <w:rStyle w:val="A10"/>
          <w:b w:val="0"/>
          <w:bCs w:val="0"/>
          <w:sz w:val="24"/>
          <w:szCs w:val="24"/>
        </w:rPr>
        <w:t>первой</w:t>
      </w:r>
      <w:r w:rsidR="00E03854" w:rsidRPr="00E81816">
        <w:rPr>
          <w:rStyle w:val="A10"/>
          <w:b w:val="0"/>
          <w:bCs w:val="0"/>
          <w:sz w:val="24"/>
          <w:szCs w:val="24"/>
        </w:rPr>
        <w:t xml:space="preserve"> статьи</w:t>
      </w:r>
      <w:r w:rsidR="00DD0F12" w:rsidRPr="00E81816">
        <w:rPr>
          <w:rStyle w:val="A10"/>
          <w:b w:val="0"/>
          <w:bCs w:val="0"/>
          <w:sz w:val="24"/>
          <w:szCs w:val="24"/>
        </w:rPr>
        <w:t xml:space="preserve"> 81 ТК</w:t>
      </w:r>
      <w:r w:rsidR="00194E11" w:rsidRPr="00E81816">
        <w:rPr>
          <w:rFonts w:eastAsia="Arial Unicode MS"/>
          <w:color w:val="000000"/>
          <w:kern w:val="1"/>
        </w:rPr>
        <w:t> </w:t>
      </w:r>
      <w:r w:rsidR="00DD0F12" w:rsidRPr="00E81816">
        <w:rPr>
          <w:rStyle w:val="A10"/>
          <w:b w:val="0"/>
          <w:bCs w:val="0"/>
          <w:sz w:val="24"/>
          <w:szCs w:val="24"/>
        </w:rPr>
        <w:t xml:space="preserve">РФ, принимать с </w:t>
      </w:r>
      <w:r w:rsidR="004D4DAD" w:rsidRPr="00E81816">
        <w:rPr>
          <w:rStyle w:val="A10"/>
          <w:b w:val="0"/>
          <w:bCs w:val="0"/>
          <w:sz w:val="24"/>
          <w:szCs w:val="24"/>
        </w:rPr>
        <w:t>предварительного согласия</w:t>
      </w:r>
      <w:r w:rsidR="00DD0F12" w:rsidRPr="00E81816">
        <w:rPr>
          <w:rStyle w:val="A10"/>
          <w:b w:val="0"/>
          <w:bCs w:val="0"/>
          <w:sz w:val="24"/>
          <w:szCs w:val="24"/>
        </w:rPr>
        <w:t xml:space="preserve"> соответствующего вышестоящего выборного </w:t>
      </w:r>
      <w:r w:rsidR="004D4DAD" w:rsidRPr="00E81816">
        <w:t>органа первичной профсоюзной организации</w:t>
      </w:r>
      <w:r w:rsidR="00DD0F12" w:rsidRPr="00E81816">
        <w:rPr>
          <w:rStyle w:val="A10"/>
          <w:b w:val="0"/>
          <w:bCs w:val="0"/>
          <w:sz w:val="24"/>
          <w:szCs w:val="24"/>
        </w:rPr>
        <w:t xml:space="preserve">. </w:t>
      </w:r>
    </w:p>
    <w:p w14:paraId="57430D51" w14:textId="5C050B70" w:rsidR="00DD0F12" w:rsidRPr="00E81816" w:rsidRDefault="000F06D9" w:rsidP="008413D8">
      <w:pPr>
        <w:pStyle w:val="Pa9"/>
        <w:spacing w:line="240" w:lineRule="auto"/>
        <w:ind w:firstLine="709"/>
        <w:contextualSpacing/>
        <w:jc w:val="both"/>
      </w:pPr>
      <w:r w:rsidRPr="00E81816">
        <w:rPr>
          <w:rStyle w:val="A10"/>
          <w:b w:val="0"/>
          <w:bCs w:val="0"/>
          <w:color w:val="auto"/>
          <w:sz w:val="24"/>
          <w:szCs w:val="24"/>
        </w:rPr>
        <w:t>10</w:t>
      </w:r>
      <w:r w:rsidR="00DD0F12" w:rsidRPr="00E81816">
        <w:rPr>
          <w:rStyle w:val="A10"/>
          <w:b w:val="0"/>
          <w:bCs w:val="0"/>
          <w:color w:val="auto"/>
          <w:sz w:val="24"/>
          <w:szCs w:val="24"/>
        </w:rPr>
        <w:t>.2</w:t>
      </w:r>
      <w:r w:rsidR="00E03854" w:rsidRPr="00E81816">
        <w:rPr>
          <w:rStyle w:val="A10"/>
          <w:b w:val="0"/>
          <w:bCs w:val="0"/>
          <w:color w:val="auto"/>
          <w:sz w:val="24"/>
          <w:szCs w:val="24"/>
        </w:rPr>
        <w:t>.</w:t>
      </w:r>
      <w:r w:rsidR="00D21848" w:rsidRPr="00E81816">
        <w:rPr>
          <w:rStyle w:val="A10"/>
          <w:b w:val="0"/>
          <w:bCs w:val="0"/>
          <w:color w:val="auto"/>
          <w:sz w:val="24"/>
          <w:szCs w:val="24"/>
        </w:rPr>
        <w:t>6</w:t>
      </w:r>
      <w:r w:rsidR="00E03854" w:rsidRPr="00E81816">
        <w:rPr>
          <w:rStyle w:val="A10"/>
          <w:b w:val="0"/>
          <w:bCs w:val="0"/>
          <w:color w:val="auto"/>
          <w:sz w:val="24"/>
          <w:szCs w:val="24"/>
        </w:rPr>
        <w:t>.</w:t>
      </w:r>
      <w:r w:rsidR="00E03854" w:rsidRPr="00E81816">
        <w:t> </w:t>
      </w:r>
      <w:r w:rsidR="00DD0F12" w:rsidRPr="00E81816">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E81816">
        <w:t>выборного органа первичной профсоюзной организации</w:t>
      </w:r>
      <w:r w:rsidR="00DD0F12" w:rsidRPr="00E81816">
        <w:rPr>
          <w:rStyle w:val="A10"/>
          <w:b w:val="0"/>
          <w:bCs w:val="0"/>
          <w:color w:val="auto"/>
          <w:sz w:val="24"/>
          <w:szCs w:val="24"/>
        </w:rPr>
        <w:t xml:space="preserve">) </w:t>
      </w:r>
      <w:r w:rsidR="009A1FF3" w:rsidRPr="00E81816">
        <w:rPr>
          <w:rStyle w:val="A10"/>
          <w:b w:val="0"/>
          <w:bCs w:val="0"/>
          <w:color w:val="auto"/>
          <w:sz w:val="24"/>
          <w:szCs w:val="24"/>
        </w:rPr>
        <w:t>образовательной организации</w:t>
      </w:r>
      <w:r w:rsidR="00DD0F12" w:rsidRPr="00E81816">
        <w:rPr>
          <w:rStyle w:val="A10"/>
          <w:b w:val="0"/>
          <w:bCs w:val="0"/>
          <w:color w:val="auto"/>
          <w:sz w:val="24"/>
          <w:szCs w:val="24"/>
        </w:rPr>
        <w:t xml:space="preserve"> членом наблюдательного совета.</w:t>
      </w:r>
    </w:p>
    <w:p w14:paraId="4262BF8E" w14:textId="02A59C3F" w:rsidR="00DD0F12" w:rsidRPr="00E81816" w:rsidRDefault="000F06D9" w:rsidP="008413D8">
      <w:pPr>
        <w:pStyle w:val="Pa9"/>
        <w:spacing w:line="240" w:lineRule="auto"/>
        <w:ind w:firstLine="709"/>
        <w:contextualSpacing/>
        <w:jc w:val="both"/>
        <w:rPr>
          <w:color w:val="000000"/>
        </w:rPr>
      </w:pPr>
      <w:r w:rsidRPr="00E81816">
        <w:rPr>
          <w:rStyle w:val="A10"/>
          <w:b w:val="0"/>
          <w:bCs w:val="0"/>
          <w:sz w:val="24"/>
          <w:szCs w:val="24"/>
        </w:rPr>
        <w:t>10</w:t>
      </w:r>
      <w:r w:rsidR="00DD0F12" w:rsidRPr="00E81816">
        <w:rPr>
          <w:rStyle w:val="A10"/>
          <w:b w:val="0"/>
          <w:bCs w:val="0"/>
          <w:sz w:val="24"/>
          <w:szCs w:val="24"/>
        </w:rPr>
        <w:t>.3</w:t>
      </w:r>
      <w:r w:rsidR="00E03854" w:rsidRPr="00E81816">
        <w:rPr>
          <w:rStyle w:val="A10"/>
          <w:b w:val="0"/>
          <w:bCs w:val="0"/>
          <w:sz w:val="24"/>
          <w:szCs w:val="24"/>
        </w:rPr>
        <w:t>. </w:t>
      </w:r>
      <w:r w:rsidR="00DD0F12" w:rsidRPr="00E81816">
        <w:rPr>
          <w:rStyle w:val="A10"/>
          <w:b w:val="0"/>
          <w:bCs w:val="0"/>
          <w:sz w:val="24"/>
          <w:szCs w:val="24"/>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E81816" w:rsidRDefault="00DD0F12" w:rsidP="008413D8">
      <w:pPr>
        <w:pStyle w:val="Pa9"/>
        <w:spacing w:line="240" w:lineRule="auto"/>
        <w:ind w:firstLine="709"/>
        <w:contextualSpacing/>
        <w:jc w:val="both"/>
        <w:rPr>
          <w:rStyle w:val="A10"/>
          <w:b w:val="0"/>
          <w:bCs w:val="0"/>
          <w:sz w:val="24"/>
          <w:szCs w:val="24"/>
        </w:rPr>
      </w:pPr>
      <w:r w:rsidRPr="00E81816">
        <w:rPr>
          <w:rStyle w:val="A10"/>
          <w:b w:val="0"/>
          <w:bCs w:val="0"/>
          <w:sz w:val="24"/>
          <w:szCs w:val="24"/>
        </w:rPr>
        <w:t>- </w:t>
      </w:r>
      <w:r w:rsidRPr="00E81816">
        <w:rPr>
          <w:rStyle w:val="A70"/>
          <w:sz w:val="24"/>
          <w:szCs w:val="24"/>
          <w:u w:val="none"/>
        </w:rPr>
        <w:t>уч</w:t>
      </w:r>
      <w:r w:rsidR="009222EB" w:rsidRPr="00E81816">
        <w:rPr>
          <w:rStyle w:val="A70"/>
          <w:sz w:val="24"/>
          <w:szCs w:val="24"/>
          <w:u w:val="none"/>
        </w:rPr>
        <w:t>ё</w:t>
      </w:r>
      <w:r w:rsidRPr="00E81816">
        <w:rPr>
          <w:rStyle w:val="A70"/>
          <w:sz w:val="24"/>
          <w:szCs w:val="24"/>
          <w:u w:val="none"/>
        </w:rPr>
        <w:t xml:space="preserve">та мнения </w:t>
      </w:r>
      <w:r w:rsidR="004D4DAD" w:rsidRPr="00E81816">
        <w:rPr>
          <w:rStyle w:val="A10"/>
          <w:b w:val="0"/>
          <w:bCs w:val="0"/>
          <w:sz w:val="24"/>
          <w:szCs w:val="24"/>
        </w:rPr>
        <w:t>выборного органа первичной профсоюзной организации</w:t>
      </w:r>
      <w:r w:rsidRPr="00E81816">
        <w:rPr>
          <w:rStyle w:val="A10"/>
          <w:b w:val="0"/>
          <w:bCs w:val="0"/>
          <w:sz w:val="24"/>
          <w:szCs w:val="24"/>
        </w:rPr>
        <w:t xml:space="preserve"> в порядке, установленном</w:t>
      </w:r>
      <w:r w:rsidR="00E03854" w:rsidRPr="00E81816">
        <w:rPr>
          <w:rStyle w:val="A10"/>
          <w:b w:val="0"/>
          <w:bCs w:val="0"/>
          <w:sz w:val="24"/>
          <w:szCs w:val="24"/>
        </w:rPr>
        <w:t xml:space="preserve"> статьё</w:t>
      </w:r>
      <w:r w:rsidRPr="00E81816">
        <w:rPr>
          <w:rStyle w:val="A10"/>
          <w:b w:val="0"/>
          <w:bCs w:val="0"/>
          <w:sz w:val="24"/>
          <w:szCs w:val="24"/>
        </w:rPr>
        <w:t>й 372 ТК</w:t>
      </w:r>
      <w:r w:rsidR="00194E11" w:rsidRPr="00E81816">
        <w:rPr>
          <w:rFonts w:eastAsia="Arial Unicode MS"/>
          <w:color w:val="000000"/>
          <w:kern w:val="1"/>
        </w:rPr>
        <w:t> </w:t>
      </w:r>
      <w:r w:rsidRPr="00E81816">
        <w:rPr>
          <w:rStyle w:val="A10"/>
          <w:b w:val="0"/>
          <w:bCs w:val="0"/>
          <w:sz w:val="24"/>
          <w:szCs w:val="24"/>
        </w:rPr>
        <w:t>РФ;</w:t>
      </w:r>
    </w:p>
    <w:p w14:paraId="10BD26B6" w14:textId="77777777" w:rsidR="00DD0F12" w:rsidRPr="00E81816" w:rsidRDefault="00DD0F12" w:rsidP="008413D8">
      <w:pPr>
        <w:pStyle w:val="Pa9"/>
        <w:spacing w:line="240" w:lineRule="auto"/>
        <w:ind w:firstLine="709"/>
        <w:contextualSpacing/>
        <w:jc w:val="both"/>
        <w:rPr>
          <w:rStyle w:val="A10"/>
          <w:b w:val="0"/>
          <w:bCs w:val="0"/>
          <w:sz w:val="24"/>
          <w:szCs w:val="24"/>
        </w:rPr>
      </w:pPr>
      <w:r w:rsidRPr="00E81816">
        <w:rPr>
          <w:rStyle w:val="A10"/>
          <w:b w:val="0"/>
          <w:bCs w:val="0"/>
          <w:sz w:val="24"/>
          <w:szCs w:val="24"/>
        </w:rPr>
        <w:t>- </w:t>
      </w:r>
      <w:r w:rsidR="009222EB" w:rsidRPr="00E81816">
        <w:rPr>
          <w:rStyle w:val="A70"/>
          <w:sz w:val="24"/>
          <w:szCs w:val="24"/>
          <w:u w:val="none"/>
        </w:rPr>
        <w:t>учё</w:t>
      </w:r>
      <w:r w:rsidRPr="00E81816">
        <w:rPr>
          <w:rStyle w:val="A70"/>
          <w:sz w:val="24"/>
          <w:szCs w:val="24"/>
          <w:u w:val="none"/>
        </w:rPr>
        <w:t xml:space="preserve">та мотивированного мнения </w:t>
      </w:r>
      <w:r w:rsidR="004D4DAD" w:rsidRPr="00E81816">
        <w:rPr>
          <w:rStyle w:val="A10"/>
          <w:b w:val="0"/>
          <w:bCs w:val="0"/>
          <w:sz w:val="24"/>
          <w:szCs w:val="24"/>
        </w:rPr>
        <w:t>выборного органа первичной профсоюзной организации</w:t>
      </w:r>
      <w:r w:rsidRPr="00E81816">
        <w:rPr>
          <w:rStyle w:val="A10"/>
          <w:b w:val="0"/>
          <w:bCs w:val="0"/>
          <w:sz w:val="24"/>
          <w:szCs w:val="24"/>
        </w:rPr>
        <w:t xml:space="preserve"> в порядке, устано</w:t>
      </w:r>
      <w:r w:rsidR="00E03854" w:rsidRPr="00E81816">
        <w:rPr>
          <w:rStyle w:val="A10"/>
          <w:b w:val="0"/>
          <w:bCs w:val="0"/>
          <w:sz w:val="24"/>
          <w:szCs w:val="24"/>
        </w:rPr>
        <w:t>вленном статьёй 373 ТК </w:t>
      </w:r>
      <w:r w:rsidRPr="00E81816">
        <w:rPr>
          <w:rStyle w:val="A10"/>
          <w:b w:val="0"/>
          <w:bCs w:val="0"/>
          <w:sz w:val="24"/>
          <w:szCs w:val="24"/>
        </w:rPr>
        <w:t>РФ;</w:t>
      </w:r>
    </w:p>
    <w:p w14:paraId="4382C412" w14:textId="77777777" w:rsidR="00DD0F12" w:rsidRPr="00E81816" w:rsidRDefault="00DD0F12" w:rsidP="008413D8">
      <w:pPr>
        <w:pStyle w:val="Pa9"/>
        <w:spacing w:line="240" w:lineRule="auto"/>
        <w:ind w:firstLine="709"/>
        <w:contextualSpacing/>
        <w:jc w:val="both"/>
        <w:rPr>
          <w:rStyle w:val="A70"/>
          <w:sz w:val="24"/>
          <w:szCs w:val="24"/>
          <w:u w:val="none"/>
        </w:rPr>
      </w:pPr>
      <w:r w:rsidRPr="00E81816">
        <w:rPr>
          <w:rStyle w:val="A10"/>
          <w:b w:val="0"/>
          <w:bCs w:val="0"/>
          <w:sz w:val="24"/>
          <w:szCs w:val="24"/>
        </w:rPr>
        <w:t>- </w:t>
      </w:r>
      <w:r w:rsidRPr="00E81816">
        <w:rPr>
          <w:rStyle w:val="A70"/>
          <w:sz w:val="24"/>
          <w:szCs w:val="24"/>
          <w:u w:val="none"/>
        </w:rPr>
        <w:t xml:space="preserve">согласование </w:t>
      </w:r>
      <w:r w:rsidR="004D4DAD" w:rsidRPr="00E81816">
        <w:rPr>
          <w:rStyle w:val="A10"/>
          <w:b w:val="0"/>
          <w:bCs w:val="0"/>
          <w:sz w:val="24"/>
          <w:szCs w:val="24"/>
        </w:rPr>
        <w:t>выборным органом первичной профсоюзной организации</w:t>
      </w:r>
      <w:r w:rsidRPr="00E81816">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E81816" w:rsidRDefault="000F06D9" w:rsidP="008413D8">
      <w:pPr>
        <w:pStyle w:val="Pa9"/>
        <w:spacing w:line="240" w:lineRule="auto"/>
        <w:ind w:firstLine="709"/>
        <w:contextualSpacing/>
        <w:jc w:val="both"/>
        <w:rPr>
          <w:color w:val="000000"/>
          <w:u w:val="single"/>
        </w:rPr>
      </w:pPr>
      <w:r w:rsidRPr="00E81816">
        <w:rPr>
          <w:rStyle w:val="A10"/>
          <w:b w:val="0"/>
          <w:bCs w:val="0"/>
          <w:sz w:val="24"/>
          <w:szCs w:val="24"/>
        </w:rPr>
        <w:t>10</w:t>
      </w:r>
      <w:r w:rsidR="00DD0F12" w:rsidRPr="00E81816">
        <w:rPr>
          <w:rStyle w:val="A10"/>
          <w:b w:val="0"/>
          <w:bCs w:val="0"/>
          <w:sz w:val="24"/>
          <w:szCs w:val="24"/>
        </w:rPr>
        <w:t>.</w:t>
      </w:r>
      <w:r w:rsidR="00E03854" w:rsidRPr="00E81816">
        <w:rPr>
          <w:rStyle w:val="A10"/>
          <w:b w:val="0"/>
          <w:bCs w:val="0"/>
          <w:sz w:val="24"/>
          <w:szCs w:val="24"/>
        </w:rPr>
        <w:t>3.1. </w:t>
      </w:r>
      <w:r w:rsidR="00DD0F12" w:rsidRPr="00E81816">
        <w:rPr>
          <w:rStyle w:val="A10"/>
          <w:b w:val="0"/>
          <w:bCs w:val="0"/>
          <w:sz w:val="24"/>
          <w:szCs w:val="24"/>
        </w:rPr>
        <w:t>Работодатель с уч</w:t>
      </w:r>
      <w:r w:rsidR="009222EB" w:rsidRPr="00E81816">
        <w:rPr>
          <w:rStyle w:val="A10"/>
          <w:b w:val="0"/>
          <w:bCs w:val="0"/>
          <w:sz w:val="24"/>
          <w:szCs w:val="24"/>
        </w:rPr>
        <w:t>ё</w:t>
      </w:r>
      <w:r w:rsidR="00DD0F12" w:rsidRPr="00E81816">
        <w:rPr>
          <w:rStyle w:val="A10"/>
          <w:b w:val="0"/>
          <w:bCs w:val="0"/>
          <w:sz w:val="24"/>
          <w:szCs w:val="24"/>
        </w:rPr>
        <w:t xml:space="preserve">том </w:t>
      </w:r>
      <w:r w:rsidR="00620ADF" w:rsidRPr="00E81816">
        <w:rPr>
          <w:rStyle w:val="A10"/>
          <w:b w:val="0"/>
          <w:bCs w:val="0"/>
          <w:sz w:val="24"/>
          <w:szCs w:val="24"/>
        </w:rPr>
        <w:t xml:space="preserve">мотивированного </w:t>
      </w:r>
      <w:r w:rsidR="00DD0F12" w:rsidRPr="00E81816">
        <w:rPr>
          <w:rStyle w:val="A10"/>
          <w:b w:val="0"/>
          <w:bCs w:val="0"/>
          <w:sz w:val="24"/>
          <w:szCs w:val="24"/>
        </w:rPr>
        <w:t xml:space="preserve">мнения </w:t>
      </w:r>
      <w:r w:rsidR="004D4DAD" w:rsidRPr="00E81816">
        <w:rPr>
          <w:rStyle w:val="A10"/>
          <w:b w:val="0"/>
          <w:bCs w:val="0"/>
          <w:sz w:val="24"/>
          <w:szCs w:val="24"/>
        </w:rPr>
        <w:t>выборного органа первичной профсоюзной организации</w:t>
      </w:r>
      <w:r w:rsidR="00DD0F12" w:rsidRPr="00E81816">
        <w:rPr>
          <w:rStyle w:val="A10"/>
          <w:b w:val="0"/>
          <w:bCs w:val="0"/>
          <w:sz w:val="24"/>
          <w:szCs w:val="24"/>
        </w:rPr>
        <w:t xml:space="preserve"> (по согласованию): </w:t>
      </w:r>
    </w:p>
    <w:p w14:paraId="08590A5C" w14:textId="77777777" w:rsidR="00DD0F12" w:rsidRPr="00E81816" w:rsidRDefault="00DD0F12" w:rsidP="008413D8">
      <w:pPr>
        <w:autoSpaceDE w:val="0"/>
        <w:autoSpaceDN w:val="0"/>
        <w:adjustRightInd w:val="0"/>
        <w:ind w:firstLine="709"/>
        <w:contextualSpacing/>
        <w:jc w:val="both"/>
      </w:pPr>
      <w:r w:rsidRPr="00E81816">
        <w:rPr>
          <w:iCs/>
        </w:rPr>
        <w:t>- </w:t>
      </w:r>
      <w:r w:rsidR="004333DD" w:rsidRPr="00E81816">
        <w:rPr>
          <w:iCs/>
        </w:rPr>
        <w:t>устанавливает</w:t>
      </w:r>
      <w:r w:rsidR="00ED4813" w:rsidRPr="00E81816">
        <w:rPr>
          <w:iCs/>
        </w:rPr>
        <w:t xml:space="preserve"> </w:t>
      </w:r>
      <w:r w:rsidRPr="00E81816">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E81816">
        <w:rPr>
          <w:iCs/>
        </w:rPr>
        <w:t>ях)) (статья 105 ТК </w:t>
      </w:r>
      <w:r w:rsidRPr="00E81816">
        <w:rPr>
          <w:iCs/>
        </w:rPr>
        <w:t xml:space="preserve">РФ); </w:t>
      </w:r>
    </w:p>
    <w:p w14:paraId="5AEF280A" w14:textId="77777777" w:rsidR="00DD0F12" w:rsidRPr="00E81816" w:rsidRDefault="004333DD" w:rsidP="008413D8">
      <w:pPr>
        <w:pStyle w:val="Default"/>
        <w:ind w:firstLine="709"/>
        <w:contextualSpacing/>
        <w:jc w:val="both"/>
        <w:rPr>
          <w:color w:val="auto"/>
        </w:rPr>
      </w:pPr>
      <w:r w:rsidRPr="00E81816">
        <w:rPr>
          <w:iCs/>
          <w:color w:val="auto"/>
        </w:rPr>
        <w:t>- привлекает</w:t>
      </w:r>
      <w:r w:rsidR="00DD0F12" w:rsidRPr="00E81816">
        <w:rPr>
          <w:iCs/>
          <w:color w:val="auto"/>
        </w:rPr>
        <w:t xml:space="preserve"> к работе в выходные и не</w:t>
      </w:r>
      <w:r w:rsidR="00E03854" w:rsidRPr="00E81816">
        <w:rPr>
          <w:iCs/>
          <w:color w:val="auto"/>
        </w:rPr>
        <w:t>рабочие праздничные дни (статья </w:t>
      </w:r>
      <w:r w:rsidR="00DD0F12" w:rsidRPr="00E81816">
        <w:rPr>
          <w:iCs/>
          <w:color w:val="auto"/>
        </w:rPr>
        <w:t>113</w:t>
      </w:r>
      <w:r w:rsidR="00E03854" w:rsidRPr="00E81816">
        <w:rPr>
          <w:iCs/>
          <w:color w:val="auto"/>
        </w:rPr>
        <w:t> ТК </w:t>
      </w:r>
      <w:r w:rsidR="00DD0F12" w:rsidRPr="00E81816">
        <w:rPr>
          <w:iCs/>
          <w:color w:val="auto"/>
        </w:rPr>
        <w:t xml:space="preserve">РФ); </w:t>
      </w:r>
    </w:p>
    <w:p w14:paraId="23DFDF73" w14:textId="77777777" w:rsidR="00DD0F12" w:rsidRPr="00E81816" w:rsidRDefault="004333DD" w:rsidP="008413D8">
      <w:pPr>
        <w:pStyle w:val="Default"/>
        <w:ind w:firstLine="709"/>
        <w:contextualSpacing/>
        <w:jc w:val="both"/>
        <w:rPr>
          <w:iCs/>
          <w:color w:val="auto"/>
        </w:rPr>
      </w:pPr>
      <w:r w:rsidRPr="00E81816">
        <w:rPr>
          <w:iCs/>
          <w:color w:val="auto"/>
        </w:rPr>
        <w:t>- принимает</w:t>
      </w:r>
      <w:r w:rsidR="00DD0F12" w:rsidRPr="00E81816">
        <w:rPr>
          <w:iCs/>
          <w:color w:val="auto"/>
        </w:rPr>
        <w:t xml:space="preserve"> решения о временном введении режима неполного рабочего времени при угрозе массовых увольне</w:t>
      </w:r>
      <w:r w:rsidR="00E03854" w:rsidRPr="00E81816">
        <w:rPr>
          <w:iCs/>
          <w:color w:val="auto"/>
        </w:rPr>
        <w:t>ний и его отмены (статья 180 ТК </w:t>
      </w:r>
      <w:r w:rsidR="00DD0F12" w:rsidRPr="00E81816">
        <w:rPr>
          <w:iCs/>
          <w:color w:val="auto"/>
        </w:rPr>
        <w:t xml:space="preserve">РФ); </w:t>
      </w:r>
    </w:p>
    <w:p w14:paraId="5E8C141E" w14:textId="77777777" w:rsidR="00DD0F12" w:rsidRPr="00E81816" w:rsidRDefault="00DD0F12" w:rsidP="008413D8">
      <w:pPr>
        <w:pStyle w:val="Default"/>
        <w:ind w:firstLine="709"/>
        <w:contextualSpacing/>
        <w:jc w:val="both"/>
        <w:rPr>
          <w:iCs/>
          <w:color w:val="auto"/>
        </w:rPr>
      </w:pPr>
      <w:r w:rsidRPr="00E81816">
        <w:rPr>
          <w:iCs/>
          <w:color w:val="auto"/>
        </w:rPr>
        <w:t>-</w:t>
      </w:r>
      <w:r w:rsidR="004333DD" w:rsidRPr="00E81816">
        <w:rPr>
          <w:iCs/>
          <w:color w:val="auto"/>
        </w:rPr>
        <w:t> вводит, а также отменяет</w:t>
      </w:r>
      <w:r w:rsidR="00A75E54" w:rsidRPr="00E81816">
        <w:rPr>
          <w:iCs/>
          <w:color w:val="auto"/>
        </w:rPr>
        <w:t xml:space="preserve"> режим</w:t>
      </w:r>
      <w:r w:rsidRPr="00E81816">
        <w:rPr>
          <w:iCs/>
          <w:color w:val="auto"/>
        </w:rPr>
        <w:t xml:space="preserve"> неполного рабочего дня (смены) и (или) неполной рабочей недели ранее срока, на который они бы</w:t>
      </w:r>
      <w:r w:rsidR="00E03854" w:rsidRPr="00E81816">
        <w:rPr>
          <w:iCs/>
          <w:color w:val="auto"/>
        </w:rPr>
        <w:t>ли установлены (статья 74 ТК </w:t>
      </w:r>
      <w:r w:rsidRPr="00E81816">
        <w:rPr>
          <w:iCs/>
          <w:color w:val="auto"/>
        </w:rPr>
        <w:t>РФ);</w:t>
      </w:r>
    </w:p>
    <w:p w14:paraId="3EECBED5" w14:textId="77777777" w:rsidR="00DD0F12" w:rsidRPr="00E81816" w:rsidRDefault="004333DD" w:rsidP="008413D8">
      <w:pPr>
        <w:pStyle w:val="Default"/>
        <w:ind w:firstLine="709"/>
        <w:contextualSpacing/>
        <w:jc w:val="both"/>
        <w:rPr>
          <w:color w:val="auto"/>
        </w:rPr>
      </w:pPr>
      <w:r w:rsidRPr="00E81816">
        <w:rPr>
          <w:iCs/>
          <w:color w:val="auto"/>
        </w:rPr>
        <w:t>- привлекает</w:t>
      </w:r>
      <w:r w:rsidR="00DD0F12" w:rsidRPr="00E81816">
        <w:rPr>
          <w:iCs/>
          <w:color w:val="auto"/>
        </w:rPr>
        <w:t xml:space="preserve"> работника к сверхурочной работе (статья 99</w:t>
      </w:r>
      <w:r w:rsidR="00E03854" w:rsidRPr="00E81816">
        <w:rPr>
          <w:iCs/>
          <w:color w:val="auto"/>
        </w:rPr>
        <w:t xml:space="preserve"> ТК </w:t>
      </w:r>
      <w:r w:rsidR="00DD0F12" w:rsidRPr="00E81816">
        <w:rPr>
          <w:iCs/>
          <w:color w:val="auto"/>
        </w:rPr>
        <w:t>РФ);</w:t>
      </w:r>
    </w:p>
    <w:p w14:paraId="1B61B57E" w14:textId="77777777" w:rsidR="00DD0F12" w:rsidRPr="00E81816" w:rsidRDefault="004333DD" w:rsidP="008413D8">
      <w:pPr>
        <w:pStyle w:val="Default"/>
        <w:ind w:firstLine="709"/>
        <w:contextualSpacing/>
        <w:jc w:val="both"/>
        <w:rPr>
          <w:color w:val="auto"/>
        </w:rPr>
      </w:pPr>
      <w:r w:rsidRPr="00E81816">
        <w:rPr>
          <w:iCs/>
          <w:color w:val="auto"/>
        </w:rPr>
        <w:t>- утверждает</w:t>
      </w:r>
      <w:r w:rsidR="00DD0F12" w:rsidRPr="00E81816">
        <w:rPr>
          <w:iCs/>
          <w:color w:val="auto"/>
        </w:rPr>
        <w:t xml:space="preserve"> формы расчетного листка </w:t>
      </w:r>
      <w:r w:rsidR="00E03854" w:rsidRPr="00E81816">
        <w:rPr>
          <w:iCs/>
          <w:color w:val="auto"/>
        </w:rPr>
        <w:t>(статья 136 ТК </w:t>
      </w:r>
      <w:r w:rsidR="00DD0F12" w:rsidRPr="00E81816">
        <w:rPr>
          <w:iCs/>
          <w:color w:val="auto"/>
        </w:rPr>
        <w:t xml:space="preserve">РФ); </w:t>
      </w:r>
    </w:p>
    <w:p w14:paraId="0E7C5A86" w14:textId="77777777" w:rsidR="00DD0F12" w:rsidRPr="00E81816" w:rsidRDefault="00DD0F12" w:rsidP="008413D8">
      <w:pPr>
        <w:pStyle w:val="Default"/>
        <w:ind w:firstLine="709"/>
        <w:contextualSpacing/>
        <w:jc w:val="both"/>
        <w:rPr>
          <w:iCs/>
          <w:color w:val="auto"/>
        </w:rPr>
      </w:pPr>
      <w:r w:rsidRPr="00E81816">
        <w:rPr>
          <w:iCs/>
          <w:color w:val="auto"/>
        </w:rPr>
        <w:t>- </w:t>
      </w:r>
      <w:r w:rsidR="004333DD" w:rsidRPr="00E81816">
        <w:rPr>
          <w:iCs/>
          <w:color w:val="auto"/>
        </w:rPr>
        <w:t xml:space="preserve">принимает </w:t>
      </w:r>
      <w:r w:rsidRPr="00E81816">
        <w:rPr>
          <w:iCs/>
          <w:color w:val="auto"/>
        </w:rPr>
        <w:t xml:space="preserve">решение о возможном расторжении трудового договора с работником (подпункты </w:t>
      </w:r>
      <w:r w:rsidR="00194E11" w:rsidRPr="00E81816">
        <w:rPr>
          <w:iCs/>
          <w:color w:val="auto"/>
        </w:rPr>
        <w:t>второй, третий или пятый</w:t>
      </w:r>
      <w:r w:rsidRPr="00E81816">
        <w:rPr>
          <w:iCs/>
          <w:color w:val="auto"/>
        </w:rPr>
        <w:t xml:space="preserve"> части </w:t>
      </w:r>
      <w:r w:rsidR="00194E11" w:rsidRPr="00E81816">
        <w:rPr>
          <w:iCs/>
          <w:color w:val="auto"/>
        </w:rPr>
        <w:t>первой</w:t>
      </w:r>
      <w:r w:rsidRPr="00E81816">
        <w:rPr>
          <w:iCs/>
          <w:color w:val="auto"/>
        </w:rPr>
        <w:t xml:space="preserve"> ст</w:t>
      </w:r>
      <w:r w:rsidR="004333DD" w:rsidRPr="00E81816">
        <w:rPr>
          <w:iCs/>
          <w:color w:val="auto"/>
        </w:rPr>
        <w:t>атьи 81 </w:t>
      </w:r>
      <w:r w:rsidR="00E03854" w:rsidRPr="00E81816">
        <w:rPr>
          <w:iCs/>
          <w:color w:val="auto"/>
        </w:rPr>
        <w:t>ТК </w:t>
      </w:r>
      <w:r w:rsidRPr="00E81816">
        <w:rPr>
          <w:iCs/>
          <w:color w:val="auto"/>
        </w:rPr>
        <w:t>РФ);</w:t>
      </w:r>
    </w:p>
    <w:p w14:paraId="53A97F8D" w14:textId="77777777" w:rsidR="00DD0F12" w:rsidRPr="00E81816" w:rsidRDefault="004333DD" w:rsidP="008413D8">
      <w:pPr>
        <w:pStyle w:val="Default"/>
        <w:ind w:firstLine="709"/>
        <w:contextualSpacing/>
        <w:jc w:val="both"/>
        <w:rPr>
          <w:iCs/>
          <w:color w:val="auto"/>
        </w:rPr>
      </w:pPr>
      <w:r w:rsidRPr="00E81816">
        <w:rPr>
          <w:iCs/>
          <w:color w:val="auto"/>
        </w:rPr>
        <w:t>- определяет форму</w:t>
      </w:r>
      <w:r w:rsidR="00DD0F12" w:rsidRPr="00E81816">
        <w:rPr>
          <w:iCs/>
          <w:color w:val="auto"/>
        </w:rPr>
        <w:t xml:space="preserve"> подготовки и дополнительного профессионального образования работников, пере</w:t>
      </w:r>
      <w:r w:rsidRPr="00E81816">
        <w:rPr>
          <w:iCs/>
          <w:color w:val="auto"/>
        </w:rPr>
        <w:t>чень</w:t>
      </w:r>
      <w:r w:rsidR="00DD0F12" w:rsidRPr="00E81816">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E81816">
        <w:rPr>
          <w:iCs/>
          <w:color w:val="auto"/>
        </w:rPr>
        <w:t>(статья 196 ТК </w:t>
      </w:r>
      <w:r w:rsidR="00DD0F12" w:rsidRPr="00E81816">
        <w:rPr>
          <w:iCs/>
          <w:color w:val="auto"/>
        </w:rPr>
        <w:t>РФ);</w:t>
      </w:r>
    </w:p>
    <w:p w14:paraId="288F18E5" w14:textId="77777777" w:rsidR="00DD0F12" w:rsidRPr="00E81816" w:rsidRDefault="004333DD" w:rsidP="008413D8">
      <w:pPr>
        <w:pStyle w:val="Default"/>
        <w:ind w:firstLine="709"/>
        <w:contextualSpacing/>
        <w:jc w:val="both"/>
        <w:rPr>
          <w:iCs/>
          <w:color w:val="auto"/>
        </w:rPr>
      </w:pPr>
      <w:r w:rsidRPr="00E81816">
        <w:rPr>
          <w:iCs/>
          <w:color w:val="auto"/>
        </w:rPr>
        <w:t>- формирует</w:t>
      </w:r>
      <w:r w:rsidR="00DD0F12" w:rsidRPr="00E81816">
        <w:rPr>
          <w:iCs/>
          <w:color w:val="auto"/>
        </w:rPr>
        <w:t xml:space="preserve"> комиссии по урегулированию споров между участниками образовательных отношений;</w:t>
      </w:r>
    </w:p>
    <w:p w14:paraId="14BAC669" w14:textId="77777777" w:rsidR="00DD0F12" w:rsidRPr="00E81816" w:rsidRDefault="004333DD" w:rsidP="008413D8">
      <w:pPr>
        <w:pStyle w:val="Default"/>
        <w:ind w:firstLine="709"/>
        <w:contextualSpacing/>
        <w:jc w:val="both"/>
        <w:rPr>
          <w:color w:val="auto"/>
        </w:rPr>
      </w:pPr>
      <w:r w:rsidRPr="00E81816">
        <w:rPr>
          <w:iCs/>
          <w:color w:val="auto"/>
        </w:rPr>
        <w:t>- представляет</w:t>
      </w:r>
      <w:r w:rsidR="00DD0F12" w:rsidRPr="00E81816">
        <w:rPr>
          <w:iCs/>
          <w:color w:val="auto"/>
        </w:rPr>
        <w:t xml:space="preserve"> к награждению отраслевыми и иными наградами;</w:t>
      </w:r>
    </w:p>
    <w:p w14:paraId="5C5A6CFB" w14:textId="77777777" w:rsidR="00DD0F12" w:rsidRPr="00E81816" w:rsidRDefault="00DD0F12" w:rsidP="008413D8">
      <w:pPr>
        <w:pStyle w:val="Default"/>
        <w:ind w:firstLine="709"/>
        <w:contextualSpacing/>
        <w:jc w:val="both"/>
        <w:rPr>
          <w:iCs/>
          <w:color w:val="auto"/>
        </w:rPr>
      </w:pPr>
      <w:r w:rsidRPr="00E81816">
        <w:rPr>
          <w:iCs/>
          <w:color w:val="auto"/>
        </w:rPr>
        <w:t>- </w:t>
      </w:r>
      <w:r w:rsidR="004333DD" w:rsidRPr="00E81816">
        <w:rPr>
          <w:iCs/>
          <w:color w:val="auto"/>
        </w:rPr>
        <w:t xml:space="preserve">принимает (утверждает) </w:t>
      </w:r>
      <w:r w:rsidRPr="00E81816">
        <w:rPr>
          <w:iCs/>
          <w:color w:val="auto"/>
        </w:rPr>
        <w:t>локальные нормативные акты</w:t>
      </w:r>
      <w:r w:rsidR="00ED4813" w:rsidRPr="00E81816">
        <w:rPr>
          <w:iCs/>
          <w:color w:val="auto"/>
        </w:rPr>
        <w:t xml:space="preserve"> </w:t>
      </w:r>
      <w:r w:rsidR="004333DD" w:rsidRPr="00E81816">
        <w:rPr>
          <w:rStyle w:val="A10"/>
          <w:b w:val="0"/>
          <w:bCs w:val="0"/>
          <w:sz w:val="24"/>
          <w:szCs w:val="24"/>
        </w:rPr>
        <w:t>образовательной организации</w:t>
      </w:r>
      <w:r w:rsidRPr="00E81816">
        <w:rPr>
          <w:iCs/>
          <w:color w:val="auto"/>
        </w:rPr>
        <w:t>, содержащие нормы трудового права (статьи 8, 371, 37</w:t>
      </w:r>
      <w:r w:rsidR="00E03854" w:rsidRPr="00E81816">
        <w:rPr>
          <w:iCs/>
          <w:color w:val="auto"/>
        </w:rPr>
        <w:t>2 ТК </w:t>
      </w:r>
      <w:r w:rsidRPr="00E81816">
        <w:rPr>
          <w:iCs/>
          <w:color w:val="auto"/>
        </w:rPr>
        <w:t>РФ);</w:t>
      </w:r>
    </w:p>
    <w:p w14:paraId="52EA3D4C" w14:textId="52D226D9" w:rsidR="00DD0F12" w:rsidRPr="00E81816" w:rsidRDefault="000F06D9" w:rsidP="008413D8">
      <w:pPr>
        <w:pStyle w:val="Default"/>
        <w:ind w:firstLine="709"/>
        <w:contextualSpacing/>
        <w:jc w:val="both"/>
        <w:rPr>
          <w:color w:val="auto"/>
        </w:rPr>
      </w:pPr>
      <w:r w:rsidRPr="00E81816">
        <w:rPr>
          <w:color w:val="auto"/>
        </w:rPr>
        <w:lastRenderedPageBreak/>
        <w:t>10</w:t>
      </w:r>
      <w:r w:rsidR="00E03854" w:rsidRPr="00E81816">
        <w:rPr>
          <w:color w:val="auto"/>
        </w:rPr>
        <w:t>.3.2. </w:t>
      </w:r>
      <w:r w:rsidR="00DD0F12" w:rsidRPr="00E81816">
        <w:rPr>
          <w:bCs/>
          <w:iCs/>
          <w:color w:val="auto"/>
        </w:rPr>
        <w:t>С уч</w:t>
      </w:r>
      <w:r w:rsidR="009222EB" w:rsidRPr="00E81816">
        <w:rPr>
          <w:bCs/>
          <w:iCs/>
          <w:color w:val="auto"/>
        </w:rPr>
        <w:t>ё</w:t>
      </w:r>
      <w:r w:rsidR="00DD0F12" w:rsidRPr="00E81816">
        <w:rPr>
          <w:bCs/>
          <w:iCs/>
          <w:color w:val="auto"/>
        </w:rPr>
        <w:t xml:space="preserve">том мотивированного мнения </w:t>
      </w:r>
      <w:r w:rsidR="00375747" w:rsidRPr="00E81816">
        <w:rPr>
          <w:rStyle w:val="A10"/>
          <w:b w:val="0"/>
          <w:bCs w:val="0"/>
          <w:sz w:val="24"/>
          <w:szCs w:val="24"/>
        </w:rPr>
        <w:t>выборного органа первичной профсоюзной организации</w:t>
      </w:r>
      <w:r w:rsidR="00ED4813" w:rsidRPr="00E81816">
        <w:rPr>
          <w:rStyle w:val="A10"/>
          <w:b w:val="0"/>
          <w:bCs w:val="0"/>
          <w:sz w:val="24"/>
          <w:szCs w:val="24"/>
        </w:rPr>
        <w:t xml:space="preserve"> </w:t>
      </w:r>
      <w:r w:rsidR="00DD0F12" w:rsidRPr="00E81816">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E81816" w:rsidRDefault="00DD0F12" w:rsidP="008413D8">
      <w:pPr>
        <w:pStyle w:val="Default"/>
        <w:ind w:firstLine="709"/>
        <w:contextualSpacing/>
        <w:jc w:val="both"/>
        <w:rPr>
          <w:color w:val="auto"/>
        </w:rPr>
      </w:pPr>
      <w:r w:rsidRPr="00E81816">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E81816">
        <w:rPr>
          <w:iCs/>
          <w:color w:val="auto"/>
        </w:rPr>
        <w:t>восьмой</w:t>
      </w:r>
      <w:r w:rsidRPr="00E81816">
        <w:rPr>
          <w:iCs/>
          <w:color w:val="auto"/>
        </w:rPr>
        <w:t xml:space="preserve"> ч</w:t>
      </w:r>
      <w:r w:rsidR="00E03854" w:rsidRPr="00E81816">
        <w:rPr>
          <w:iCs/>
          <w:color w:val="auto"/>
        </w:rPr>
        <w:t xml:space="preserve">асти </w:t>
      </w:r>
      <w:r w:rsidR="00194E11" w:rsidRPr="00E81816">
        <w:rPr>
          <w:iCs/>
          <w:color w:val="auto"/>
        </w:rPr>
        <w:t>первой</w:t>
      </w:r>
      <w:r w:rsidR="00E03854" w:rsidRPr="00E81816">
        <w:rPr>
          <w:iCs/>
          <w:color w:val="auto"/>
        </w:rPr>
        <w:t xml:space="preserve"> статьи 81 ТК </w:t>
      </w:r>
      <w:r w:rsidRPr="00E81816">
        <w:rPr>
          <w:iCs/>
          <w:color w:val="auto"/>
        </w:rPr>
        <w:t xml:space="preserve">РФ); </w:t>
      </w:r>
    </w:p>
    <w:p w14:paraId="1BF22D27" w14:textId="77777777" w:rsidR="00DD0F12" w:rsidRPr="00E81816" w:rsidRDefault="00DD0F12" w:rsidP="008413D8">
      <w:pPr>
        <w:pStyle w:val="Default"/>
        <w:ind w:firstLine="709"/>
        <w:contextualSpacing/>
        <w:jc w:val="both"/>
        <w:rPr>
          <w:color w:val="auto"/>
        </w:rPr>
      </w:pPr>
      <w:r w:rsidRPr="00E81816">
        <w:rPr>
          <w:color w:val="auto"/>
        </w:rPr>
        <w:t>- </w:t>
      </w:r>
      <w:r w:rsidRPr="00E81816">
        <w:rPr>
          <w:iCs/>
          <w:color w:val="auto"/>
        </w:rPr>
        <w:t>другие основания (</w:t>
      </w:r>
      <w:r w:rsidRPr="00E81816">
        <w:t xml:space="preserve">пункты </w:t>
      </w:r>
      <w:r w:rsidR="00194E11" w:rsidRPr="00E81816">
        <w:t>первый</w:t>
      </w:r>
      <w:r w:rsidRPr="00E81816">
        <w:t xml:space="preserve"> и </w:t>
      </w:r>
      <w:r w:rsidR="00194E11" w:rsidRPr="00E81816">
        <w:t>второй</w:t>
      </w:r>
      <w:r w:rsidRPr="00E81816">
        <w:t xml:space="preserve"> ст</w:t>
      </w:r>
      <w:r w:rsidR="00E03854" w:rsidRPr="00E81816">
        <w:t>атьи 336 ТК </w:t>
      </w:r>
      <w:r w:rsidRPr="00E81816">
        <w:t>РФ и др.).</w:t>
      </w:r>
    </w:p>
    <w:p w14:paraId="34BAF906" w14:textId="748C5990" w:rsidR="00DD0F12" w:rsidRPr="00E81816" w:rsidRDefault="000F06D9" w:rsidP="008413D8">
      <w:pPr>
        <w:pStyle w:val="Default"/>
        <w:ind w:firstLine="709"/>
        <w:contextualSpacing/>
        <w:jc w:val="both"/>
        <w:rPr>
          <w:rStyle w:val="A10"/>
          <w:b w:val="0"/>
          <w:bCs w:val="0"/>
          <w:sz w:val="24"/>
          <w:szCs w:val="24"/>
        </w:rPr>
      </w:pPr>
      <w:r w:rsidRPr="00E81816">
        <w:rPr>
          <w:color w:val="auto"/>
        </w:rPr>
        <w:t>10</w:t>
      </w:r>
      <w:r w:rsidR="00DD0F12" w:rsidRPr="00E81816">
        <w:rPr>
          <w:color w:val="auto"/>
        </w:rPr>
        <w:t>.3.3.</w:t>
      </w:r>
      <w:r w:rsidR="00E03854" w:rsidRPr="00E81816">
        <w:rPr>
          <w:color w:val="auto"/>
        </w:rPr>
        <w:t> </w:t>
      </w:r>
      <w:r w:rsidR="00DD0F12" w:rsidRPr="00E81816">
        <w:rPr>
          <w:rStyle w:val="A10"/>
          <w:b w:val="0"/>
          <w:bCs w:val="0"/>
          <w:sz w:val="24"/>
          <w:szCs w:val="24"/>
        </w:rPr>
        <w:t>Работодатель с уч</w:t>
      </w:r>
      <w:r w:rsidR="009222EB" w:rsidRPr="00E81816">
        <w:rPr>
          <w:rStyle w:val="A10"/>
          <w:b w:val="0"/>
          <w:bCs w:val="0"/>
          <w:sz w:val="24"/>
          <w:szCs w:val="24"/>
        </w:rPr>
        <w:t>ё</w:t>
      </w:r>
      <w:r w:rsidR="00DD0F12" w:rsidRPr="00E81816">
        <w:rPr>
          <w:rStyle w:val="A10"/>
          <w:b w:val="0"/>
          <w:bCs w:val="0"/>
          <w:sz w:val="24"/>
          <w:szCs w:val="24"/>
        </w:rPr>
        <w:t xml:space="preserve">том мнения </w:t>
      </w:r>
      <w:r w:rsidR="00375747" w:rsidRPr="00E81816">
        <w:rPr>
          <w:rStyle w:val="A10"/>
          <w:b w:val="0"/>
          <w:bCs w:val="0"/>
          <w:sz w:val="24"/>
          <w:szCs w:val="24"/>
        </w:rPr>
        <w:t>выборного органа первичной профсоюзной организации</w:t>
      </w:r>
      <w:r w:rsidR="00DD0F12" w:rsidRPr="00E81816">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14:paraId="03F03C71" w14:textId="77777777" w:rsidR="00DD0F12" w:rsidRPr="00E81816" w:rsidRDefault="00DD0F12" w:rsidP="008413D8">
      <w:pPr>
        <w:pStyle w:val="Default"/>
        <w:ind w:firstLine="709"/>
        <w:contextualSpacing/>
        <w:jc w:val="both"/>
        <w:rPr>
          <w:color w:val="auto"/>
        </w:rPr>
      </w:pPr>
      <w:r w:rsidRPr="00E81816">
        <w:rPr>
          <w:iCs/>
          <w:color w:val="auto"/>
        </w:rPr>
        <w:t xml:space="preserve">- установление и распределение учебной нагрузки педагогических и других работников; </w:t>
      </w:r>
    </w:p>
    <w:p w14:paraId="324B65B0" w14:textId="77777777" w:rsidR="00DD0F12" w:rsidRPr="00E81816" w:rsidRDefault="00DD0F12" w:rsidP="008413D8">
      <w:pPr>
        <w:pStyle w:val="Default"/>
        <w:ind w:firstLine="709"/>
        <w:contextualSpacing/>
        <w:jc w:val="both"/>
        <w:rPr>
          <w:iCs/>
          <w:color w:val="auto"/>
        </w:rPr>
      </w:pPr>
      <w:r w:rsidRPr="00E81816">
        <w:rPr>
          <w:iCs/>
          <w:color w:val="auto"/>
        </w:rPr>
        <w:t xml:space="preserve">- установление дополнительных гарантий работникам, совмещающим работу с обучением; </w:t>
      </w:r>
    </w:p>
    <w:p w14:paraId="1188D1FA" w14:textId="77777777" w:rsidR="00DD0F12" w:rsidRPr="00E81816" w:rsidRDefault="00DD0F12" w:rsidP="008413D8">
      <w:pPr>
        <w:pStyle w:val="Default"/>
        <w:ind w:firstLine="709"/>
        <w:contextualSpacing/>
        <w:jc w:val="both"/>
        <w:rPr>
          <w:iCs/>
          <w:color w:val="auto"/>
        </w:rPr>
      </w:pPr>
      <w:r w:rsidRPr="00E81816">
        <w:rPr>
          <w:iCs/>
          <w:color w:val="auto"/>
        </w:rPr>
        <w:t>- перечень должностей работников с ненормированным рабочим дн</w:t>
      </w:r>
      <w:r w:rsidR="00E03854" w:rsidRPr="00E81816">
        <w:rPr>
          <w:iCs/>
          <w:color w:val="auto"/>
        </w:rPr>
        <w:t>ем (статья 101 ТК </w:t>
      </w:r>
      <w:r w:rsidRPr="00E81816">
        <w:rPr>
          <w:iCs/>
          <w:color w:val="auto"/>
        </w:rPr>
        <w:t>РФ);</w:t>
      </w:r>
    </w:p>
    <w:p w14:paraId="48EC30C5" w14:textId="77777777" w:rsidR="00DD0F12" w:rsidRPr="00E81816" w:rsidRDefault="00DD0F12" w:rsidP="008413D8">
      <w:pPr>
        <w:pStyle w:val="Default"/>
        <w:ind w:firstLine="709"/>
        <w:contextualSpacing/>
        <w:jc w:val="both"/>
        <w:rPr>
          <w:color w:val="auto"/>
        </w:rPr>
      </w:pPr>
      <w:r w:rsidRPr="00E81816">
        <w:rPr>
          <w:color w:val="auto"/>
        </w:rPr>
        <w:t>- </w:t>
      </w:r>
      <w:r w:rsidRPr="00E81816">
        <w:rPr>
          <w:iCs/>
          <w:color w:val="auto"/>
        </w:rPr>
        <w:t xml:space="preserve">утверждение расписания занятий, годового календарного учебного графика; </w:t>
      </w:r>
    </w:p>
    <w:p w14:paraId="2817E450" w14:textId="77777777" w:rsidR="00DD0F12" w:rsidRPr="00E81816" w:rsidRDefault="00DD0F12" w:rsidP="008413D8">
      <w:pPr>
        <w:pStyle w:val="Default"/>
        <w:ind w:firstLine="709"/>
        <w:contextualSpacing/>
        <w:jc w:val="both"/>
        <w:rPr>
          <w:color w:val="auto"/>
        </w:rPr>
      </w:pPr>
      <w:r w:rsidRPr="00E81816">
        <w:rPr>
          <w:iCs/>
          <w:color w:val="auto"/>
        </w:rPr>
        <w:t>- составление графика</w:t>
      </w:r>
      <w:r w:rsidR="00E03854" w:rsidRPr="00E81816">
        <w:rPr>
          <w:iCs/>
          <w:color w:val="auto"/>
        </w:rPr>
        <w:t xml:space="preserve"> сменности (статья 103 ТК </w:t>
      </w:r>
      <w:r w:rsidRPr="00E81816">
        <w:rPr>
          <w:iCs/>
          <w:color w:val="auto"/>
        </w:rPr>
        <w:t xml:space="preserve">РФ); </w:t>
      </w:r>
    </w:p>
    <w:p w14:paraId="379E965F" w14:textId="77777777" w:rsidR="00DD0F12" w:rsidRPr="00E81816" w:rsidRDefault="00DD0F12" w:rsidP="008413D8">
      <w:pPr>
        <w:pStyle w:val="Default"/>
        <w:ind w:firstLine="709"/>
        <w:contextualSpacing/>
        <w:jc w:val="both"/>
        <w:rPr>
          <w:color w:val="auto"/>
        </w:rPr>
      </w:pPr>
      <w:r w:rsidRPr="00E81816">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E81816">
        <w:rPr>
          <w:rFonts w:eastAsia="Arial Unicode MS"/>
          <w:kern w:val="1"/>
        </w:rPr>
        <w:t> </w:t>
      </w:r>
      <w:r w:rsidRPr="00E81816">
        <w:rPr>
          <w:iCs/>
          <w:color w:val="auto"/>
        </w:rPr>
        <w:t>100 ТК</w:t>
      </w:r>
      <w:r w:rsidR="00194E11" w:rsidRPr="00E81816">
        <w:rPr>
          <w:rFonts w:eastAsia="Arial Unicode MS"/>
          <w:kern w:val="1"/>
        </w:rPr>
        <w:t> </w:t>
      </w:r>
      <w:r w:rsidRPr="00E81816">
        <w:rPr>
          <w:iCs/>
          <w:color w:val="auto"/>
        </w:rPr>
        <w:t xml:space="preserve">РФ); </w:t>
      </w:r>
    </w:p>
    <w:p w14:paraId="59FB9506" w14:textId="77777777" w:rsidR="00DD0F12" w:rsidRPr="00E81816" w:rsidRDefault="00DD0F12" w:rsidP="008413D8">
      <w:pPr>
        <w:pStyle w:val="Default"/>
        <w:ind w:firstLine="709"/>
        <w:contextualSpacing/>
        <w:jc w:val="both"/>
        <w:rPr>
          <w:color w:val="auto"/>
        </w:rPr>
      </w:pPr>
      <w:r w:rsidRPr="00E81816">
        <w:rPr>
          <w:iCs/>
          <w:color w:val="auto"/>
        </w:rPr>
        <w:t>- утверждение графика отпусков (статья 123 ТК</w:t>
      </w:r>
      <w:r w:rsidR="00194E11" w:rsidRPr="00E81816">
        <w:rPr>
          <w:rFonts w:eastAsia="Arial Unicode MS"/>
          <w:kern w:val="1"/>
        </w:rPr>
        <w:t> </w:t>
      </w:r>
      <w:r w:rsidRPr="00E81816">
        <w:rPr>
          <w:iCs/>
          <w:color w:val="auto"/>
        </w:rPr>
        <w:t xml:space="preserve">РФ); </w:t>
      </w:r>
    </w:p>
    <w:p w14:paraId="2390F135" w14:textId="77777777" w:rsidR="00DD0F12" w:rsidRPr="00E81816" w:rsidRDefault="00DD0F12" w:rsidP="008413D8">
      <w:pPr>
        <w:pStyle w:val="Default"/>
        <w:ind w:firstLine="709"/>
        <w:contextualSpacing/>
        <w:jc w:val="both"/>
        <w:rPr>
          <w:iCs/>
          <w:color w:val="auto"/>
        </w:rPr>
      </w:pPr>
      <w:r w:rsidRPr="00E81816">
        <w:rPr>
          <w:iCs/>
          <w:color w:val="auto"/>
        </w:rPr>
        <w:t xml:space="preserve">- утверждение графика длительных отпусков; </w:t>
      </w:r>
    </w:p>
    <w:p w14:paraId="0A82328F" w14:textId="77777777" w:rsidR="00DD0F12" w:rsidRPr="00E81816" w:rsidRDefault="00DD0F12" w:rsidP="008413D8">
      <w:pPr>
        <w:pStyle w:val="Default"/>
        <w:ind w:firstLine="709"/>
        <w:contextualSpacing/>
        <w:jc w:val="both"/>
        <w:rPr>
          <w:iCs/>
          <w:color w:val="auto"/>
        </w:rPr>
      </w:pPr>
      <w:r w:rsidRPr="00E81816">
        <w:rPr>
          <w:iCs/>
          <w:color w:val="auto"/>
        </w:rPr>
        <w:t>- правила и инструкции по охране труда для работников (статья 212 ТК РФ);</w:t>
      </w:r>
    </w:p>
    <w:p w14:paraId="3FDA432F" w14:textId="16B1C26C" w:rsidR="00DD0F12" w:rsidRPr="00E81816" w:rsidRDefault="00DD0F12" w:rsidP="008413D8">
      <w:pPr>
        <w:pStyle w:val="Default"/>
        <w:ind w:firstLine="709"/>
        <w:contextualSpacing/>
        <w:jc w:val="both"/>
        <w:rPr>
          <w:iCs/>
          <w:color w:val="auto"/>
        </w:rPr>
      </w:pPr>
      <w:r w:rsidRPr="00E81816">
        <w:rPr>
          <w:iCs/>
          <w:color w:val="auto"/>
        </w:rPr>
        <w:t>- конкретные размеры оплаты за работу в выходной или нерабочий праздничный день (статья 153 ТК</w:t>
      </w:r>
      <w:r w:rsidR="00194E11" w:rsidRPr="00E81816">
        <w:rPr>
          <w:rFonts w:eastAsia="Arial Unicode MS"/>
          <w:kern w:val="1"/>
        </w:rPr>
        <w:t> </w:t>
      </w:r>
      <w:r w:rsidRPr="00E81816">
        <w:rPr>
          <w:iCs/>
          <w:color w:val="auto"/>
        </w:rPr>
        <w:t>РФ), оплаты труда работников</w:t>
      </w:r>
      <w:r w:rsidR="00B56C8D" w:rsidRPr="00E81816">
        <w:rPr>
          <w:iCs/>
          <w:color w:val="auto"/>
        </w:rPr>
        <w:t>,</w:t>
      </w:r>
      <w:r w:rsidRPr="00E81816">
        <w:rPr>
          <w:iCs/>
          <w:color w:val="auto"/>
        </w:rPr>
        <w:t xml:space="preserve"> занятых на работах с вредными и (или) опасными условиями труда (статья 147 ТК РФ), оплаты труда за работу </w:t>
      </w:r>
      <w:r w:rsidR="00E03854" w:rsidRPr="00E81816">
        <w:rPr>
          <w:iCs/>
          <w:color w:val="auto"/>
        </w:rPr>
        <w:t>в ночное время (статья 154 ТК </w:t>
      </w:r>
      <w:r w:rsidRPr="00E81816">
        <w:rPr>
          <w:iCs/>
          <w:color w:val="auto"/>
        </w:rPr>
        <w:t xml:space="preserve">РФ); </w:t>
      </w:r>
    </w:p>
    <w:p w14:paraId="3350347F" w14:textId="77777777" w:rsidR="00DD0F12" w:rsidRPr="00E81816" w:rsidRDefault="00DD0F12" w:rsidP="008413D8">
      <w:pPr>
        <w:pStyle w:val="Default"/>
        <w:ind w:firstLine="709"/>
        <w:contextualSpacing/>
        <w:jc w:val="both"/>
        <w:rPr>
          <w:iCs/>
          <w:color w:val="auto"/>
        </w:rPr>
      </w:pPr>
      <w:r w:rsidRPr="00E81816">
        <w:rPr>
          <w:iCs/>
          <w:color w:val="auto"/>
        </w:rPr>
        <w:t>- введение, замену и пере</w:t>
      </w:r>
      <w:r w:rsidR="00E03854" w:rsidRPr="00E81816">
        <w:rPr>
          <w:iCs/>
          <w:color w:val="auto"/>
        </w:rPr>
        <w:t>смотр норм труда (статья 162 ТК </w:t>
      </w:r>
      <w:r w:rsidRPr="00E81816">
        <w:rPr>
          <w:iCs/>
          <w:color w:val="auto"/>
        </w:rPr>
        <w:t>РФ);</w:t>
      </w:r>
    </w:p>
    <w:p w14:paraId="26FABE7C" w14:textId="77777777" w:rsidR="00DD0F12" w:rsidRPr="00E81816" w:rsidRDefault="00DD0F12" w:rsidP="008413D8">
      <w:pPr>
        <w:pStyle w:val="Default"/>
        <w:ind w:firstLine="709"/>
        <w:contextualSpacing/>
        <w:jc w:val="both"/>
        <w:rPr>
          <w:color w:val="auto"/>
        </w:rPr>
      </w:pPr>
      <w:r w:rsidRPr="00E81816">
        <w:rPr>
          <w:iCs/>
          <w:color w:val="auto"/>
        </w:rPr>
        <w:t>- определение сроков проведения специальной оценки условий труда (с</w:t>
      </w:r>
      <w:r w:rsidR="00E03854" w:rsidRPr="00E81816">
        <w:rPr>
          <w:iCs/>
          <w:color w:val="auto"/>
        </w:rPr>
        <w:t>татья 22 ТК </w:t>
      </w:r>
      <w:r w:rsidRPr="00E81816">
        <w:rPr>
          <w:iCs/>
          <w:color w:val="auto"/>
        </w:rPr>
        <w:t>РФ);</w:t>
      </w:r>
    </w:p>
    <w:p w14:paraId="7C6A666C" w14:textId="0F75D4BE" w:rsidR="00DD0F12" w:rsidRPr="00E81816" w:rsidRDefault="00DD0F12" w:rsidP="008413D8">
      <w:pPr>
        <w:pStyle w:val="Default"/>
        <w:ind w:firstLine="709"/>
        <w:contextualSpacing/>
        <w:jc w:val="both"/>
        <w:rPr>
          <w:iCs/>
          <w:color w:val="auto"/>
        </w:rPr>
      </w:pPr>
      <w:r w:rsidRPr="00E81816">
        <w:rPr>
          <w:iCs/>
          <w:color w:val="auto"/>
        </w:rPr>
        <w:t>- принятие работодателем локальных нормативных актов и решений в иных случаях, предусмотренных на</w:t>
      </w:r>
      <w:r w:rsidR="00774636" w:rsidRPr="00E81816">
        <w:rPr>
          <w:iCs/>
          <w:color w:val="auto"/>
        </w:rPr>
        <w:t>стоящим коллективным договором.</w:t>
      </w:r>
    </w:p>
    <w:p w14:paraId="1EFD1549" w14:textId="65570889" w:rsidR="00DD0F12" w:rsidRPr="00E81816" w:rsidRDefault="000F06D9" w:rsidP="008413D8">
      <w:pPr>
        <w:pStyle w:val="Default"/>
        <w:ind w:firstLine="709"/>
        <w:contextualSpacing/>
        <w:jc w:val="both"/>
        <w:rPr>
          <w:b/>
          <w:color w:val="auto"/>
        </w:rPr>
      </w:pPr>
      <w:r w:rsidRPr="00E81816">
        <w:rPr>
          <w:color w:val="auto"/>
        </w:rPr>
        <w:t>10</w:t>
      </w:r>
      <w:r w:rsidR="00DD0F12" w:rsidRPr="00E81816">
        <w:rPr>
          <w:color w:val="auto"/>
        </w:rPr>
        <w:t>.3.4.</w:t>
      </w:r>
      <w:r w:rsidR="00E03854" w:rsidRPr="00E81816">
        <w:rPr>
          <w:color w:val="auto"/>
        </w:rPr>
        <w:t> </w:t>
      </w:r>
      <w:r w:rsidR="00DD0F12" w:rsidRPr="00E81816">
        <w:rPr>
          <w:rStyle w:val="A10"/>
          <w:b w:val="0"/>
          <w:bCs w:val="0"/>
          <w:sz w:val="24"/>
          <w:szCs w:val="24"/>
        </w:rPr>
        <w:t>Работодатель с</w:t>
      </w:r>
      <w:r w:rsidR="00ED4813" w:rsidRPr="00E81816">
        <w:rPr>
          <w:rStyle w:val="A10"/>
          <w:b w:val="0"/>
          <w:bCs w:val="0"/>
          <w:sz w:val="24"/>
          <w:szCs w:val="24"/>
        </w:rPr>
        <w:t xml:space="preserve"> </w:t>
      </w:r>
      <w:r w:rsidR="00DD0F12" w:rsidRPr="00E81816">
        <w:rPr>
          <w:bCs/>
          <w:color w:val="auto"/>
        </w:rPr>
        <w:t>предварительного согласия</w:t>
      </w:r>
      <w:r w:rsidR="00ED4813" w:rsidRPr="00E81816">
        <w:rPr>
          <w:bCs/>
          <w:color w:val="auto"/>
        </w:rPr>
        <w:t xml:space="preserve"> </w:t>
      </w:r>
      <w:r w:rsidR="00375747" w:rsidRPr="00E81816">
        <w:rPr>
          <w:rStyle w:val="A10"/>
          <w:b w:val="0"/>
          <w:bCs w:val="0"/>
          <w:sz w:val="24"/>
          <w:szCs w:val="24"/>
        </w:rPr>
        <w:t xml:space="preserve">выборного органа первичной профсоюзной организации </w:t>
      </w:r>
      <w:r w:rsidR="00DD0F12" w:rsidRPr="00E81816">
        <w:rPr>
          <w:bCs/>
          <w:color w:val="auto"/>
        </w:rPr>
        <w:t xml:space="preserve">осуществляет: </w:t>
      </w:r>
    </w:p>
    <w:p w14:paraId="6E2644C5" w14:textId="77777777" w:rsidR="00DD0F12" w:rsidRPr="00E81816" w:rsidRDefault="00DD0F12" w:rsidP="008413D8">
      <w:pPr>
        <w:pStyle w:val="Default"/>
        <w:ind w:firstLine="709"/>
        <w:contextualSpacing/>
        <w:jc w:val="both"/>
        <w:rPr>
          <w:color w:val="auto"/>
        </w:rPr>
      </w:pPr>
      <w:r w:rsidRPr="00E81816">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E81816" w:rsidRDefault="00DD0F12" w:rsidP="008413D8">
      <w:pPr>
        <w:pStyle w:val="Default"/>
        <w:ind w:firstLine="709"/>
        <w:contextualSpacing/>
        <w:jc w:val="both"/>
        <w:rPr>
          <w:color w:val="auto"/>
        </w:rPr>
      </w:pPr>
      <w:r w:rsidRPr="00E81816">
        <w:rPr>
          <w:iCs/>
          <w:color w:val="auto"/>
        </w:rPr>
        <w:t xml:space="preserve">- временный перевод работников, являющихся членами Профсоюза, на другую работу в случаях, предусмотренных </w:t>
      </w:r>
      <w:r w:rsidR="00E03854" w:rsidRPr="00E81816">
        <w:rPr>
          <w:iCs/>
          <w:color w:val="auto"/>
        </w:rPr>
        <w:t>статьё</w:t>
      </w:r>
      <w:r w:rsidRPr="00E81816">
        <w:rPr>
          <w:iCs/>
          <w:color w:val="auto"/>
        </w:rPr>
        <w:t>й 39, част</w:t>
      </w:r>
      <w:r w:rsidR="00E03854" w:rsidRPr="00E81816">
        <w:rPr>
          <w:iCs/>
          <w:color w:val="auto"/>
        </w:rPr>
        <w:t xml:space="preserve">ью </w:t>
      </w:r>
      <w:r w:rsidR="0065508A" w:rsidRPr="00E81816">
        <w:rPr>
          <w:iCs/>
          <w:color w:val="auto"/>
        </w:rPr>
        <w:t>третьей</w:t>
      </w:r>
      <w:r w:rsidR="00E03854" w:rsidRPr="00E81816">
        <w:rPr>
          <w:iCs/>
          <w:color w:val="auto"/>
        </w:rPr>
        <w:t xml:space="preserve"> статьи 72.2. ТК </w:t>
      </w:r>
      <w:r w:rsidRPr="00E81816">
        <w:rPr>
          <w:iCs/>
          <w:color w:val="auto"/>
        </w:rPr>
        <w:t xml:space="preserve">РФ; </w:t>
      </w:r>
    </w:p>
    <w:p w14:paraId="3D3EBE7E" w14:textId="77777777" w:rsidR="00DD0F12" w:rsidRPr="00E81816" w:rsidRDefault="00DD0F12" w:rsidP="008413D8">
      <w:pPr>
        <w:pStyle w:val="Default"/>
        <w:ind w:firstLine="709"/>
        <w:contextualSpacing/>
        <w:jc w:val="both"/>
        <w:rPr>
          <w:iCs/>
          <w:color w:val="auto"/>
        </w:rPr>
      </w:pPr>
      <w:r w:rsidRPr="00E81816">
        <w:rPr>
          <w:iCs/>
          <w:color w:val="auto"/>
        </w:rPr>
        <w:t>- расторжение трудового договора по инициативе работодателя в соответствии с пунктам</w:t>
      </w:r>
      <w:r w:rsidR="00E03854" w:rsidRPr="00E81816">
        <w:rPr>
          <w:iCs/>
          <w:color w:val="auto"/>
        </w:rPr>
        <w:t xml:space="preserve">и </w:t>
      </w:r>
      <w:r w:rsidR="00DF0CA1" w:rsidRPr="00E81816">
        <w:rPr>
          <w:iCs/>
          <w:color w:val="auto"/>
        </w:rPr>
        <w:t xml:space="preserve">вторым, третьим и пятым </w:t>
      </w:r>
      <w:r w:rsidR="00E03854" w:rsidRPr="00E81816">
        <w:rPr>
          <w:iCs/>
          <w:color w:val="auto"/>
        </w:rPr>
        <w:t xml:space="preserve">части </w:t>
      </w:r>
      <w:r w:rsidR="00DF0CA1" w:rsidRPr="00E81816">
        <w:rPr>
          <w:iCs/>
          <w:color w:val="auto"/>
        </w:rPr>
        <w:t>первой</w:t>
      </w:r>
      <w:r w:rsidR="00E03854" w:rsidRPr="00E81816">
        <w:rPr>
          <w:iCs/>
          <w:color w:val="auto"/>
        </w:rPr>
        <w:t xml:space="preserve"> статьи 81</w:t>
      </w:r>
      <w:r w:rsidR="00DF0CA1" w:rsidRPr="00E81816">
        <w:rPr>
          <w:rFonts w:eastAsia="Arial Unicode MS"/>
          <w:kern w:val="1"/>
        </w:rPr>
        <w:t> </w:t>
      </w:r>
      <w:r w:rsidR="00E03854" w:rsidRPr="00E81816">
        <w:rPr>
          <w:iCs/>
          <w:color w:val="auto"/>
        </w:rPr>
        <w:t>ТК </w:t>
      </w:r>
      <w:r w:rsidRPr="00E81816">
        <w:rPr>
          <w:iCs/>
          <w:color w:val="auto"/>
        </w:rPr>
        <w:t>РФ с работниками, являющимися членами Профсоюза.</w:t>
      </w:r>
    </w:p>
    <w:p w14:paraId="2B1EBBD8" w14:textId="2C0F431F" w:rsidR="00DD0F12" w:rsidRPr="00E81816" w:rsidRDefault="000F06D9" w:rsidP="008413D8">
      <w:pPr>
        <w:pStyle w:val="3"/>
        <w:ind w:firstLine="709"/>
        <w:contextualSpacing/>
        <w:rPr>
          <w:sz w:val="24"/>
          <w:szCs w:val="24"/>
        </w:rPr>
      </w:pPr>
      <w:r w:rsidRPr="00E81816">
        <w:rPr>
          <w:sz w:val="24"/>
          <w:szCs w:val="24"/>
        </w:rPr>
        <w:t>10</w:t>
      </w:r>
      <w:r w:rsidR="00DD0F12" w:rsidRPr="00E81816">
        <w:rPr>
          <w:sz w:val="24"/>
          <w:szCs w:val="24"/>
        </w:rPr>
        <w:t>.</w:t>
      </w:r>
      <w:r w:rsidR="00E03854" w:rsidRPr="00E81816">
        <w:rPr>
          <w:sz w:val="24"/>
          <w:szCs w:val="24"/>
        </w:rPr>
        <w:t>4. </w:t>
      </w:r>
      <w:r w:rsidR="00DD0F12" w:rsidRPr="00E81816">
        <w:rPr>
          <w:sz w:val="24"/>
          <w:szCs w:val="24"/>
        </w:rPr>
        <w:t>Выборный орган первичной профсоюзной организации обязуется:</w:t>
      </w:r>
    </w:p>
    <w:p w14:paraId="55191FAA" w14:textId="4FCC4436" w:rsidR="00DD0F12" w:rsidRPr="00E81816" w:rsidRDefault="000F06D9" w:rsidP="008413D8">
      <w:pPr>
        <w:pStyle w:val="Pa9"/>
        <w:spacing w:line="240" w:lineRule="auto"/>
        <w:ind w:firstLine="709"/>
        <w:contextualSpacing/>
        <w:jc w:val="both"/>
        <w:rPr>
          <w:color w:val="000000"/>
        </w:rPr>
      </w:pPr>
      <w:r w:rsidRPr="00E81816">
        <w:t>10</w:t>
      </w:r>
      <w:r w:rsidR="00DD0F12" w:rsidRPr="00E81816">
        <w:t>.4.1.</w:t>
      </w:r>
      <w:r w:rsidR="00E03854" w:rsidRPr="00E81816">
        <w:t> </w:t>
      </w:r>
      <w:r w:rsidR="00DD0F12" w:rsidRPr="00E81816">
        <w:rPr>
          <w:rStyle w:val="A10"/>
          <w:b w:val="0"/>
          <w:bCs w:val="0"/>
          <w:sz w:val="24"/>
          <w:szCs w:val="24"/>
        </w:rPr>
        <w:t>Способствовать</w:t>
      </w:r>
      <w:r w:rsidR="00EC29A7" w:rsidRPr="00E81816">
        <w:rPr>
          <w:rStyle w:val="A10"/>
          <w:b w:val="0"/>
          <w:bCs w:val="0"/>
          <w:sz w:val="24"/>
          <w:szCs w:val="24"/>
        </w:rPr>
        <w:t xml:space="preserve"> реализации настоящего К</w:t>
      </w:r>
      <w:r w:rsidR="00DD0F12" w:rsidRPr="00E81816">
        <w:rPr>
          <w:rStyle w:val="A10"/>
          <w:b w:val="0"/>
          <w:bCs w:val="0"/>
          <w:sz w:val="24"/>
          <w:szCs w:val="24"/>
        </w:rPr>
        <w:t>оллективного договора, сохранению социальной стабильности в трудовом коллективе, строить свои взаимоотношения с работодателем</w:t>
      </w:r>
      <w:r w:rsidR="00EA14E0" w:rsidRPr="00E81816">
        <w:rPr>
          <w:rStyle w:val="A10"/>
          <w:b w:val="0"/>
          <w:bCs w:val="0"/>
          <w:sz w:val="24"/>
          <w:szCs w:val="24"/>
        </w:rPr>
        <w:t xml:space="preserve"> на принципах социального партнё</w:t>
      </w:r>
      <w:r w:rsidR="00DD0F12" w:rsidRPr="00E81816">
        <w:rPr>
          <w:rStyle w:val="A10"/>
          <w:b w:val="0"/>
          <w:bCs w:val="0"/>
          <w:sz w:val="24"/>
          <w:szCs w:val="24"/>
        </w:rPr>
        <w:t>рства.</w:t>
      </w:r>
    </w:p>
    <w:p w14:paraId="3FE0A090" w14:textId="0D27545F" w:rsidR="00DD0F12" w:rsidRPr="00E81816" w:rsidRDefault="000F06D9" w:rsidP="008413D8">
      <w:pPr>
        <w:pStyle w:val="Pa9"/>
        <w:spacing w:line="240" w:lineRule="auto"/>
        <w:ind w:firstLine="709"/>
        <w:contextualSpacing/>
        <w:jc w:val="both"/>
        <w:rPr>
          <w:color w:val="000000"/>
        </w:rPr>
      </w:pPr>
      <w:r w:rsidRPr="00E81816">
        <w:rPr>
          <w:rStyle w:val="A10"/>
          <w:b w:val="0"/>
          <w:bCs w:val="0"/>
          <w:sz w:val="24"/>
          <w:szCs w:val="24"/>
        </w:rPr>
        <w:t>10</w:t>
      </w:r>
      <w:r w:rsidR="00375747" w:rsidRPr="00E81816">
        <w:rPr>
          <w:rStyle w:val="A10"/>
          <w:b w:val="0"/>
          <w:bCs w:val="0"/>
          <w:sz w:val="24"/>
          <w:szCs w:val="24"/>
        </w:rPr>
        <w:t>.4.2.</w:t>
      </w:r>
      <w:r w:rsidR="00E03854" w:rsidRPr="00E81816">
        <w:rPr>
          <w:rStyle w:val="A10"/>
          <w:b w:val="0"/>
          <w:bCs w:val="0"/>
          <w:sz w:val="24"/>
          <w:szCs w:val="24"/>
        </w:rPr>
        <w:t> </w:t>
      </w:r>
      <w:r w:rsidR="00DD0F12" w:rsidRPr="00E81816">
        <w:rPr>
          <w:rStyle w:val="A10"/>
          <w:b w:val="0"/>
          <w:bCs w:val="0"/>
          <w:sz w:val="24"/>
          <w:szCs w:val="24"/>
        </w:rPr>
        <w:t>Разъяснять</w:t>
      </w:r>
      <w:r w:rsidR="00EC29A7" w:rsidRPr="00E81816">
        <w:rPr>
          <w:rStyle w:val="A10"/>
          <w:b w:val="0"/>
          <w:bCs w:val="0"/>
          <w:sz w:val="24"/>
          <w:szCs w:val="24"/>
        </w:rPr>
        <w:t xml:space="preserve"> работникам положения К</w:t>
      </w:r>
      <w:r w:rsidR="00DD0F12" w:rsidRPr="00E81816">
        <w:rPr>
          <w:rStyle w:val="A10"/>
          <w:b w:val="0"/>
          <w:bCs w:val="0"/>
          <w:sz w:val="24"/>
          <w:szCs w:val="24"/>
        </w:rPr>
        <w:t>оллективного договора</w:t>
      </w:r>
      <w:r w:rsidR="00375747" w:rsidRPr="00E81816">
        <w:rPr>
          <w:rStyle w:val="A10"/>
          <w:b w:val="0"/>
          <w:bCs w:val="0"/>
          <w:sz w:val="24"/>
          <w:szCs w:val="24"/>
        </w:rPr>
        <w:t xml:space="preserve"> и приложений к нему</w:t>
      </w:r>
      <w:r w:rsidR="00DD0F12" w:rsidRPr="00E81816">
        <w:rPr>
          <w:rStyle w:val="A10"/>
          <w:b w:val="0"/>
          <w:bCs w:val="0"/>
          <w:sz w:val="24"/>
          <w:szCs w:val="24"/>
        </w:rPr>
        <w:t xml:space="preserve">. </w:t>
      </w:r>
    </w:p>
    <w:p w14:paraId="277C8C0E" w14:textId="7B81DB58" w:rsidR="00DD0F12" w:rsidRPr="00E81816" w:rsidRDefault="000F06D9" w:rsidP="008413D8">
      <w:pPr>
        <w:pStyle w:val="3"/>
        <w:ind w:firstLine="709"/>
        <w:contextualSpacing/>
        <w:rPr>
          <w:sz w:val="24"/>
          <w:szCs w:val="24"/>
        </w:rPr>
      </w:pPr>
      <w:r w:rsidRPr="00E81816">
        <w:rPr>
          <w:sz w:val="24"/>
          <w:szCs w:val="24"/>
        </w:rPr>
        <w:t>10</w:t>
      </w:r>
      <w:r w:rsidR="00E03854" w:rsidRPr="00E81816">
        <w:rPr>
          <w:sz w:val="24"/>
          <w:szCs w:val="24"/>
        </w:rPr>
        <w:t>.4.3. </w:t>
      </w:r>
      <w:r w:rsidR="00DD0F12" w:rsidRPr="00E81816">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21E5822D" w:rsidR="00DD0F12" w:rsidRPr="00E81816" w:rsidRDefault="000F06D9" w:rsidP="008413D8">
      <w:pPr>
        <w:pStyle w:val="3"/>
        <w:ind w:firstLine="709"/>
        <w:contextualSpacing/>
        <w:rPr>
          <w:sz w:val="24"/>
          <w:szCs w:val="24"/>
        </w:rPr>
      </w:pPr>
      <w:r w:rsidRPr="00E81816">
        <w:rPr>
          <w:sz w:val="24"/>
          <w:szCs w:val="24"/>
        </w:rPr>
        <w:lastRenderedPageBreak/>
        <w:t>10</w:t>
      </w:r>
      <w:r w:rsidR="00E03854" w:rsidRPr="00E81816">
        <w:rPr>
          <w:sz w:val="24"/>
          <w:szCs w:val="24"/>
        </w:rPr>
        <w:t>.4.4. </w:t>
      </w:r>
      <w:r w:rsidR="00DD0F12" w:rsidRPr="00E81816">
        <w:rPr>
          <w:sz w:val="24"/>
          <w:szCs w:val="24"/>
        </w:rPr>
        <w:t>Представлять во взаимоотношениях с работодателем интересы работников, не являющихся членами Профсоюза,</w:t>
      </w:r>
      <w:r w:rsidR="003A6938" w:rsidRPr="00E81816">
        <w:rPr>
          <w:sz w:val="24"/>
          <w:szCs w:val="24"/>
        </w:rPr>
        <w:t xml:space="preserve"> </w:t>
      </w:r>
      <w:r w:rsidR="00DD0F12" w:rsidRPr="00E81816">
        <w:rPr>
          <w:sz w:val="24"/>
          <w:szCs w:val="24"/>
        </w:rPr>
        <w:t>в случае,</w:t>
      </w:r>
      <w:r w:rsidR="003A6938" w:rsidRPr="00E81816">
        <w:rPr>
          <w:sz w:val="24"/>
          <w:szCs w:val="24"/>
        </w:rPr>
        <w:t xml:space="preserve"> </w:t>
      </w:r>
      <w:r w:rsidR="00DD0F12" w:rsidRPr="00E81816">
        <w:rPr>
          <w:sz w:val="24"/>
          <w:szCs w:val="24"/>
        </w:rPr>
        <w:t>если они уполномочили выборный орган первичной профсоюзной организации</w:t>
      </w:r>
      <w:r w:rsidR="00ED4813" w:rsidRPr="00E81816">
        <w:rPr>
          <w:sz w:val="24"/>
          <w:szCs w:val="24"/>
        </w:rPr>
        <w:t xml:space="preserve"> </w:t>
      </w:r>
      <w:r w:rsidR="00DD0F12" w:rsidRPr="00E81816">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Pr="00E81816" w:rsidRDefault="000F06D9" w:rsidP="008413D8">
      <w:pPr>
        <w:pStyle w:val="3"/>
        <w:ind w:firstLine="709"/>
        <w:contextualSpacing/>
        <w:rPr>
          <w:sz w:val="24"/>
          <w:szCs w:val="24"/>
        </w:rPr>
      </w:pPr>
      <w:r w:rsidRPr="00E81816">
        <w:rPr>
          <w:sz w:val="24"/>
          <w:szCs w:val="24"/>
        </w:rPr>
        <w:t>10</w:t>
      </w:r>
      <w:r w:rsidR="00E03854" w:rsidRPr="00E81816">
        <w:rPr>
          <w:sz w:val="24"/>
          <w:szCs w:val="24"/>
        </w:rPr>
        <w:t>.4.5. </w:t>
      </w:r>
      <w:r w:rsidR="00DD0F12" w:rsidRPr="00E81816">
        <w:rPr>
          <w:sz w:val="24"/>
          <w:szCs w:val="24"/>
        </w:rPr>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00DD0F12" w:rsidRPr="00E81816">
        <w:rPr>
          <w:sz w:val="24"/>
          <w:szCs w:val="24"/>
        </w:rPr>
        <w:t>за</w:t>
      </w:r>
      <w:proofErr w:type="gramEnd"/>
      <w:r w:rsidR="00DD0F12" w:rsidRPr="00E81816">
        <w:rPr>
          <w:sz w:val="24"/>
          <w:szCs w:val="24"/>
        </w:rPr>
        <w:t>:</w:t>
      </w:r>
    </w:p>
    <w:p w14:paraId="0C76B4C3" w14:textId="77777777" w:rsidR="00823AFB" w:rsidRPr="00E81816" w:rsidRDefault="00DD0F12" w:rsidP="008413D8">
      <w:pPr>
        <w:pStyle w:val="3"/>
        <w:ind w:firstLine="709"/>
        <w:contextualSpacing/>
        <w:rPr>
          <w:sz w:val="24"/>
          <w:szCs w:val="24"/>
        </w:rPr>
      </w:pPr>
      <w:r w:rsidRPr="00E81816">
        <w:rPr>
          <w:sz w:val="24"/>
          <w:szCs w:val="24"/>
        </w:rPr>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Pr="00E81816" w:rsidRDefault="008B76E2" w:rsidP="008413D8">
      <w:pPr>
        <w:pStyle w:val="3"/>
        <w:ind w:firstLine="709"/>
        <w:contextualSpacing/>
        <w:rPr>
          <w:color w:val="000000"/>
          <w:sz w:val="24"/>
          <w:szCs w:val="24"/>
        </w:rPr>
      </w:pPr>
      <w:r w:rsidRPr="00E81816">
        <w:rPr>
          <w:color w:val="000000"/>
          <w:sz w:val="24"/>
          <w:szCs w:val="24"/>
        </w:rPr>
        <w:t>правильностью ведения и хранения трудовых книжек работников (сведений о трудовой деятельности</w:t>
      </w:r>
      <w:r w:rsidR="0038515A" w:rsidRPr="00E81816">
        <w:rPr>
          <w:b/>
          <w:sz w:val="24"/>
          <w:szCs w:val="24"/>
        </w:rPr>
        <w:t>)</w:t>
      </w:r>
      <w:r w:rsidR="00B56C8D" w:rsidRPr="00E81816">
        <w:rPr>
          <w:b/>
          <w:sz w:val="24"/>
          <w:szCs w:val="24"/>
        </w:rPr>
        <w:t xml:space="preserve"> </w:t>
      </w:r>
      <w:r w:rsidRPr="00E81816">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E81816">
        <w:rPr>
          <w:color w:val="000000"/>
          <w:sz w:val="24"/>
          <w:szCs w:val="24"/>
        </w:rPr>
        <w:t>;</w:t>
      </w:r>
    </w:p>
    <w:p w14:paraId="6CA94B9E" w14:textId="77777777" w:rsidR="0038515A" w:rsidRPr="00E81816" w:rsidRDefault="0038515A" w:rsidP="008413D8">
      <w:pPr>
        <w:pStyle w:val="3"/>
        <w:ind w:firstLine="709"/>
        <w:contextualSpacing/>
        <w:rPr>
          <w:sz w:val="24"/>
          <w:szCs w:val="24"/>
        </w:rPr>
      </w:pPr>
      <w:r w:rsidRPr="00E81816">
        <w:rPr>
          <w:color w:val="000000"/>
          <w:sz w:val="24"/>
          <w:szCs w:val="24"/>
        </w:rPr>
        <w:t xml:space="preserve">своевременным </w:t>
      </w:r>
      <w:r w:rsidR="006A3858" w:rsidRPr="00E81816">
        <w:rPr>
          <w:color w:val="000000"/>
          <w:sz w:val="24"/>
          <w:szCs w:val="24"/>
        </w:rPr>
        <w:t xml:space="preserve">предоставлением </w:t>
      </w:r>
      <w:r w:rsidRPr="00E81816">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E81816">
        <w:rPr>
          <w:rStyle w:val="aff2"/>
          <w:sz w:val="24"/>
          <w:szCs w:val="24"/>
        </w:rPr>
        <w:footnoteReference w:id="1"/>
      </w:r>
      <w:r w:rsidRPr="00E81816">
        <w:rPr>
          <w:color w:val="000000"/>
          <w:sz w:val="24"/>
          <w:szCs w:val="24"/>
        </w:rPr>
        <w:t>)</w:t>
      </w:r>
      <w:r w:rsidRPr="00E81816">
        <w:rPr>
          <w:sz w:val="24"/>
          <w:szCs w:val="24"/>
        </w:rPr>
        <w:t>;</w:t>
      </w:r>
    </w:p>
    <w:p w14:paraId="35C6E5EF" w14:textId="77777777" w:rsidR="00DD0F12" w:rsidRPr="00E81816" w:rsidRDefault="00DD0F12" w:rsidP="008413D8">
      <w:pPr>
        <w:pStyle w:val="Default"/>
        <w:ind w:firstLine="709"/>
        <w:contextualSpacing/>
        <w:jc w:val="both"/>
      </w:pPr>
      <w:r w:rsidRPr="00E81816">
        <w:t xml:space="preserve">охраной труда в образовательной организации; </w:t>
      </w:r>
    </w:p>
    <w:p w14:paraId="2A6FCD47" w14:textId="77777777" w:rsidR="00DD0F12" w:rsidRPr="00E81816" w:rsidRDefault="00DD0F12" w:rsidP="008413D8">
      <w:pPr>
        <w:pStyle w:val="Default"/>
        <w:ind w:firstLine="709"/>
        <w:contextualSpacing/>
        <w:jc w:val="both"/>
      </w:pPr>
      <w:r w:rsidRPr="00E81816">
        <w:t xml:space="preserve">правильностью и своевременностью предоставления работникам отпусков и их оплаты; </w:t>
      </w:r>
    </w:p>
    <w:p w14:paraId="1E22F343" w14:textId="77777777" w:rsidR="00DD0F12" w:rsidRPr="00E81816" w:rsidRDefault="00DD0F12" w:rsidP="008413D8">
      <w:pPr>
        <w:pStyle w:val="Default"/>
        <w:ind w:firstLine="709"/>
        <w:contextualSpacing/>
        <w:jc w:val="both"/>
      </w:pPr>
      <w:r w:rsidRPr="00E81816">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3DDB1C58" w14:textId="1D6B8E23" w:rsidR="00DD0F12" w:rsidRPr="00E81816" w:rsidRDefault="00DD0F12" w:rsidP="008413D8">
      <w:pPr>
        <w:pStyle w:val="Default"/>
        <w:ind w:firstLine="709"/>
        <w:contextualSpacing/>
        <w:jc w:val="both"/>
        <w:rPr>
          <w:lang w:val="tt-RU"/>
        </w:rPr>
      </w:pPr>
      <w:r w:rsidRPr="00E81816">
        <w:t>соблюдением порядка аттестации педагогических работник</w:t>
      </w:r>
      <w:r w:rsidR="00125233" w:rsidRPr="00E81816">
        <w:t>ов образовательной организации</w:t>
      </w:r>
      <w:r w:rsidR="00125233" w:rsidRPr="00E81816">
        <w:rPr>
          <w:lang w:val="tt-RU"/>
        </w:rPr>
        <w:t>.</w:t>
      </w:r>
    </w:p>
    <w:p w14:paraId="08A683A5" w14:textId="0946C1D8" w:rsidR="00DD0F12" w:rsidRPr="00E81816" w:rsidRDefault="000F06D9" w:rsidP="008413D8">
      <w:pPr>
        <w:pStyle w:val="Default"/>
        <w:ind w:firstLine="709"/>
        <w:contextualSpacing/>
        <w:jc w:val="both"/>
      </w:pPr>
      <w:r w:rsidRPr="00E81816">
        <w:t>10</w:t>
      </w:r>
      <w:r w:rsidR="00366E2F" w:rsidRPr="00E81816">
        <w:t>.4.6. </w:t>
      </w:r>
      <w:r w:rsidR="00DD0F12" w:rsidRPr="00E81816">
        <w:t xml:space="preserve">Обеспечивать выполнение условий настоящего коллективного договора. </w:t>
      </w:r>
    </w:p>
    <w:p w14:paraId="7714FB59" w14:textId="05F9086C" w:rsidR="00DD0F12" w:rsidRPr="00E81816" w:rsidRDefault="000F06D9" w:rsidP="008413D8">
      <w:pPr>
        <w:pStyle w:val="Default"/>
        <w:ind w:firstLine="709"/>
        <w:contextualSpacing/>
        <w:jc w:val="both"/>
      </w:pPr>
      <w:r w:rsidRPr="00E81816">
        <w:t>10</w:t>
      </w:r>
      <w:r w:rsidR="00375747" w:rsidRPr="00E81816">
        <w:t>.4</w:t>
      </w:r>
      <w:r w:rsidR="00366E2F" w:rsidRPr="00E81816">
        <w:t>.7. </w:t>
      </w:r>
      <w:r w:rsidR="00DD0F12" w:rsidRPr="00E81816">
        <w:t xml:space="preserve">Участвовать в формировании в образовательной организации системы внутреннего </w:t>
      </w:r>
      <w:proofErr w:type="gramStart"/>
      <w:r w:rsidR="00DD0F12" w:rsidRPr="00E81816">
        <w:t>контроля за</w:t>
      </w:r>
      <w:proofErr w:type="gramEnd"/>
      <w:r w:rsidR="00DD0F12" w:rsidRPr="00E81816">
        <w:t xml:space="preserve"> соблюдением трудового законодательства и иных актов, содержащих нормы трудового права. </w:t>
      </w:r>
    </w:p>
    <w:p w14:paraId="7AFB7E30" w14:textId="4106A9D4" w:rsidR="00DD0F12" w:rsidRPr="00E81816" w:rsidRDefault="000F06D9" w:rsidP="008413D8">
      <w:pPr>
        <w:pStyle w:val="Pa9"/>
        <w:spacing w:line="240" w:lineRule="auto"/>
        <w:ind w:firstLine="709"/>
        <w:contextualSpacing/>
        <w:jc w:val="both"/>
        <w:rPr>
          <w:color w:val="000000"/>
        </w:rPr>
      </w:pPr>
      <w:r w:rsidRPr="00E81816">
        <w:t>10</w:t>
      </w:r>
      <w:r w:rsidR="00DD0F12" w:rsidRPr="00E81816">
        <w:t>.4.8.</w:t>
      </w:r>
      <w:r w:rsidR="00366E2F" w:rsidRPr="00E81816">
        <w:t> </w:t>
      </w:r>
      <w:r w:rsidR="00DD0F12" w:rsidRPr="00E81816">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1D24F731" w14:textId="7E988401" w:rsidR="00DD0F12" w:rsidRPr="00E81816" w:rsidRDefault="000F06D9" w:rsidP="008413D8">
      <w:pPr>
        <w:pStyle w:val="Pa9"/>
        <w:spacing w:line="240" w:lineRule="auto"/>
        <w:ind w:firstLine="709"/>
        <w:contextualSpacing/>
        <w:jc w:val="both"/>
        <w:rPr>
          <w:color w:val="000000"/>
        </w:rPr>
      </w:pPr>
      <w:r w:rsidRPr="00E81816">
        <w:t>10</w:t>
      </w:r>
      <w:r w:rsidR="00366E2F" w:rsidRPr="00E81816">
        <w:t>.4.9. </w:t>
      </w:r>
      <w:r w:rsidR="00DD0F12" w:rsidRPr="00E81816">
        <w:t>Принимать участие в аттестации работников образовательной организации на соответствие занимаемой должности</w:t>
      </w:r>
      <w:r w:rsidR="00DD0F12" w:rsidRPr="00E81816">
        <w:rPr>
          <w:rStyle w:val="A10"/>
          <w:b w:val="0"/>
          <w:bCs w:val="0"/>
          <w:sz w:val="24"/>
          <w:szCs w:val="24"/>
        </w:rPr>
        <w:t>.</w:t>
      </w:r>
    </w:p>
    <w:p w14:paraId="2E2BE11A" w14:textId="2C96669C" w:rsidR="00DD0F12" w:rsidRPr="00E81816" w:rsidRDefault="000F06D9" w:rsidP="008413D8">
      <w:pPr>
        <w:pStyle w:val="Default"/>
        <w:ind w:firstLine="709"/>
        <w:contextualSpacing/>
        <w:jc w:val="both"/>
      </w:pPr>
      <w:r w:rsidRPr="00E81816">
        <w:t>10</w:t>
      </w:r>
      <w:r w:rsidR="00375747" w:rsidRPr="00E81816">
        <w:t>.4.10.</w:t>
      </w:r>
      <w:r w:rsidR="00366E2F" w:rsidRPr="00E81816">
        <w:t> </w:t>
      </w:r>
      <w:r w:rsidR="00DD0F12" w:rsidRPr="00E81816">
        <w:t>Осуществлять проверку уплаты и перечисления членских профсоюзных взносов</w:t>
      </w:r>
      <w:r w:rsidR="004E1BEC" w:rsidRPr="00E81816">
        <w:t xml:space="preserve"> в соответствии с законодательством Российской Федерации</w:t>
      </w:r>
      <w:r w:rsidR="00DD0F12" w:rsidRPr="00E81816">
        <w:t xml:space="preserve">. </w:t>
      </w:r>
    </w:p>
    <w:p w14:paraId="6467752A" w14:textId="23639224" w:rsidR="00DD0F12" w:rsidRPr="00E81816" w:rsidRDefault="000F06D9" w:rsidP="008413D8">
      <w:pPr>
        <w:pStyle w:val="Default"/>
        <w:ind w:firstLine="709"/>
        <w:contextualSpacing/>
        <w:jc w:val="both"/>
      </w:pPr>
      <w:r w:rsidRPr="00E81816">
        <w:t>10</w:t>
      </w:r>
      <w:r w:rsidR="00366E2F" w:rsidRPr="00E81816">
        <w:t>.4.11. </w:t>
      </w:r>
      <w:r w:rsidR="00DD0F12" w:rsidRPr="00E81816">
        <w:t xml:space="preserve">Информировать ежегодно членов Профсоюза о своей работе, о деятельности выборных профсоюзных органов. </w:t>
      </w:r>
    </w:p>
    <w:p w14:paraId="7006BA7A" w14:textId="7B85AE3D" w:rsidR="00DD0F12" w:rsidRPr="00E81816" w:rsidRDefault="000F06D9" w:rsidP="008413D8">
      <w:pPr>
        <w:pStyle w:val="Default"/>
        <w:ind w:firstLine="709"/>
        <w:contextualSpacing/>
        <w:jc w:val="both"/>
      </w:pPr>
      <w:r w:rsidRPr="00E81816">
        <w:rPr>
          <w:iCs/>
        </w:rPr>
        <w:t>10</w:t>
      </w:r>
      <w:r w:rsidR="00DD0F12" w:rsidRPr="00E81816">
        <w:rPr>
          <w:iCs/>
        </w:rPr>
        <w:t>.4.12.</w:t>
      </w:r>
      <w:r w:rsidR="00366E2F" w:rsidRPr="00E81816">
        <w:rPr>
          <w:iCs/>
        </w:rPr>
        <w:t> </w:t>
      </w:r>
      <w:r w:rsidR="00DD0F12" w:rsidRPr="00E81816">
        <w:rPr>
          <w:iCs/>
        </w:rPr>
        <w:t xml:space="preserve">Содействовать оздоровлению детей работников образовательной организации. </w:t>
      </w:r>
    </w:p>
    <w:p w14:paraId="4D2CBB94" w14:textId="0160DD3B" w:rsidR="00DD0F12" w:rsidRPr="00E81816" w:rsidRDefault="000F06D9" w:rsidP="008413D8">
      <w:pPr>
        <w:pStyle w:val="Default"/>
        <w:ind w:firstLine="709"/>
        <w:contextualSpacing/>
        <w:jc w:val="both"/>
      </w:pPr>
      <w:r w:rsidRPr="00E81816">
        <w:rPr>
          <w:iCs/>
        </w:rPr>
        <w:t>10</w:t>
      </w:r>
      <w:r w:rsidR="00DD0F12" w:rsidRPr="00E81816">
        <w:rPr>
          <w:iCs/>
        </w:rPr>
        <w:t>.4.13.</w:t>
      </w:r>
      <w:r w:rsidR="00366E2F" w:rsidRPr="00E81816">
        <w:rPr>
          <w:iCs/>
        </w:rPr>
        <w:t> </w:t>
      </w:r>
      <w:r w:rsidR="00DD0F12" w:rsidRPr="00E81816">
        <w:rPr>
          <w:iCs/>
        </w:rPr>
        <w:t xml:space="preserve">Ходатайствовать о представлении к наградам работников образовательной организации. </w:t>
      </w:r>
    </w:p>
    <w:p w14:paraId="4824EDEA" w14:textId="75229FF2" w:rsidR="00DD0F12" w:rsidRPr="00E81816" w:rsidRDefault="000F06D9" w:rsidP="008413D8">
      <w:pPr>
        <w:pStyle w:val="Default"/>
        <w:ind w:firstLine="709"/>
        <w:contextualSpacing/>
        <w:jc w:val="both"/>
        <w:rPr>
          <w:iCs/>
        </w:rPr>
      </w:pPr>
      <w:r w:rsidRPr="00E81816">
        <w:rPr>
          <w:iCs/>
        </w:rPr>
        <w:t>10</w:t>
      </w:r>
      <w:r w:rsidR="00DD0F12" w:rsidRPr="00E81816">
        <w:rPr>
          <w:iCs/>
        </w:rPr>
        <w:t>.4.14.</w:t>
      </w:r>
      <w:r w:rsidR="00366E2F" w:rsidRPr="00E81816">
        <w:rPr>
          <w:iCs/>
        </w:rPr>
        <w:t> </w:t>
      </w:r>
      <w:r w:rsidR="00DD0F12" w:rsidRPr="00E81816">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3CE5F69B" w:rsidR="00DD0F12" w:rsidRPr="00E81816" w:rsidRDefault="000F06D9" w:rsidP="008413D8">
      <w:pPr>
        <w:pStyle w:val="Pa9"/>
        <w:spacing w:line="240" w:lineRule="auto"/>
        <w:ind w:firstLine="709"/>
        <w:contextualSpacing/>
        <w:jc w:val="both"/>
        <w:rPr>
          <w:rStyle w:val="A10"/>
          <w:b w:val="0"/>
          <w:bCs w:val="0"/>
          <w:sz w:val="24"/>
          <w:szCs w:val="24"/>
        </w:rPr>
      </w:pPr>
      <w:r w:rsidRPr="00E81816">
        <w:rPr>
          <w:rStyle w:val="A10"/>
          <w:b w:val="0"/>
          <w:bCs w:val="0"/>
          <w:sz w:val="24"/>
          <w:szCs w:val="24"/>
        </w:rPr>
        <w:t>10</w:t>
      </w:r>
      <w:r w:rsidR="00366E2F" w:rsidRPr="00E81816">
        <w:rPr>
          <w:rStyle w:val="A10"/>
          <w:b w:val="0"/>
          <w:bCs w:val="0"/>
          <w:sz w:val="24"/>
          <w:szCs w:val="24"/>
        </w:rPr>
        <w:t>.4.15. </w:t>
      </w:r>
      <w:r w:rsidR="00DD0F12" w:rsidRPr="00E81816">
        <w:rPr>
          <w:rStyle w:val="A10"/>
          <w:b w:val="0"/>
          <w:bCs w:val="0"/>
          <w:sz w:val="24"/>
          <w:szCs w:val="24"/>
        </w:rPr>
        <w:t>Добиваться от работодателя приостановки (отмены) управленческих решений, противоречащих законодательству о труде</w:t>
      </w:r>
      <w:r w:rsidR="00EC29A7" w:rsidRPr="00E81816">
        <w:rPr>
          <w:rStyle w:val="A10"/>
          <w:b w:val="0"/>
          <w:bCs w:val="0"/>
          <w:sz w:val="24"/>
          <w:szCs w:val="24"/>
        </w:rPr>
        <w:t>, охране труда, обязательствам К</w:t>
      </w:r>
      <w:r w:rsidR="00DD0F12" w:rsidRPr="00E81816">
        <w:rPr>
          <w:rStyle w:val="A10"/>
          <w:b w:val="0"/>
          <w:bCs w:val="0"/>
          <w:sz w:val="24"/>
          <w:szCs w:val="24"/>
        </w:rPr>
        <w:t xml:space="preserve">оллективного договора, соглашениям, принятия локальных нормативных актов без необходимого согласования с </w:t>
      </w:r>
      <w:r w:rsidR="009A1FF3" w:rsidRPr="00E81816">
        <w:t>выборным органом первичной профсоюзной организации</w:t>
      </w:r>
      <w:r w:rsidR="00617F59" w:rsidRPr="00E81816">
        <w:t xml:space="preserve"> </w:t>
      </w:r>
      <w:r w:rsidR="00DD0F12" w:rsidRPr="00E81816">
        <w:rPr>
          <w:rStyle w:val="A10"/>
          <w:b w:val="0"/>
          <w:bCs w:val="0"/>
          <w:sz w:val="24"/>
          <w:szCs w:val="24"/>
        </w:rPr>
        <w:t>(</w:t>
      </w:r>
      <w:r w:rsidR="006012BE" w:rsidRPr="00E81816">
        <w:rPr>
          <w:rStyle w:val="A10"/>
          <w:b w:val="0"/>
          <w:bCs w:val="0"/>
          <w:sz w:val="24"/>
          <w:szCs w:val="24"/>
        </w:rPr>
        <w:t xml:space="preserve">без </w:t>
      </w:r>
      <w:r w:rsidR="009222EB" w:rsidRPr="00E81816">
        <w:rPr>
          <w:rStyle w:val="A10"/>
          <w:b w:val="0"/>
          <w:bCs w:val="0"/>
          <w:sz w:val="24"/>
          <w:szCs w:val="24"/>
        </w:rPr>
        <w:t>учёт</w:t>
      </w:r>
      <w:r w:rsidR="00DD0F12" w:rsidRPr="00E81816">
        <w:rPr>
          <w:rStyle w:val="A10"/>
          <w:b w:val="0"/>
          <w:bCs w:val="0"/>
          <w:sz w:val="24"/>
          <w:szCs w:val="24"/>
        </w:rPr>
        <w:t>а мотивированного мнения).</w:t>
      </w:r>
    </w:p>
    <w:p w14:paraId="51A7A041" w14:textId="7C1B5A2A" w:rsidR="00DD0F12" w:rsidRPr="00E81816" w:rsidRDefault="000F06D9" w:rsidP="008413D8">
      <w:pPr>
        <w:pStyle w:val="Pa9"/>
        <w:spacing w:line="240" w:lineRule="auto"/>
        <w:ind w:firstLine="709"/>
        <w:contextualSpacing/>
        <w:jc w:val="both"/>
        <w:rPr>
          <w:color w:val="000000"/>
        </w:rPr>
      </w:pPr>
      <w:r w:rsidRPr="00E81816">
        <w:rPr>
          <w:rStyle w:val="A10"/>
          <w:b w:val="0"/>
          <w:bCs w:val="0"/>
          <w:sz w:val="24"/>
          <w:szCs w:val="24"/>
        </w:rPr>
        <w:t>10</w:t>
      </w:r>
      <w:r w:rsidR="00375747" w:rsidRPr="00E81816">
        <w:rPr>
          <w:rStyle w:val="A10"/>
          <w:b w:val="0"/>
          <w:bCs w:val="0"/>
          <w:sz w:val="24"/>
          <w:szCs w:val="24"/>
        </w:rPr>
        <w:t>.</w:t>
      </w:r>
      <w:r w:rsidR="00366E2F" w:rsidRPr="00E81816">
        <w:rPr>
          <w:rStyle w:val="A10"/>
          <w:b w:val="0"/>
          <w:bCs w:val="0"/>
          <w:sz w:val="24"/>
          <w:szCs w:val="24"/>
        </w:rPr>
        <w:t>4.16. </w:t>
      </w:r>
      <w:r w:rsidR="00DD0F12" w:rsidRPr="00E81816">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14:paraId="0DB86971" w14:textId="77777777" w:rsidR="00E40108" w:rsidRPr="00E81816" w:rsidRDefault="00E40108" w:rsidP="008413D8">
      <w:pPr>
        <w:pStyle w:val="Default"/>
        <w:ind w:firstLine="709"/>
        <w:contextualSpacing/>
        <w:jc w:val="both"/>
      </w:pPr>
    </w:p>
    <w:p w14:paraId="76B1C55A" w14:textId="0118E8FA" w:rsidR="00DD0F12" w:rsidRPr="00E81816" w:rsidRDefault="00DD0F12" w:rsidP="008413D8">
      <w:pPr>
        <w:pStyle w:val="Default"/>
        <w:ind w:firstLine="709"/>
        <w:contextualSpacing/>
        <w:jc w:val="both"/>
        <w:rPr>
          <w:b/>
          <w:bCs/>
        </w:rPr>
      </w:pPr>
      <w:r w:rsidRPr="00E81816">
        <w:rPr>
          <w:b/>
          <w:bCs/>
        </w:rPr>
        <w:lastRenderedPageBreak/>
        <w:t>Х</w:t>
      </w:r>
      <w:proofErr w:type="gramStart"/>
      <w:r w:rsidR="000F06D9" w:rsidRPr="00E81816">
        <w:rPr>
          <w:b/>
          <w:bCs/>
          <w:lang w:val="en-US"/>
        </w:rPr>
        <w:t>I</w:t>
      </w:r>
      <w:proofErr w:type="gramEnd"/>
      <w:r w:rsidRPr="00E81816">
        <w:rPr>
          <w:b/>
          <w:bCs/>
        </w:rPr>
        <w:t>. ГАРАНТИИ ПРОФСОЮЗНОЙ ДЕЯТЕЛЬНОСТИ</w:t>
      </w:r>
    </w:p>
    <w:p w14:paraId="1CECFB78" w14:textId="77777777" w:rsidR="004A349C" w:rsidRPr="00E81816" w:rsidRDefault="004A349C" w:rsidP="008413D8">
      <w:pPr>
        <w:pStyle w:val="Default"/>
        <w:ind w:firstLine="709"/>
        <w:contextualSpacing/>
        <w:jc w:val="both"/>
      </w:pPr>
    </w:p>
    <w:p w14:paraId="4A77E21E" w14:textId="45470C16" w:rsidR="00DD0F12" w:rsidRPr="00E81816" w:rsidRDefault="007D331F" w:rsidP="008413D8">
      <w:pPr>
        <w:pStyle w:val="Pa9"/>
        <w:spacing w:line="240" w:lineRule="auto"/>
        <w:ind w:firstLine="709"/>
        <w:contextualSpacing/>
        <w:jc w:val="both"/>
        <w:rPr>
          <w:rStyle w:val="A10"/>
          <w:b w:val="0"/>
          <w:sz w:val="24"/>
          <w:szCs w:val="24"/>
        </w:rPr>
      </w:pPr>
      <w:r w:rsidRPr="00E81816">
        <w:rPr>
          <w:rStyle w:val="A10"/>
          <w:b w:val="0"/>
          <w:sz w:val="24"/>
          <w:szCs w:val="24"/>
        </w:rPr>
        <w:t>1</w:t>
      </w:r>
      <w:r w:rsidR="000F06D9" w:rsidRPr="00E81816">
        <w:rPr>
          <w:rStyle w:val="A10"/>
          <w:b w:val="0"/>
          <w:sz w:val="24"/>
          <w:szCs w:val="24"/>
        </w:rPr>
        <w:t>1</w:t>
      </w:r>
      <w:r w:rsidR="00DD0F12" w:rsidRPr="00E81816">
        <w:rPr>
          <w:rStyle w:val="A10"/>
          <w:b w:val="0"/>
          <w:sz w:val="24"/>
          <w:szCs w:val="24"/>
        </w:rPr>
        <w:t>.</w:t>
      </w:r>
      <w:r w:rsidR="00F16CE3" w:rsidRPr="00E81816">
        <w:rPr>
          <w:rStyle w:val="A10"/>
          <w:b w:val="0"/>
          <w:sz w:val="24"/>
          <w:szCs w:val="24"/>
        </w:rPr>
        <w:t>1</w:t>
      </w:r>
      <w:r w:rsidR="00DD0F12" w:rsidRPr="00E81816">
        <w:rPr>
          <w:rStyle w:val="A10"/>
          <w:b w:val="0"/>
          <w:sz w:val="24"/>
          <w:szCs w:val="24"/>
        </w:rPr>
        <w:t xml:space="preserve">. Работодатель: </w:t>
      </w:r>
    </w:p>
    <w:p w14:paraId="742A6339" w14:textId="21BB0F20" w:rsidR="00DD0F12" w:rsidRPr="00E81816" w:rsidRDefault="007D331F" w:rsidP="008413D8">
      <w:pPr>
        <w:pStyle w:val="Pa9"/>
        <w:spacing w:line="240" w:lineRule="auto"/>
        <w:ind w:firstLine="709"/>
        <w:contextualSpacing/>
        <w:jc w:val="both"/>
        <w:rPr>
          <w:rFonts w:eastAsia="Times New Roman"/>
        </w:rPr>
      </w:pPr>
      <w:r w:rsidRPr="00E81816">
        <w:rPr>
          <w:rStyle w:val="A10"/>
          <w:b w:val="0"/>
          <w:sz w:val="24"/>
          <w:szCs w:val="24"/>
        </w:rPr>
        <w:t>1</w:t>
      </w:r>
      <w:r w:rsidR="000F06D9" w:rsidRPr="00E81816">
        <w:rPr>
          <w:rStyle w:val="A10"/>
          <w:b w:val="0"/>
          <w:sz w:val="24"/>
          <w:szCs w:val="24"/>
        </w:rPr>
        <w:t>1</w:t>
      </w:r>
      <w:r w:rsidR="00DD0F12" w:rsidRPr="00E81816">
        <w:rPr>
          <w:rStyle w:val="A10"/>
          <w:b w:val="0"/>
          <w:sz w:val="24"/>
          <w:szCs w:val="24"/>
        </w:rPr>
        <w:t>.</w:t>
      </w:r>
      <w:r w:rsidR="00F16CE3" w:rsidRPr="00E81816">
        <w:rPr>
          <w:rStyle w:val="A10"/>
          <w:b w:val="0"/>
          <w:sz w:val="24"/>
          <w:szCs w:val="24"/>
        </w:rPr>
        <w:t>1</w:t>
      </w:r>
      <w:r w:rsidR="00DD0F12" w:rsidRPr="00E81816">
        <w:rPr>
          <w:rStyle w:val="A10"/>
          <w:b w:val="0"/>
          <w:sz w:val="24"/>
          <w:szCs w:val="24"/>
        </w:rPr>
        <w:t>.</w:t>
      </w:r>
      <w:r w:rsidR="00F16CE3" w:rsidRPr="00E81816">
        <w:rPr>
          <w:rStyle w:val="A10"/>
          <w:b w:val="0"/>
          <w:sz w:val="24"/>
          <w:szCs w:val="24"/>
        </w:rPr>
        <w:t>1</w:t>
      </w:r>
      <w:r w:rsidR="00DD0F12" w:rsidRPr="00E81816">
        <w:rPr>
          <w:rStyle w:val="A10"/>
          <w:b w:val="0"/>
          <w:sz w:val="24"/>
          <w:szCs w:val="24"/>
        </w:rPr>
        <w:t>. </w:t>
      </w:r>
      <w:r w:rsidR="00DD0F12" w:rsidRPr="00E81816">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E81816">
        <w:rPr>
          <w:rFonts w:eastAsia="Times New Roman"/>
        </w:rPr>
        <w:t>,</w:t>
      </w:r>
      <w:r w:rsidR="00DD0F12" w:rsidRPr="00E81816">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rsidR="00DD0F12" w:rsidRPr="00E81816">
        <w:rPr>
          <w:rFonts w:eastAsia="Times New Roman"/>
        </w:rPr>
        <w:t>и</w:t>
      </w:r>
      <w:r w:rsidR="0019072F" w:rsidRPr="00E81816">
        <w:rPr>
          <w:rFonts w:eastAsia="Times New Roman"/>
        </w:rPr>
        <w:t>(</w:t>
      </w:r>
      <w:proofErr w:type="gramEnd"/>
      <w:r w:rsidR="0019072F" w:rsidRPr="00E81816">
        <w:rPr>
          <w:rFonts w:eastAsia="Times New Roman"/>
        </w:rPr>
        <w:t>телефон, факс, интернет)</w:t>
      </w:r>
      <w:r w:rsidR="00DD0F12" w:rsidRPr="00E81816">
        <w:rPr>
          <w:rFonts w:eastAsia="Times New Roman"/>
        </w:rPr>
        <w:t>, компьютерную технику и др</w:t>
      </w:r>
      <w:r w:rsidR="00DF0CA1" w:rsidRPr="00E81816">
        <w:rPr>
          <w:rFonts w:eastAsia="Times New Roman"/>
        </w:rPr>
        <w:t>.</w:t>
      </w:r>
      <w:r w:rsidR="00DD0F12" w:rsidRPr="00E81816">
        <w:rPr>
          <w:rFonts w:eastAsia="Times New Roman"/>
        </w:rPr>
        <w:t>,</w:t>
      </w:r>
      <w:r w:rsidR="00B56C8D" w:rsidRPr="00E81816">
        <w:rPr>
          <w:rFonts w:eastAsia="Times New Roman"/>
        </w:rPr>
        <w:t xml:space="preserve"> </w:t>
      </w:r>
      <w:r w:rsidR="00DD0F12" w:rsidRPr="00E81816">
        <w:rPr>
          <w:rFonts w:eastAsia="Times New Roman"/>
        </w:rPr>
        <w:t>а также предоставляет возможность размещения информации в доступном для всех работников месте</w:t>
      </w:r>
      <w:r w:rsidR="0019072F" w:rsidRPr="00E81816">
        <w:rPr>
          <w:rFonts w:eastAsia="Times New Roman"/>
        </w:rPr>
        <w:t xml:space="preserve"> в здании образовательной организации</w:t>
      </w:r>
      <w:r w:rsidR="00DD0F12" w:rsidRPr="00E81816">
        <w:rPr>
          <w:rFonts w:eastAsia="Times New Roman"/>
        </w:rPr>
        <w:t>;</w:t>
      </w:r>
    </w:p>
    <w:p w14:paraId="192D891B" w14:textId="510697CE" w:rsidR="00DD0F12" w:rsidRPr="00E81816" w:rsidRDefault="007D331F" w:rsidP="008413D8">
      <w:pPr>
        <w:pStyle w:val="3"/>
        <w:ind w:firstLine="709"/>
        <w:contextualSpacing/>
        <w:rPr>
          <w:sz w:val="24"/>
          <w:szCs w:val="24"/>
        </w:rPr>
      </w:pPr>
      <w:r w:rsidRPr="00E81816">
        <w:rPr>
          <w:sz w:val="24"/>
          <w:szCs w:val="24"/>
        </w:rPr>
        <w:t>1</w:t>
      </w:r>
      <w:r w:rsidR="000F06D9" w:rsidRPr="00E81816">
        <w:rPr>
          <w:sz w:val="24"/>
          <w:szCs w:val="24"/>
        </w:rPr>
        <w:t>1</w:t>
      </w:r>
      <w:r w:rsidR="00DD0F12" w:rsidRPr="00E81816">
        <w:rPr>
          <w:sz w:val="24"/>
          <w:szCs w:val="24"/>
        </w:rPr>
        <w:t>.</w:t>
      </w:r>
      <w:r w:rsidR="00F16CE3" w:rsidRPr="00E81816">
        <w:rPr>
          <w:sz w:val="24"/>
          <w:szCs w:val="24"/>
        </w:rPr>
        <w:t>1</w:t>
      </w:r>
      <w:r w:rsidR="00DD0F12" w:rsidRPr="00E81816">
        <w:rPr>
          <w:sz w:val="24"/>
          <w:szCs w:val="24"/>
        </w:rPr>
        <w:t>.</w:t>
      </w:r>
      <w:r w:rsidR="00F16CE3" w:rsidRPr="00E81816">
        <w:rPr>
          <w:sz w:val="24"/>
          <w:szCs w:val="24"/>
        </w:rPr>
        <w:t>2</w:t>
      </w:r>
      <w:r w:rsidR="00DD0F12" w:rsidRPr="00E81816">
        <w:rPr>
          <w:sz w:val="24"/>
          <w:szCs w:val="24"/>
        </w:rPr>
        <w:t>. </w:t>
      </w:r>
      <w:r w:rsidR="00DD0F12" w:rsidRPr="00E81816">
        <w:rPr>
          <w:spacing w:val="-6"/>
          <w:sz w:val="24"/>
          <w:szCs w:val="24"/>
        </w:rPr>
        <w:t>предоставляет</w:t>
      </w:r>
      <w:r w:rsidR="00894A32" w:rsidRPr="00E81816">
        <w:rPr>
          <w:spacing w:val="-6"/>
          <w:sz w:val="24"/>
          <w:szCs w:val="24"/>
        </w:rPr>
        <w:t xml:space="preserve"> </w:t>
      </w:r>
      <w:r w:rsidR="0019072F" w:rsidRPr="00E81816">
        <w:rPr>
          <w:spacing w:val="-6"/>
          <w:sz w:val="24"/>
          <w:szCs w:val="24"/>
        </w:rPr>
        <w:t xml:space="preserve">первичной </w:t>
      </w:r>
      <w:r w:rsidR="00DD0F12" w:rsidRPr="00E81816">
        <w:rPr>
          <w:spacing w:val="-6"/>
          <w:sz w:val="24"/>
          <w:szCs w:val="24"/>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E81816">
        <w:rPr>
          <w:spacing w:val="-6"/>
          <w:sz w:val="24"/>
          <w:szCs w:val="24"/>
        </w:rPr>
        <w:t> РФ</w:t>
      </w:r>
      <w:r w:rsidR="00DD0F12" w:rsidRPr="00E81816">
        <w:rPr>
          <w:spacing w:val="-6"/>
          <w:sz w:val="24"/>
          <w:szCs w:val="24"/>
        </w:rPr>
        <w:t>);</w:t>
      </w:r>
    </w:p>
    <w:p w14:paraId="02F18CFB" w14:textId="1D75D4B6" w:rsidR="00DD0F12" w:rsidRPr="00E81816" w:rsidRDefault="007D331F" w:rsidP="008413D8">
      <w:pPr>
        <w:pStyle w:val="Default"/>
        <w:ind w:firstLine="709"/>
        <w:contextualSpacing/>
        <w:jc w:val="both"/>
        <w:rPr>
          <w:color w:val="auto"/>
        </w:rPr>
      </w:pPr>
      <w:proofErr w:type="gramStart"/>
      <w:r w:rsidRPr="00E81816">
        <w:rPr>
          <w:color w:val="auto"/>
        </w:rPr>
        <w:t>1</w:t>
      </w:r>
      <w:r w:rsidR="000F06D9" w:rsidRPr="00E81816">
        <w:rPr>
          <w:color w:val="auto"/>
        </w:rPr>
        <w:t>1</w:t>
      </w:r>
      <w:r w:rsidR="00DD0F12" w:rsidRPr="00E81816">
        <w:rPr>
          <w:color w:val="auto"/>
        </w:rPr>
        <w:t>.</w:t>
      </w:r>
      <w:r w:rsidR="00F16CE3" w:rsidRPr="00E81816">
        <w:rPr>
          <w:color w:val="auto"/>
        </w:rPr>
        <w:t>1</w:t>
      </w:r>
      <w:r w:rsidR="00DD0F12" w:rsidRPr="00E81816">
        <w:rPr>
          <w:color w:val="auto"/>
        </w:rPr>
        <w:t>.</w:t>
      </w:r>
      <w:r w:rsidR="00F16CE3" w:rsidRPr="00E81816">
        <w:rPr>
          <w:color w:val="auto"/>
        </w:rPr>
        <w:t>3</w:t>
      </w:r>
      <w:r w:rsidR="00DD0F12" w:rsidRPr="00E81816">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E81816">
        <w:rPr>
          <w:color w:val="auto"/>
        </w:rPr>
        <w:t xml:space="preserve"> </w:t>
      </w:r>
      <w:r w:rsidR="0019072F" w:rsidRPr="00E81816">
        <w:rPr>
          <w:color w:val="auto"/>
        </w:rPr>
        <w:t>и иных нормативных правовых актов, содержащих нормы трудового права, предусмотренный статьёй 370 ТК РФ,</w:t>
      </w:r>
      <w:r w:rsidR="00894A32" w:rsidRPr="00E81816">
        <w:rPr>
          <w:color w:val="auto"/>
        </w:rPr>
        <w:t xml:space="preserve"> </w:t>
      </w:r>
      <w:r w:rsidR="00DD0F12" w:rsidRPr="00E81816">
        <w:rPr>
          <w:color w:val="auto"/>
        </w:rPr>
        <w:t>а также посещ</w:t>
      </w:r>
      <w:r w:rsidR="0019072F" w:rsidRPr="00E81816">
        <w:rPr>
          <w:color w:val="auto"/>
        </w:rPr>
        <w:t>ать</w:t>
      </w:r>
      <w:r w:rsidR="00DD0F12" w:rsidRPr="00E81816">
        <w:rPr>
          <w:color w:val="auto"/>
        </w:rPr>
        <w:t xml:space="preserve"> рабочи</w:t>
      </w:r>
      <w:r w:rsidR="0019072F" w:rsidRPr="00E81816">
        <w:rPr>
          <w:color w:val="auto"/>
        </w:rPr>
        <w:t>е</w:t>
      </w:r>
      <w:r w:rsidR="00DD0F12" w:rsidRPr="00E81816">
        <w:rPr>
          <w:color w:val="auto"/>
        </w:rPr>
        <w:t xml:space="preserve"> мес</w:t>
      </w:r>
      <w:r w:rsidR="0019072F" w:rsidRPr="00E81816">
        <w:rPr>
          <w:color w:val="auto"/>
        </w:rPr>
        <w:t>та</w:t>
      </w:r>
      <w:r w:rsidR="00DD0F12" w:rsidRPr="00E81816">
        <w:rPr>
          <w:color w:val="auto"/>
        </w:rPr>
        <w:t xml:space="preserve">, на которых работают члены Профсоюза, для реализации уставных задач </w:t>
      </w:r>
      <w:r w:rsidR="0019072F" w:rsidRPr="00E81816">
        <w:rPr>
          <w:color w:val="auto"/>
        </w:rPr>
        <w:t xml:space="preserve">Профсоюза </w:t>
      </w:r>
      <w:r w:rsidR="00DD0F12" w:rsidRPr="00E81816">
        <w:rPr>
          <w:color w:val="auto"/>
        </w:rPr>
        <w:t>и прав</w:t>
      </w:r>
      <w:r w:rsidR="0019072F" w:rsidRPr="00E81816">
        <w:rPr>
          <w:color w:val="auto"/>
        </w:rPr>
        <w:t>, предусмотренных статьёй 11 Федерального закона от 12</w:t>
      </w:r>
      <w:r w:rsidR="00DF0CA1" w:rsidRPr="00E81816">
        <w:rPr>
          <w:rFonts w:eastAsia="Arial Unicode MS"/>
          <w:kern w:val="1"/>
        </w:rPr>
        <w:t> </w:t>
      </w:r>
      <w:r w:rsidR="0019072F" w:rsidRPr="00E81816">
        <w:rPr>
          <w:color w:val="auto"/>
        </w:rPr>
        <w:t>января</w:t>
      </w:r>
      <w:proofErr w:type="gramEnd"/>
      <w:r w:rsidR="0019072F" w:rsidRPr="00E81816">
        <w:rPr>
          <w:color w:val="auto"/>
        </w:rPr>
        <w:t xml:space="preserve"> 1996 г. № 10-ФЗ «О профессиональных союзах, их правах и гарантиях деятельности»</w:t>
      </w:r>
      <w:r w:rsidR="00DD0F12" w:rsidRPr="00E81816">
        <w:rPr>
          <w:color w:val="auto"/>
        </w:rPr>
        <w:t>;</w:t>
      </w:r>
    </w:p>
    <w:p w14:paraId="07BA2731" w14:textId="32C90057" w:rsidR="00DD0F12" w:rsidRPr="00E81816" w:rsidRDefault="007D331F" w:rsidP="008413D8">
      <w:pPr>
        <w:pStyle w:val="3"/>
        <w:ind w:firstLine="709"/>
        <w:contextualSpacing/>
        <w:rPr>
          <w:spacing w:val="-6"/>
          <w:sz w:val="24"/>
          <w:szCs w:val="24"/>
        </w:rPr>
      </w:pPr>
      <w:r w:rsidRPr="00E81816">
        <w:rPr>
          <w:spacing w:val="-6"/>
          <w:sz w:val="24"/>
          <w:szCs w:val="24"/>
        </w:rPr>
        <w:t>1</w:t>
      </w:r>
      <w:r w:rsidR="000F06D9" w:rsidRPr="00E81816">
        <w:rPr>
          <w:spacing w:val="-6"/>
          <w:sz w:val="24"/>
          <w:szCs w:val="24"/>
        </w:rPr>
        <w:t>1</w:t>
      </w:r>
      <w:r w:rsidR="00DD0F12" w:rsidRPr="00E81816">
        <w:rPr>
          <w:spacing w:val="-6"/>
          <w:sz w:val="24"/>
          <w:szCs w:val="24"/>
        </w:rPr>
        <w:t>.</w:t>
      </w:r>
      <w:r w:rsidR="00F16CE3" w:rsidRPr="00E81816">
        <w:rPr>
          <w:spacing w:val="-6"/>
          <w:sz w:val="24"/>
          <w:szCs w:val="24"/>
        </w:rPr>
        <w:t>1</w:t>
      </w:r>
      <w:r w:rsidR="00DD0F12" w:rsidRPr="00E81816">
        <w:rPr>
          <w:spacing w:val="-6"/>
          <w:sz w:val="24"/>
          <w:szCs w:val="24"/>
        </w:rPr>
        <w:t>.</w:t>
      </w:r>
      <w:r w:rsidR="00F16CE3" w:rsidRPr="00E81816">
        <w:rPr>
          <w:spacing w:val="-6"/>
          <w:sz w:val="24"/>
          <w:szCs w:val="24"/>
        </w:rPr>
        <w:t>4</w:t>
      </w:r>
      <w:r w:rsidR="00DD0F12" w:rsidRPr="00E81816">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0B7E4A83" w14:textId="0E4DB201" w:rsidR="00DD0F12" w:rsidRPr="00E81816" w:rsidRDefault="007D331F" w:rsidP="008413D8">
      <w:pPr>
        <w:pStyle w:val="3"/>
        <w:ind w:firstLine="709"/>
        <w:contextualSpacing/>
        <w:rPr>
          <w:spacing w:val="-6"/>
          <w:sz w:val="24"/>
          <w:szCs w:val="24"/>
        </w:rPr>
      </w:pPr>
      <w:r w:rsidRPr="00E81816">
        <w:rPr>
          <w:spacing w:val="-6"/>
          <w:sz w:val="24"/>
          <w:szCs w:val="24"/>
        </w:rPr>
        <w:t>1</w:t>
      </w:r>
      <w:r w:rsidR="000F06D9" w:rsidRPr="00E81816">
        <w:rPr>
          <w:spacing w:val="-6"/>
          <w:sz w:val="24"/>
          <w:szCs w:val="24"/>
        </w:rPr>
        <w:t>1</w:t>
      </w:r>
      <w:r w:rsidR="00DD0F12" w:rsidRPr="00E81816">
        <w:rPr>
          <w:spacing w:val="-6"/>
          <w:sz w:val="24"/>
          <w:szCs w:val="24"/>
        </w:rPr>
        <w:t>.</w:t>
      </w:r>
      <w:r w:rsidR="00F16CE3" w:rsidRPr="00E81816">
        <w:rPr>
          <w:spacing w:val="-6"/>
          <w:sz w:val="24"/>
          <w:szCs w:val="24"/>
        </w:rPr>
        <w:t>1</w:t>
      </w:r>
      <w:r w:rsidR="00DD0F12" w:rsidRPr="00E81816">
        <w:rPr>
          <w:spacing w:val="-6"/>
          <w:sz w:val="24"/>
          <w:szCs w:val="24"/>
        </w:rPr>
        <w:t>.</w:t>
      </w:r>
      <w:r w:rsidR="00F16CE3" w:rsidRPr="00E81816">
        <w:rPr>
          <w:spacing w:val="-6"/>
          <w:sz w:val="24"/>
          <w:szCs w:val="24"/>
        </w:rPr>
        <w:t>5</w:t>
      </w:r>
      <w:r w:rsidR="00DD0F12" w:rsidRPr="00E81816">
        <w:rPr>
          <w:spacing w:val="-6"/>
          <w:sz w:val="24"/>
          <w:szCs w:val="24"/>
        </w:rPr>
        <w:t xml:space="preserve">. привлекает представителей выборного органа первичной профсоюзной организации для осуществления </w:t>
      </w:r>
      <w:proofErr w:type="gramStart"/>
      <w:r w:rsidR="00DD0F12" w:rsidRPr="00E81816">
        <w:rPr>
          <w:spacing w:val="-6"/>
          <w:sz w:val="24"/>
          <w:szCs w:val="24"/>
        </w:rPr>
        <w:t>контроля</w:t>
      </w:r>
      <w:r w:rsidR="006C230C" w:rsidRPr="00E81816">
        <w:rPr>
          <w:spacing w:val="-6"/>
          <w:sz w:val="24"/>
          <w:szCs w:val="24"/>
        </w:rPr>
        <w:t xml:space="preserve"> </w:t>
      </w:r>
      <w:r w:rsidR="00DD0F12" w:rsidRPr="00E81816">
        <w:rPr>
          <w:spacing w:val="-6"/>
          <w:sz w:val="24"/>
          <w:szCs w:val="24"/>
        </w:rPr>
        <w:t>за</w:t>
      </w:r>
      <w:proofErr w:type="gramEnd"/>
      <w:r w:rsidR="00DD0F12" w:rsidRPr="00E81816">
        <w:rPr>
          <w:spacing w:val="-6"/>
          <w:sz w:val="24"/>
          <w:szCs w:val="24"/>
        </w:rPr>
        <w:t xml:space="preserve"> правильностью расходования фонда оплаты труда, фонда экономии заработной платы, внебюджетного фонда;</w:t>
      </w:r>
    </w:p>
    <w:p w14:paraId="06FD478B" w14:textId="3F867D9A" w:rsidR="00DD0F12" w:rsidRPr="00E81816" w:rsidRDefault="007D331F" w:rsidP="008413D8">
      <w:pPr>
        <w:pStyle w:val="Pa9"/>
        <w:spacing w:line="240" w:lineRule="auto"/>
        <w:ind w:firstLine="709"/>
        <w:contextualSpacing/>
        <w:jc w:val="both"/>
        <w:rPr>
          <w:color w:val="000000"/>
        </w:rPr>
      </w:pPr>
      <w:proofErr w:type="gramStart"/>
      <w:r w:rsidRPr="00E81816">
        <w:rPr>
          <w:rStyle w:val="A10"/>
          <w:b w:val="0"/>
          <w:bCs w:val="0"/>
          <w:sz w:val="24"/>
          <w:szCs w:val="24"/>
        </w:rPr>
        <w:t>1</w:t>
      </w:r>
      <w:r w:rsidR="000F06D9" w:rsidRPr="00E81816">
        <w:rPr>
          <w:rStyle w:val="A10"/>
          <w:b w:val="0"/>
          <w:bCs w:val="0"/>
          <w:sz w:val="24"/>
          <w:szCs w:val="24"/>
        </w:rPr>
        <w:t>1</w:t>
      </w:r>
      <w:r w:rsidR="00DD0F12" w:rsidRPr="00E81816">
        <w:rPr>
          <w:rStyle w:val="A10"/>
          <w:b w:val="0"/>
          <w:bCs w:val="0"/>
          <w:sz w:val="24"/>
          <w:szCs w:val="24"/>
        </w:rPr>
        <w:t>.</w:t>
      </w:r>
      <w:r w:rsidR="00F16CE3" w:rsidRPr="00E81816">
        <w:rPr>
          <w:rStyle w:val="A10"/>
          <w:b w:val="0"/>
          <w:bCs w:val="0"/>
          <w:sz w:val="24"/>
          <w:szCs w:val="24"/>
        </w:rPr>
        <w:t>1</w:t>
      </w:r>
      <w:r w:rsidR="00DD0F12" w:rsidRPr="00E81816">
        <w:rPr>
          <w:rStyle w:val="A10"/>
          <w:b w:val="0"/>
          <w:bCs w:val="0"/>
          <w:sz w:val="24"/>
          <w:szCs w:val="24"/>
        </w:rPr>
        <w:t>.</w:t>
      </w:r>
      <w:r w:rsidR="00F16CE3" w:rsidRPr="00E81816">
        <w:rPr>
          <w:rStyle w:val="A10"/>
          <w:b w:val="0"/>
          <w:bCs w:val="0"/>
          <w:sz w:val="24"/>
          <w:szCs w:val="24"/>
        </w:rPr>
        <w:t>6</w:t>
      </w:r>
      <w:r w:rsidR="00DD0F12" w:rsidRPr="00E81816">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E81816">
        <w:rPr>
          <w:rStyle w:val="A10"/>
          <w:b w:val="0"/>
          <w:bCs w:val="0"/>
          <w:sz w:val="24"/>
          <w:szCs w:val="24"/>
        </w:rPr>
        <w:t>ё</w:t>
      </w:r>
      <w:r w:rsidR="00DD0F12" w:rsidRPr="00E81816">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E81816">
        <w:rPr>
          <w:rStyle w:val="A10"/>
          <w:b w:val="0"/>
          <w:bCs w:val="0"/>
          <w:sz w:val="24"/>
          <w:szCs w:val="24"/>
        </w:rPr>
        <w:t>у сокращению численности (штата</w:t>
      </w:r>
      <w:r w:rsidR="00DD0F12" w:rsidRPr="00E81816">
        <w:rPr>
          <w:rStyle w:val="A10"/>
          <w:b w:val="0"/>
          <w:bCs w:val="0"/>
          <w:sz w:val="24"/>
          <w:szCs w:val="24"/>
        </w:rPr>
        <w:t xml:space="preserve">) работников (увольнение 10 и более процентов работников в течение 90 календарных дней), </w:t>
      </w:r>
      <w:r w:rsidR="0019072F" w:rsidRPr="00E81816">
        <w:rPr>
          <w:rStyle w:val="A10"/>
          <w:b w:val="0"/>
          <w:bCs w:val="0"/>
          <w:color w:val="auto"/>
          <w:sz w:val="24"/>
          <w:szCs w:val="24"/>
        </w:rPr>
        <w:t>квалификации</w:t>
      </w:r>
      <w:proofErr w:type="gramEnd"/>
      <w:r w:rsidR="0019072F" w:rsidRPr="00E81816">
        <w:rPr>
          <w:rStyle w:val="A10"/>
          <w:b w:val="0"/>
          <w:bCs w:val="0"/>
          <w:color w:val="auto"/>
          <w:sz w:val="24"/>
          <w:szCs w:val="24"/>
        </w:rPr>
        <w:t>,</w:t>
      </w:r>
      <w:r w:rsidR="00E96BE5" w:rsidRPr="00E81816">
        <w:rPr>
          <w:rStyle w:val="A10"/>
          <w:b w:val="0"/>
          <w:bCs w:val="0"/>
          <w:color w:val="auto"/>
          <w:sz w:val="24"/>
          <w:szCs w:val="24"/>
        </w:rPr>
        <w:t xml:space="preserve"> </w:t>
      </w:r>
      <w:r w:rsidR="0019072F" w:rsidRPr="00E81816">
        <w:rPr>
          <w:rStyle w:val="A10"/>
          <w:b w:val="0"/>
          <w:bCs w:val="0"/>
          <w:sz w:val="24"/>
          <w:szCs w:val="24"/>
        </w:rPr>
        <w:t xml:space="preserve">дополнительном профессиональном </w:t>
      </w:r>
      <w:proofErr w:type="gramStart"/>
      <w:r w:rsidR="0019072F" w:rsidRPr="00E81816">
        <w:rPr>
          <w:rStyle w:val="A10"/>
          <w:b w:val="0"/>
          <w:bCs w:val="0"/>
          <w:sz w:val="24"/>
          <w:szCs w:val="24"/>
        </w:rPr>
        <w:t>образовании</w:t>
      </w:r>
      <w:proofErr w:type="gramEnd"/>
      <w:r w:rsidR="0019072F" w:rsidRPr="00E81816">
        <w:rPr>
          <w:rStyle w:val="A10"/>
          <w:b w:val="0"/>
          <w:bCs w:val="0"/>
          <w:sz w:val="24"/>
          <w:szCs w:val="24"/>
        </w:rPr>
        <w:t>, результатах аттестации и наградах</w:t>
      </w:r>
      <w:r w:rsidR="00E96BE5" w:rsidRPr="00E81816">
        <w:rPr>
          <w:rStyle w:val="A10"/>
          <w:b w:val="0"/>
          <w:bCs w:val="0"/>
          <w:sz w:val="24"/>
          <w:szCs w:val="24"/>
        </w:rPr>
        <w:t xml:space="preserve"> </w:t>
      </w:r>
      <w:r w:rsidR="0019072F" w:rsidRPr="00E81816">
        <w:rPr>
          <w:rStyle w:val="A10"/>
          <w:b w:val="0"/>
          <w:bCs w:val="0"/>
          <w:sz w:val="24"/>
          <w:szCs w:val="24"/>
        </w:rPr>
        <w:t>работников и другую</w:t>
      </w:r>
      <w:r w:rsidR="0019072F" w:rsidRPr="00E81816">
        <w:rPr>
          <w:color w:val="000000"/>
        </w:rPr>
        <w:t xml:space="preserve"> необходимую </w:t>
      </w:r>
      <w:r w:rsidR="0019072F" w:rsidRPr="00E81816">
        <w:rPr>
          <w:rStyle w:val="A10"/>
          <w:b w:val="0"/>
          <w:bCs w:val="0"/>
          <w:sz w:val="24"/>
          <w:szCs w:val="24"/>
        </w:rPr>
        <w:t>информацию</w:t>
      </w:r>
      <w:r w:rsidR="00DD0F12" w:rsidRPr="00E81816">
        <w:rPr>
          <w:rStyle w:val="A10"/>
          <w:b w:val="0"/>
          <w:bCs w:val="0"/>
          <w:sz w:val="24"/>
          <w:szCs w:val="24"/>
        </w:rPr>
        <w:t>;</w:t>
      </w:r>
    </w:p>
    <w:p w14:paraId="3DAE606A" w14:textId="38F3FDF4" w:rsidR="00DD0F12" w:rsidRPr="00E81816" w:rsidRDefault="007D331F" w:rsidP="008413D8">
      <w:pPr>
        <w:pStyle w:val="Pa9"/>
        <w:spacing w:line="240" w:lineRule="auto"/>
        <w:ind w:firstLine="709"/>
        <w:contextualSpacing/>
        <w:jc w:val="both"/>
        <w:rPr>
          <w:rStyle w:val="A10"/>
          <w:b w:val="0"/>
          <w:bCs w:val="0"/>
          <w:sz w:val="24"/>
          <w:szCs w:val="24"/>
        </w:rPr>
      </w:pPr>
      <w:r w:rsidRPr="00E81816">
        <w:rPr>
          <w:rStyle w:val="A10"/>
          <w:b w:val="0"/>
          <w:bCs w:val="0"/>
          <w:sz w:val="24"/>
          <w:szCs w:val="24"/>
        </w:rPr>
        <w:t>1</w:t>
      </w:r>
      <w:r w:rsidR="000F06D9" w:rsidRPr="00E81816">
        <w:rPr>
          <w:rStyle w:val="A10"/>
          <w:b w:val="0"/>
          <w:bCs w:val="0"/>
          <w:sz w:val="24"/>
          <w:szCs w:val="24"/>
        </w:rPr>
        <w:t>1</w:t>
      </w:r>
      <w:r w:rsidR="00DD0F12" w:rsidRPr="00E81816">
        <w:rPr>
          <w:rStyle w:val="A10"/>
          <w:b w:val="0"/>
          <w:bCs w:val="0"/>
          <w:sz w:val="24"/>
          <w:szCs w:val="24"/>
        </w:rPr>
        <w:t>.</w:t>
      </w:r>
      <w:r w:rsidR="00F16CE3" w:rsidRPr="00E81816">
        <w:rPr>
          <w:rStyle w:val="A10"/>
          <w:b w:val="0"/>
          <w:bCs w:val="0"/>
          <w:sz w:val="24"/>
          <w:szCs w:val="24"/>
        </w:rPr>
        <w:t>1</w:t>
      </w:r>
      <w:r w:rsidR="00DD0F12" w:rsidRPr="00E81816">
        <w:rPr>
          <w:rStyle w:val="A10"/>
          <w:b w:val="0"/>
          <w:bCs w:val="0"/>
          <w:sz w:val="24"/>
          <w:szCs w:val="24"/>
        </w:rPr>
        <w:t>.</w:t>
      </w:r>
      <w:r w:rsidR="00F16CE3" w:rsidRPr="00E81816">
        <w:rPr>
          <w:rStyle w:val="A10"/>
          <w:b w:val="0"/>
          <w:bCs w:val="0"/>
          <w:sz w:val="24"/>
          <w:szCs w:val="24"/>
        </w:rPr>
        <w:t>7</w:t>
      </w:r>
      <w:r w:rsidR="00DD0F12" w:rsidRPr="00E81816">
        <w:rPr>
          <w:rStyle w:val="A10"/>
          <w:b w:val="0"/>
          <w:bCs w:val="0"/>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E81816">
        <w:rPr>
          <w:rStyle w:val="A10"/>
          <w:b w:val="0"/>
          <w:bCs w:val="0"/>
          <w:sz w:val="24"/>
          <w:szCs w:val="24"/>
        </w:rPr>
        <w:t>образовательной организации</w:t>
      </w:r>
      <w:r w:rsidR="00DD0F12" w:rsidRPr="00E81816">
        <w:rPr>
          <w:rStyle w:val="A10"/>
          <w:b w:val="0"/>
          <w:bCs w:val="0"/>
          <w:sz w:val="24"/>
          <w:szCs w:val="24"/>
        </w:rPr>
        <w:t xml:space="preserve"> в целом;</w:t>
      </w:r>
    </w:p>
    <w:p w14:paraId="65B588EE" w14:textId="61DD12FA" w:rsidR="00DD0F12" w:rsidRPr="00E81816" w:rsidRDefault="007D331F" w:rsidP="008413D8">
      <w:pPr>
        <w:pStyle w:val="Default"/>
        <w:ind w:firstLine="709"/>
        <w:contextualSpacing/>
        <w:jc w:val="both"/>
      </w:pPr>
      <w:proofErr w:type="gramStart"/>
      <w:r w:rsidRPr="00E81816">
        <w:t>1</w:t>
      </w:r>
      <w:r w:rsidR="000F06D9" w:rsidRPr="00E81816">
        <w:t>1</w:t>
      </w:r>
      <w:r w:rsidR="00DD0F12" w:rsidRPr="00E81816">
        <w:t>.</w:t>
      </w:r>
      <w:r w:rsidR="00F16CE3" w:rsidRPr="00E81816">
        <w:t>1</w:t>
      </w:r>
      <w:r w:rsidR="00DD0F12" w:rsidRPr="00E81816">
        <w:t>.</w:t>
      </w:r>
      <w:r w:rsidR="00F16CE3" w:rsidRPr="00E81816">
        <w:t>8</w:t>
      </w:r>
      <w:r w:rsidR="00DD0F12" w:rsidRPr="00E81816">
        <w:t>. предоставляет председателю (заместителю председателя) первичной профсоюзной организации, работникам, являющимся внештатными правовыми инсп</w:t>
      </w:r>
      <w:r w:rsidR="00774636" w:rsidRPr="00E81816">
        <w:t xml:space="preserve">екторами труда Профсоюза, 1 </w:t>
      </w:r>
      <w:r w:rsidR="00DD0F12" w:rsidRPr="00E81816">
        <w:t xml:space="preserve">раза в год (в каникулярное время или с обеспечением замены в учебное время при сохранении среднего заработка) возможность пройти обучение с отрывом </w:t>
      </w:r>
      <w:r w:rsidR="00774636" w:rsidRPr="00E81816">
        <w:t xml:space="preserve">от производства в течение </w:t>
      </w:r>
      <w:r w:rsidR="00EB2F64" w:rsidRPr="00E81816">
        <w:t xml:space="preserve">3 </w:t>
      </w:r>
      <w:r w:rsidR="00DD0F12" w:rsidRPr="00E81816">
        <w:t xml:space="preserve">дней по вопросам трудового права, пенсионного и социального обеспечения, охраны труда и другим социально-трудовым вопросам; </w:t>
      </w:r>
      <w:proofErr w:type="gramEnd"/>
    </w:p>
    <w:p w14:paraId="0052F97E" w14:textId="7C0FF3FD" w:rsidR="00DD0F12" w:rsidRPr="00E81816" w:rsidRDefault="007D331F" w:rsidP="008413D8">
      <w:pPr>
        <w:pStyle w:val="Default"/>
        <w:ind w:firstLine="709"/>
        <w:contextualSpacing/>
        <w:jc w:val="both"/>
        <w:rPr>
          <w:color w:val="auto"/>
        </w:rPr>
      </w:pPr>
      <w:proofErr w:type="gramStart"/>
      <w:r w:rsidRPr="00E81816">
        <w:t>1</w:t>
      </w:r>
      <w:r w:rsidR="000F06D9" w:rsidRPr="00E81816">
        <w:t>1</w:t>
      </w:r>
      <w:r w:rsidR="00DD0F12" w:rsidRPr="00E81816">
        <w:t>.</w:t>
      </w:r>
      <w:r w:rsidR="00F16CE3" w:rsidRPr="00E81816">
        <w:t>1</w:t>
      </w:r>
      <w:r w:rsidR="00DD0F12" w:rsidRPr="00E81816">
        <w:t>.</w:t>
      </w:r>
      <w:r w:rsidR="00F16CE3" w:rsidRPr="00E81816">
        <w:t>9</w:t>
      </w:r>
      <w:r w:rsidR="00DD0F12" w:rsidRPr="00E81816">
        <w:t>. предоставляет возможность уполномоченным по охране труда, членам совместной комиссии по охране тр</w:t>
      </w:r>
      <w:r w:rsidR="00774636" w:rsidRPr="00E81816">
        <w:t xml:space="preserve">уда использовать не менее 2 </w:t>
      </w:r>
      <w:r w:rsidR="00DD0F12" w:rsidRPr="00E81816">
        <w:t xml:space="preserve">часов оплачиваемого </w:t>
      </w:r>
      <w:r w:rsidR="00DD0F12" w:rsidRPr="00E81816">
        <w:lastRenderedPageBreak/>
        <w:t>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w:t>
      </w:r>
      <w:r w:rsidR="00774636" w:rsidRPr="00E81816">
        <w:t xml:space="preserve"> отрывом от производства 1 </w:t>
      </w:r>
      <w:r w:rsidR="00DD0F12" w:rsidRPr="00E81816">
        <w:t>раз</w:t>
      </w:r>
      <w:r w:rsidR="00774636" w:rsidRPr="00E81816">
        <w:t>а в год в течение не менее</w:t>
      </w:r>
      <w:proofErr w:type="gramEnd"/>
      <w:r w:rsidR="00774636" w:rsidRPr="00E81816">
        <w:t xml:space="preserve"> 3 </w:t>
      </w:r>
      <w:r w:rsidR="00DD0F12" w:rsidRPr="00E81816">
        <w:t>дней с сохранением средней заработной платы по основному месту работы</w:t>
      </w:r>
      <w:r w:rsidR="00DF0CA1" w:rsidRPr="00E81816">
        <w:t>;</w:t>
      </w:r>
    </w:p>
    <w:p w14:paraId="0A3A00E3" w14:textId="4E0DC1BD" w:rsidR="00DD0F12" w:rsidRPr="00E81816" w:rsidRDefault="000F06D9" w:rsidP="008413D8">
      <w:pPr>
        <w:pStyle w:val="Default"/>
        <w:ind w:firstLine="709"/>
        <w:contextualSpacing/>
        <w:jc w:val="both"/>
        <w:rPr>
          <w:color w:val="auto"/>
        </w:rPr>
      </w:pPr>
      <w:r w:rsidRPr="00E81816">
        <w:rPr>
          <w:color w:val="auto"/>
        </w:rPr>
        <w:t>1</w:t>
      </w:r>
      <w:r w:rsidR="007D331F" w:rsidRPr="00E81816">
        <w:rPr>
          <w:color w:val="auto"/>
        </w:rPr>
        <w:t>1</w:t>
      </w:r>
      <w:r w:rsidR="00DD0F12" w:rsidRPr="00E81816">
        <w:rPr>
          <w:color w:val="auto"/>
        </w:rPr>
        <w:t>.</w:t>
      </w:r>
      <w:r w:rsidR="00F16CE3" w:rsidRPr="00E81816">
        <w:rPr>
          <w:color w:val="auto"/>
        </w:rPr>
        <w:t>1</w:t>
      </w:r>
      <w:r w:rsidR="00DD0F12" w:rsidRPr="00E81816">
        <w:rPr>
          <w:color w:val="auto"/>
        </w:rPr>
        <w:t>.1</w:t>
      </w:r>
      <w:r w:rsidR="00F16CE3" w:rsidRPr="00E81816">
        <w:rPr>
          <w:color w:val="auto"/>
        </w:rPr>
        <w:t>0</w:t>
      </w:r>
      <w:r w:rsidR="00DD0F12" w:rsidRPr="00E81816">
        <w:rPr>
          <w:color w:val="auto"/>
        </w:rPr>
        <w:t>. </w:t>
      </w:r>
      <w:r w:rsidR="00DD0F12" w:rsidRPr="00E81816">
        <w:rPr>
          <w:iCs/>
          <w:color w:val="auto"/>
        </w:rPr>
        <w:t>предоставляет ежегодно в каникулярное время дополнительный оплачиваемый отпуск председателю первичной профсоюзной организации в к</w:t>
      </w:r>
      <w:r w:rsidR="00774636" w:rsidRPr="00E81816">
        <w:rPr>
          <w:iCs/>
          <w:color w:val="auto"/>
        </w:rPr>
        <w:t>оличестве 5 календарных дней.</w:t>
      </w:r>
      <w:r w:rsidR="00DD0F12" w:rsidRPr="00E81816">
        <w:rPr>
          <w:iCs/>
          <w:color w:val="auto"/>
        </w:rPr>
        <w:t xml:space="preserve"> </w:t>
      </w:r>
    </w:p>
    <w:p w14:paraId="6E40BB16" w14:textId="015CA43F" w:rsidR="00DD0F12" w:rsidRPr="00E81816" w:rsidRDefault="007D331F" w:rsidP="008413D8">
      <w:pPr>
        <w:pStyle w:val="Default"/>
        <w:ind w:firstLine="709"/>
        <w:contextualSpacing/>
        <w:jc w:val="both"/>
        <w:rPr>
          <w:color w:val="auto"/>
        </w:rPr>
      </w:pPr>
      <w:proofErr w:type="gramStart"/>
      <w:r w:rsidRPr="00E81816">
        <w:rPr>
          <w:color w:val="auto"/>
        </w:rPr>
        <w:t>1</w:t>
      </w:r>
      <w:r w:rsidR="000F06D9" w:rsidRPr="00E81816">
        <w:rPr>
          <w:color w:val="auto"/>
        </w:rPr>
        <w:t>1</w:t>
      </w:r>
      <w:r w:rsidR="00DD0F12" w:rsidRPr="00E81816">
        <w:rPr>
          <w:color w:val="auto"/>
        </w:rPr>
        <w:t>.</w:t>
      </w:r>
      <w:r w:rsidR="00F16CE3" w:rsidRPr="00E81816">
        <w:rPr>
          <w:color w:val="auto"/>
        </w:rPr>
        <w:t>1</w:t>
      </w:r>
      <w:r w:rsidR="00DD0F12" w:rsidRPr="00E81816">
        <w:rPr>
          <w:color w:val="auto"/>
        </w:rPr>
        <w:t>.1</w:t>
      </w:r>
      <w:r w:rsidR="00F16CE3" w:rsidRPr="00E81816">
        <w:rPr>
          <w:color w:val="auto"/>
        </w:rPr>
        <w:t>1</w:t>
      </w:r>
      <w:r w:rsidR="00DD0F12" w:rsidRPr="00E81816">
        <w:rPr>
          <w:color w:val="auto"/>
        </w:rPr>
        <w:t>. в</w:t>
      </w:r>
      <w:r w:rsidR="00DD0F12" w:rsidRPr="00E81816">
        <w:rPr>
          <w:iCs/>
          <w:color w:val="auto"/>
        </w:rPr>
        <w:t xml:space="preserve"> целях повышения престижа первичной профсоюзной организации и е</w:t>
      </w:r>
      <w:r w:rsidR="0019072F" w:rsidRPr="00E81816">
        <w:rPr>
          <w:iCs/>
          <w:color w:val="auto"/>
        </w:rPr>
        <w:t>ё</w:t>
      </w:r>
      <w:r w:rsidR="00DD0F12" w:rsidRPr="00E81816">
        <w:rPr>
          <w:iCs/>
          <w:color w:val="auto"/>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E81816">
        <w:rPr>
          <w:iCs/>
          <w:color w:val="auto"/>
        </w:rPr>
        <w:t>образовательной организацией</w:t>
      </w:r>
      <w:r w:rsidR="00DD0F12" w:rsidRPr="00E81816">
        <w:rPr>
          <w:iCs/>
          <w:color w:val="auto"/>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E81816">
        <w:rPr>
          <w:iCs/>
          <w:color w:val="auto"/>
        </w:rPr>
        <w:t>ё</w:t>
      </w:r>
      <w:r w:rsidR="00DD0F12" w:rsidRPr="00E81816">
        <w:rPr>
          <w:iCs/>
          <w:color w:val="auto"/>
        </w:rPr>
        <w:t xml:space="preserve">т средств стимулирующей части фонда оплаты труда </w:t>
      </w:r>
      <w:r w:rsidR="009A1FF3" w:rsidRPr="00E81816">
        <w:rPr>
          <w:iCs/>
          <w:color w:val="auto"/>
        </w:rPr>
        <w:t>образовательной организации</w:t>
      </w:r>
      <w:r w:rsidR="00DF0CA1" w:rsidRPr="00E81816">
        <w:rPr>
          <w:iCs/>
          <w:color w:val="auto"/>
        </w:rPr>
        <w:t>;</w:t>
      </w:r>
      <w:proofErr w:type="gramEnd"/>
    </w:p>
    <w:p w14:paraId="26588D63" w14:textId="282E78E3" w:rsidR="00DD0F12" w:rsidRPr="00E81816" w:rsidRDefault="007D331F" w:rsidP="008413D8">
      <w:pPr>
        <w:pStyle w:val="Default"/>
        <w:ind w:firstLine="709"/>
        <w:contextualSpacing/>
        <w:jc w:val="both"/>
      </w:pPr>
      <w:r w:rsidRPr="00E81816">
        <w:t>1</w:t>
      </w:r>
      <w:r w:rsidR="000F06D9" w:rsidRPr="00E81816">
        <w:t>1</w:t>
      </w:r>
      <w:r w:rsidR="00DD0F12" w:rsidRPr="00E81816">
        <w:t>.</w:t>
      </w:r>
      <w:r w:rsidR="00F16CE3" w:rsidRPr="00E81816">
        <w:t>2</w:t>
      </w:r>
      <w:r w:rsidR="00DD0F12" w:rsidRPr="00E81816">
        <w:t xml:space="preserve">. Стороны признают </w:t>
      </w:r>
      <w:r w:rsidR="0019072F" w:rsidRPr="00E81816">
        <w:t xml:space="preserve">следующие </w:t>
      </w:r>
      <w:r w:rsidR="00DD0F12" w:rsidRPr="00E81816">
        <w:t>гарантии работников, входящих в состав выборного органа первичной профсоюзной организации и не освобожденных от основной работы:</w:t>
      </w:r>
    </w:p>
    <w:p w14:paraId="2E34CFEE" w14:textId="1E5C6945" w:rsidR="00DD0F12" w:rsidRPr="00E81816" w:rsidRDefault="007D331F" w:rsidP="008413D8">
      <w:pPr>
        <w:autoSpaceDE w:val="0"/>
        <w:autoSpaceDN w:val="0"/>
        <w:adjustRightInd w:val="0"/>
        <w:ind w:firstLine="709"/>
        <w:contextualSpacing/>
        <w:jc w:val="both"/>
        <w:rPr>
          <w:rFonts w:eastAsia="Calibri"/>
          <w:strike/>
          <w:color w:val="000000"/>
          <w:lang w:eastAsia="en-US"/>
        </w:rPr>
      </w:pPr>
      <w:r w:rsidRPr="00E81816">
        <w:t>1</w:t>
      </w:r>
      <w:r w:rsidR="000F06D9" w:rsidRPr="00E81816">
        <w:t>1</w:t>
      </w:r>
      <w:r w:rsidR="00DD0F12" w:rsidRPr="00E81816">
        <w:t>.</w:t>
      </w:r>
      <w:r w:rsidR="00F16CE3" w:rsidRPr="00E81816">
        <w:t>2</w:t>
      </w:r>
      <w:r w:rsidR="00DD0F12" w:rsidRPr="00E81816">
        <w:t>.1. </w:t>
      </w:r>
      <w:proofErr w:type="gramStart"/>
      <w:r w:rsidR="00DD0F12" w:rsidRPr="00E81816">
        <w:rPr>
          <w:rFonts w:eastAsia="Calibri"/>
          <w:color w:val="000000"/>
          <w:lang w:eastAsia="en-US"/>
        </w:rPr>
        <w:t xml:space="preserve">Члены </w:t>
      </w:r>
      <w:r w:rsidR="006012BE" w:rsidRPr="00E81816">
        <w:t>выборного органа первичной профсоюзной организации</w:t>
      </w:r>
      <w:r w:rsidR="00DD0F12" w:rsidRPr="00E81816">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E81816">
        <w:rPr>
          <w:rFonts w:eastAsia="Calibri"/>
          <w:color w:val="000000"/>
          <w:lang w:eastAsia="en-US"/>
        </w:rPr>
        <w:t>для ведения коллективных переговоров</w:t>
      </w:r>
      <w:r w:rsidR="00EC29A7" w:rsidRPr="00E81816">
        <w:rPr>
          <w:color w:val="000000"/>
          <w:shd w:val="clear" w:color="auto" w:fill="FFFFFF"/>
        </w:rPr>
        <w:t>, подготовки проекта К</w:t>
      </w:r>
      <w:r w:rsidR="0019072F" w:rsidRPr="00E81816">
        <w:rPr>
          <w:color w:val="000000"/>
          <w:shd w:val="clear" w:color="auto" w:fill="FFFFFF"/>
        </w:rPr>
        <w:t>олле</w:t>
      </w:r>
      <w:r w:rsidR="00EC29A7" w:rsidRPr="00E81816">
        <w:rPr>
          <w:color w:val="000000"/>
          <w:shd w:val="clear" w:color="auto" w:fill="FFFFFF"/>
        </w:rPr>
        <w:t>ктивного договора и заключения К</w:t>
      </w:r>
      <w:r w:rsidR="0019072F" w:rsidRPr="00E81816">
        <w:rPr>
          <w:color w:val="000000"/>
          <w:shd w:val="clear" w:color="auto" w:fill="FFFFFF"/>
        </w:rPr>
        <w:t>оллективного договора</w:t>
      </w:r>
      <w:r w:rsidR="00DD0F12" w:rsidRPr="00E81816">
        <w:rPr>
          <w:rFonts w:eastAsia="Calibri"/>
          <w:color w:val="000000"/>
          <w:lang w:eastAsia="en-US"/>
        </w:rPr>
        <w:t>.</w:t>
      </w:r>
      <w:proofErr w:type="gramEnd"/>
    </w:p>
    <w:p w14:paraId="3B19A372" w14:textId="60A8CCD6" w:rsidR="00DD0F12" w:rsidRPr="00E81816" w:rsidRDefault="007D331F" w:rsidP="008413D8">
      <w:pPr>
        <w:autoSpaceDE w:val="0"/>
        <w:autoSpaceDN w:val="0"/>
        <w:adjustRightInd w:val="0"/>
        <w:ind w:firstLine="709"/>
        <w:contextualSpacing/>
        <w:jc w:val="both"/>
        <w:rPr>
          <w:color w:val="000000"/>
        </w:rPr>
      </w:pPr>
      <w:r w:rsidRPr="00E81816">
        <w:rPr>
          <w:rFonts w:eastAsia="Calibri"/>
          <w:color w:val="000000"/>
          <w:lang w:eastAsia="en-US"/>
        </w:rPr>
        <w:t>1</w:t>
      </w:r>
      <w:r w:rsidR="000F06D9" w:rsidRPr="00E81816">
        <w:rPr>
          <w:rFonts w:eastAsia="Calibri"/>
          <w:color w:val="000000"/>
          <w:lang w:eastAsia="en-US"/>
        </w:rPr>
        <w:t>1</w:t>
      </w:r>
      <w:r w:rsidR="00DD0F12" w:rsidRPr="00E81816">
        <w:rPr>
          <w:rFonts w:eastAsia="Calibri"/>
          <w:color w:val="000000"/>
          <w:lang w:eastAsia="en-US"/>
        </w:rPr>
        <w:t>.</w:t>
      </w:r>
      <w:r w:rsidR="00F16CE3" w:rsidRPr="00E81816">
        <w:rPr>
          <w:rFonts w:eastAsia="Calibri"/>
          <w:color w:val="000000"/>
          <w:lang w:eastAsia="en-US"/>
        </w:rPr>
        <w:t>2</w:t>
      </w:r>
      <w:r w:rsidR="00DD0F12" w:rsidRPr="00E81816">
        <w:rPr>
          <w:rFonts w:eastAsia="Calibri"/>
          <w:color w:val="000000"/>
          <w:lang w:eastAsia="en-US"/>
        </w:rPr>
        <w:t>.2. </w:t>
      </w:r>
      <w:r w:rsidR="00DD0F12" w:rsidRPr="00E81816">
        <w:rPr>
          <w:color w:val="000000"/>
        </w:rPr>
        <w:t>Увольнение по осн</w:t>
      </w:r>
      <w:r w:rsidR="00366E2F" w:rsidRPr="00E81816">
        <w:rPr>
          <w:color w:val="000000"/>
        </w:rPr>
        <w:t>ованиям, предусмотренным пунктами</w:t>
      </w:r>
      <w:r w:rsidR="00582157" w:rsidRPr="00E81816">
        <w:rPr>
          <w:color w:val="000000"/>
        </w:rPr>
        <w:t xml:space="preserve"> </w:t>
      </w:r>
      <w:r w:rsidR="00DF0CA1" w:rsidRPr="00E81816">
        <w:rPr>
          <w:color w:val="000000"/>
        </w:rPr>
        <w:t xml:space="preserve">вторым, третьим или пятым </w:t>
      </w:r>
      <w:r w:rsidR="00DD0F12" w:rsidRPr="00E81816">
        <w:rPr>
          <w:color w:val="000000"/>
        </w:rPr>
        <w:t xml:space="preserve">части </w:t>
      </w:r>
      <w:r w:rsidR="00DF0CA1" w:rsidRPr="00E81816">
        <w:rPr>
          <w:color w:val="000000"/>
        </w:rPr>
        <w:t>первой</w:t>
      </w:r>
      <w:r w:rsidR="00DD0F12" w:rsidRPr="00E81816">
        <w:rPr>
          <w:color w:val="000000"/>
        </w:rPr>
        <w:t xml:space="preserve"> статьи 81 ТК</w:t>
      </w:r>
      <w:r w:rsidR="00366E2F" w:rsidRPr="00E81816">
        <w:rPr>
          <w:color w:val="000000"/>
        </w:rPr>
        <w:t> </w:t>
      </w:r>
      <w:r w:rsidR="00DD0F12" w:rsidRPr="00E81816">
        <w:rPr>
          <w:color w:val="000000"/>
        </w:rPr>
        <w:t>РФ, председателя выборного органа первичной профсоюзной организации и его заместителей, не освобожд</w:t>
      </w:r>
      <w:r w:rsidR="0019072F" w:rsidRPr="00E81816">
        <w:rPr>
          <w:color w:val="000000"/>
        </w:rPr>
        <w:t>ё</w:t>
      </w:r>
      <w:r w:rsidR="00DD0F12" w:rsidRPr="00E81816">
        <w:rPr>
          <w:color w:val="000000"/>
        </w:rPr>
        <w:t>нных от основной работы, производится в порядке, установленном стать</w:t>
      </w:r>
      <w:r w:rsidR="0019072F" w:rsidRPr="00E81816">
        <w:rPr>
          <w:color w:val="000000"/>
        </w:rPr>
        <w:t>ё</w:t>
      </w:r>
      <w:r w:rsidR="00DD0F12" w:rsidRPr="00E81816">
        <w:rPr>
          <w:color w:val="000000"/>
        </w:rPr>
        <w:t>й 374 ТК РФ.</w:t>
      </w:r>
    </w:p>
    <w:p w14:paraId="61A018EA" w14:textId="5E4F3BB8" w:rsidR="00DD0F12" w:rsidRPr="00E81816" w:rsidRDefault="007D331F" w:rsidP="008413D8">
      <w:pPr>
        <w:autoSpaceDE w:val="0"/>
        <w:autoSpaceDN w:val="0"/>
        <w:adjustRightInd w:val="0"/>
        <w:ind w:firstLine="709"/>
        <w:contextualSpacing/>
        <w:jc w:val="both"/>
        <w:rPr>
          <w:color w:val="000000"/>
        </w:rPr>
      </w:pPr>
      <w:r w:rsidRPr="00E81816">
        <w:rPr>
          <w:color w:val="000000"/>
        </w:rPr>
        <w:t>1</w:t>
      </w:r>
      <w:r w:rsidR="000F06D9" w:rsidRPr="00E81816">
        <w:rPr>
          <w:color w:val="000000"/>
        </w:rPr>
        <w:t>1</w:t>
      </w:r>
      <w:r w:rsidR="00DD0F12" w:rsidRPr="00E81816">
        <w:rPr>
          <w:color w:val="000000"/>
        </w:rPr>
        <w:t>.</w:t>
      </w:r>
      <w:r w:rsidR="00F16CE3" w:rsidRPr="00E81816">
        <w:rPr>
          <w:color w:val="000000"/>
        </w:rPr>
        <w:t>2</w:t>
      </w:r>
      <w:r w:rsidR="00DD0F12" w:rsidRPr="00E81816">
        <w:rPr>
          <w:color w:val="000000"/>
        </w:rPr>
        <w:t>.3. </w:t>
      </w:r>
      <w:proofErr w:type="gramStart"/>
      <w:r w:rsidR="00DD0F12" w:rsidRPr="00E81816">
        <w:rPr>
          <w:color w:val="000000"/>
        </w:rPr>
        <w:t xml:space="preserve">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E81816">
        <w:rPr>
          <w:color w:val="000000"/>
        </w:rPr>
        <w:t>выборного органа первичной профсоюзной организации</w:t>
      </w:r>
      <w:r w:rsidR="00DD0F12" w:rsidRPr="00E81816">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E81816">
        <w:rPr>
          <w:color w:val="000000"/>
        </w:rPr>
        <w:t xml:space="preserve"> за который в соответствии с ТК </w:t>
      </w:r>
      <w:r w:rsidR="00DD0F12" w:rsidRPr="00E81816">
        <w:rPr>
          <w:color w:val="000000"/>
        </w:rPr>
        <w:t>РФ, иными федеральными законами предусмотрено увольнение с работы</w:t>
      </w:r>
      <w:proofErr w:type="gramEnd"/>
      <w:r w:rsidR="00DD0F12" w:rsidRPr="00E81816">
        <w:rPr>
          <w:color w:val="000000"/>
        </w:rPr>
        <w:t xml:space="preserve"> (часть </w:t>
      </w:r>
      <w:r w:rsidR="00DF0CA1" w:rsidRPr="00E81816">
        <w:rPr>
          <w:color w:val="000000"/>
        </w:rPr>
        <w:t>третья</w:t>
      </w:r>
      <w:r w:rsidR="00DD0F12" w:rsidRPr="00E81816">
        <w:rPr>
          <w:color w:val="000000"/>
        </w:rPr>
        <w:t xml:space="preserve"> статьи </w:t>
      </w:r>
      <w:r w:rsidR="00366E2F" w:rsidRPr="00E81816">
        <w:rPr>
          <w:color w:val="000000"/>
        </w:rPr>
        <w:t>39 ТК </w:t>
      </w:r>
      <w:r w:rsidR="00DD0F12" w:rsidRPr="00E81816">
        <w:rPr>
          <w:color w:val="000000"/>
        </w:rPr>
        <w:t>РФ).</w:t>
      </w:r>
    </w:p>
    <w:p w14:paraId="55E8B44E" w14:textId="0B62DA91" w:rsidR="00DD0F12" w:rsidRPr="00E81816" w:rsidRDefault="007D331F" w:rsidP="008413D8">
      <w:pPr>
        <w:autoSpaceDE w:val="0"/>
        <w:autoSpaceDN w:val="0"/>
        <w:adjustRightInd w:val="0"/>
        <w:ind w:firstLine="709"/>
        <w:contextualSpacing/>
        <w:jc w:val="both"/>
        <w:rPr>
          <w:color w:val="000000"/>
        </w:rPr>
      </w:pPr>
      <w:r w:rsidRPr="00E81816">
        <w:rPr>
          <w:color w:val="000000"/>
        </w:rPr>
        <w:t>1</w:t>
      </w:r>
      <w:r w:rsidR="000F06D9" w:rsidRPr="00E81816">
        <w:rPr>
          <w:color w:val="000000"/>
        </w:rPr>
        <w:t>1</w:t>
      </w:r>
      <w:r w:rsidR="00DD0F12" w:rsidRPr="00E81816">
        <w:rPr>
          <w:color w:val="000000"/>
        </w:rPr>
        <w:t>.</w:t>
      </w:r>
      <w:r w:rsidR="00F16CE3" w:rsidRPr="00E81816">
        <w:rPr>
          <w:color w:val="000000"/>
        </w:rPr>
        <w:t>2</w:t>
      </w:r>
      <w:r w:rsidR="00DD0F12" w:rsidRPr="00E81816">
        <w:rPr>
          <w:color w:val="000000"/>
        </w:rPr>
        <w:t>.4. </w:t>
      </w:r>
      <w:proofErr w:type="gramStart"/>
      <w:r w:rsidR="00DD0F12" w:rsidRPr="00E81816">
        <w:rPr>
          <w:color w:val="000000"/>
        </w:rPr>
        <w:t xml:space="preserve">Члены выборного органа первичной профсоюзной организации включаются в состав </w:t>
      </w:r>
      <w:r w:rsidR="0019072F" w:rsidRPr="00E81816">
        <w:rPr>
          <w:color w:val="000000"/>
        </w:rPr>
        <w:t>аттестационной</w:t>
      </w:r>
      <w:r w:rsidR="00582157" w:rsidRPr="00E81816">
        <w:rPr>
          <w:color w:val="000000"/>
        </w:rPr>
        <w:t xml:space="preserve"> </w:t>
      </w:r>
      <w:r w:rsidR="00DD0F12" w:rsidRPr="00E81816">
        <w:rPr>
          <w:color w:val="000000"/>
        </w:rPr>
        <w:t>комисси</w:t>
      </w:r>
      <w:r w:rsidR="00A83450" w:rsidRPr="00E81816">
        <w:rPr>
          <w:color w:val="000000"/>
        </w:rPr>
        <w:t>и</w:t>
      </w:r>
      <w:r w:rsidR="00582157" w:rsidRPr="00E81816">
        <w:rPr>
          <w:color w:val="000000"/>
        </w:rPr>
        <w:t xml:space="preserve"> </w:t>
      </w:r>
      <w:r w:rsidR="009A1FF3" w:rsidRPr="00E81816">
        <w:rPr>
          <w:iCs/>
        </w:rPr>
        <w:t xml:space="preserve">образовательной </w:t>
      </w:r>
      <w:r w:rsidR="002E7C3A" w:rsidRPr="00E81816">
        <w:rPr>
          <w:iCs/>
        </w:rPr>
        <w:t>организации</w:t>
      </w:r>
      <w:r w:rsidR="00582157" w:rsidRPr="00E81816">
        <w:rPr>
          <w:iCs/>
        </w:rPr>
        <w:t xml:space="preserve"> </w:t>
      </w:r>
      <w:r w:rsidR="00A83450" w:rsidRPr="00E81816">
        <w:rPr>
          <w:color w:val="000000"/>
        </w:rPr>
        <w:t xml:space="preserve">комиссий </w:t>
      </w:r>
      <w:r w:rsidR="00A83450" w:rsidRPr="00E81816">
        <w:rPr>
          <w:iCs/>
        </w:rPr>
        <w:t>образовательной организации</w:t>
      </w:r>
      <w:r w:rsidR="00582157" w:rsidRPr="00E81816">
        <w:rPr>
          <w:iCs/>
        </w:rPr>
        <w:t xml:space="preserve"> </w:t>
      </w:r>
      <w:r w:rsidR="00A83450" w:rsidRPr="00E81816">
        <w:rPr>
          <w:color w:val="000000"/>
        </w:rPr>
        <w:t>по определению учебной нагрузки педагогических работников, распределению выплат</w:t>
      </w:r>
      <w:r w:rsidR="00003C25" w:rsidRPr="00E81816">
        <w:rPr>
          <w:color w:val="000000"/>
        </w:rPr>
        <w:t xml:space="preserve"> стимулирующего характера</w:t>
      </w:r>
      <w:r w:rsidR="00A83450" w:rsidRPr="00E81816">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E81816">
        <w:rPr>
          <w:color w:val="000000"/>
        </w:rPr>
        <w:t>.</w:t>
      </w:r>
      <w:proofErr w:type="gramEnd"/>
    </w:p>
    <w:p w14:paraId="5B59F25F" w14:textId="2291FFB3" w:rsidR="00DD0F12" w:rsidRPr="00E81816" w:rsidRDefault="007D331F" w:rsidP="008413D8">
      <w:pPr>
        <w:autoSpaceDE w:val="0"/>
        <w:autoSpaceDN w:val="0"/>
        <w:adjustRightInd w:val="0"/>
        <w:ind w:firstLine="709"/>
        <w:contextualSpacing/>
        <w:jc w:val="both"/>
        <w:rPr>
          <w:color w:val="000000"/>
        </w:rPr>
      </w:pPr>
      <w:r w:rsidRPr="00E81816">
        <w:rPr>
          <w:color w:val="000000"/>
        </w:rPr>
        <w:t>1</w:t>
      </w:r>
      <w:r w:rsidR="000F06D9" w:rsidRPr="00E81816">
        <w:rPr>
          <w:color w:val="000000"/>
        </w:rPr>
        <w:t>1</w:t>
      </w:r>
      <w:r w:rsidR="00DD0F12" w:rsidRPr="00E81816">
        <w:rPr>
          <w:color w:val="000000"/>
        </w:rPr>
        <w:t>.</w:t>
      </w:r>
      <w:r w:rsidR="00F16CE3" w:rsidRPr="00E81816">
        <w:rPr>
          <w:color w:val="000000"/>
        </w:rPr>
        <w:t>2</w:t>
      </w:r>
      <w:r w:rsidR="00DD0F12" w:rsidRPr="00E81816">
        <w:rPr>
          <w:color w:val="000000"/>
        </w:rPr>
        <w:t xml:space="preserve">.5. Работа в качестве председателя </w:t>
      </w:r>
      <w:r w:rsidR="00A83450" w:rsidRPr="00E81816">
        <w:rPr>
          <w:color w:val="000000"/>
        </w:rPr>
        <w:t xml:space="preserve">первичной </w:t>
      </w:r>
      <w:r w:rsidR="00DD0F12" w:rsidRPr="00E81816">
        <w:rPr>
          <w:color w:val="000000"/>
        </w:rPr>
        <w:t xml:space="preserve">профсоюзной организации и в составе </w:t>
      </w:r>
      <w:r w:rsidR="00A83450" w:rsidRPr="00E81816">
        <w:rPr>
          <w:color w:val="000000"/>
        </w:rPr>
        <w:t xml:space="preserve">её </w:t>
      </w:r>
      <w:r w:rsidR="00620ADF" w:rsidRPr="00E81816">
        <w:rPr>
          <w:color w:val="000000"/>
        </w:rPr>
        <w:t xml:space="preserve">выборного органа </w:t>
      </w:r>
      <w:r w:rsidR="00DD0F12" w:rsidRPr="00E81816">
        <w:rPr>
          <w:color w:val="000000"/>
        </w:rPr>
        <w:t>призна</w:t>
      </w:r>
      <w:r w:rsidR="00A83450" w:rsidRPr="00E81816">
        <w:rPr>
          <w:color w:val="000000"/>
        </w:rPr>
        <w:t>ё</w:t>
      </w:r>
      <w:r w:rsidR="00DD0F12" w:rsidRPr="00E81816">
        <w:rPr>
          <w:color w:val="000000"/>
        </w:rPr>
        <w:t xml:space="preserve">тся значимой для деятельности </w:t>
      </w:r>
      <w:r w:rsidR="00620ADF" w:rsidRPr="00E81816">
        <w:rPr>
          <w:color w:val="000000"/>
        </w:rPr>
        <w:t>образовательной организации</w:t>
      </w:r>
      <w:r w:rsidR="00DD0F12" w:rsidRPr="00E81816">
        <w:rPr>
          <w:color w:val="000000"/>
        </w:rPr>
        <w:t xml:space="preserve"> и учитывается при</w:t>
      </w:r>
      <w:r w:rsidR="00A83450" w:rsidRPr="00E81816">
        <w:rPr>
          <w:color w:val="000000"/>
        </w:rPr>
        <w:t xml:space="preserve"> награждении и</w:t>
      </w:r>
      <w:r w:rsidR="00DD0F12" w:rsidRPr="00E81816">
        <w:rPr>
          <w:color w:val="000000"/>
        </w:rPr>
        <w:t xml:space="preserve"> поощрении работников</w:t>
      </w:r>
      <w:r w:rsidR="00A83450" w:rsidRPr="00E81816">
        <w:rPr>
          <w:color w:val="000000"/>
        </w:rPr>
        <w:t>.</w:t>
      </w:r>
    </w:p>
    <w:p w14:paraId="24B3FEC7" w14:textId="0615E219" w:rsidR="00DD0F12" w:rsidRPr="00E81816" w:rsidRDefault="007D331F" w:rsidP="008413D8">
      <w:pPr>
        <w:pStyle w:val="Pa16"/>
        <w:spacing w:line="240" w:lineRule="auto"/>
        <w:ind w:firstLine="709"/>
        <w:contextualSpacing/>
        <w:jc w:val="both"/>
        <w:rPr>
          <w:color w:val="000000"/>
        </w:rPr>
      </w:pPr>
      <w:r w:rsidRPr="00E81816">
        <w:rPr>
          <w:color w:val="000000"/>
        </w:rPr>
        <w:t>1</w:t>
      </w:r>
      <w:r w:rsidR="000F06D9" w:rsidRPr="00E81816">
        <w:rPr>
          <w:color w:val="000000"/>
        </w:rPr>
        <w:t>1</w:t>
      </w:r>
      <w:r w:rsidR="00DD0F12" w:rsidRPr="00E81816">
        <w:rPr>
          <w:color w:val="000000"/>
        </w:rPr>
        <w:t>.</w:t>
      </w:r>
      <w:r w:rsidR="00F16CE3" w:rsidRPr="00E81816">
        <w:rPr>
          <w:color w:val="000000"/>
        </w:rPr>
        <w:t>3</w:t>
      </w:r>
      <w:r w:rsidR="00DD0F12" w:rsidRPr="00E81816">
        <w:rPr>
          <w:color w:val="000000"/>
        </w:rPr>
        <w:t>. Стороны совместно:</w:t>
      </w:r>
    </w:p>
    <w:p w14:paraId="2841F116" w14:textId="6EE7B1EB" w:rsidR="00E1013C" w:rsidRPr="00E81816" w:rsidRDefault="00E1013C" w:rsidP="008413D8">
      <w:pPr>
        <w:pStyle w:val="Pa16"/>
        <w:spacing w:line="240" w:lineRule="auto"/>
        <w:ind w:firstLine="709"/>
        <w:contextualSpacing/>
        <w:jc w:val="both"/>
        <w:rPr>
          <w:iCs/>
        </w:rPr>
      </w:pPr>
      <w:r w:rsidRPr="00E81816">
        <w:rPr>
          <w:iCs/>
        </w:rPr>
        <w:t>1</w:t>
      </w:r>
      <w:r w:rsidR="000F06D9" w:rsidRPr="00E81816">
        <w:rPr>
          <w:iCs/>
        </w:rPr>
        <w:t>1</w:t>
      </w:r>
      <w:r w:rsidRPr="00E81816">
        <w:rPr>
          <w:iCs/>
        </w:rPr>
        <w:t>.</w:t>
      </w:r>
      <w:r w:rsidR="00F16CE3" w:rsidRPr="00E81816">
        <w:rPr>
          <w:iCs/>
        </w:rPr>
        <w:t>3</w:t>
      </w:r>
      <w:r w:rsidRPr="00E81816">
        <w:rPr>
          <w:iCs/>
        </w:rPr>
        <w:t>.1.</w:t>
      </w:r>
      <w:r w:rsidRPr="00E81816">
        <w:rPr>
          <w:color w:val="000000"/>
        </w:rPr>
        <w:t> </w:t>
      </w:r>
      <w:r w:rsidRPr="00E81816">
        <w:rPr>
          <w:iCs/>
        </w:rPr>
        <w:t>представляют работников к награждению отраслевыми и иными наградами</w:t>
      </w:r>
      <w:r w:rsidR="00512777" w:rsidRPr="00E81816">
        <w:rPr>
          <w:iCs/>
        </w:rPr>
        <w:t>, х</w:t>
      </w:r>
      <w:r w:rsidRPr="00E81816">
        <w:rPr>
          <w:iCs/>
        </w:rPr>
        <w:t>одатайств</w:t>
      </w:r>
      <w:r w:rsidR="0065508A" w:rsidRPr="00E81816">
        <w:rPr>
          <w:iCs/>
        </w:rPr>
        <w:t>уют</w:t>
      </w:r>
      <w:r w:rsidRPr="00E81816">
        <w:rPr>
          <w:iCs/>
        </w:rPr>
        <w:t xml:space="preserve"> о представлении к наградам</w:t>
      </w:r>
      <w:r w:rsidR="00512777" w:rsidRPr="00E81816">
        <w:rPr>
          <w:iCs/>
        </w:rPr>
        <w:t xml:space="preserve">, </w:t>
      </w:r>
      <w:r w:rsidR="00512777" w:rsidRPr="00E81816">
        <w:t xml:space="preserve">присвоении почетных званий </w:t>
      </w:r>
      <w:r w:rsidRPr="00E81816">
        <w:rPr>
          <w:iCs/>
        </w:rPr>
        <w:t>работник</w:t>
      </w:r>
      <w:r w:rsidR="00512777" w:rsidRPr="00E81816">
        <w:rPr>
          <w:iCs/>
        </w:rPr>
        <w:t>ам</w:t>
      </w:r>
      <w:r w:rsidRPr="00E81816">
        <w:rPr>
          <w:iCs/>
        </w:rPr>
        <w:t xml:space="preserve"> образовательной организации</w:t>
      </w:r>
      <w:r w:rsidR="0065508A" w:rsidRPr="00E81816">
        <w:rPr>
          <w:iCs/>
        </w:rPr>
        <w:t>;</w:t>
      </w:r>
    </w:p>
    <w:p w14:paraId="04CA95D7" w14:textId="5403319A" w:rsidR="00DD0F12" w:rsidRPr="00E81816" w:rsidRDefault="007D331F" w:rsidP="008413D8">
      <w:pPr>
        <w:pStyle w:val="Default"/>
        <w:ind w:firstLine="709"/>
        <w:contextualSpacing/>
        <w:jc w:val="both"/>
      </w:pPr>
      <w:r w:rsidRPr="00E81816">
        <w:t>1</w:t>
      </w:r>
      <w:r w:rsidR="000F06D9" w:rsidRPr="00E81816">
        <w:t>1</w:t>
      </w:r>
      <w:r w:rsidR="00DD0F12" w:rsidRPr="00E81816">
        <w:t>.</w:t>
      </w:r>
      <w:r w:rsidR="00F16CE3" w:rsidRPr="00E81816">
        <w:t>3</w:t>
      </w:r>
      <w:r w:rsidR="00DD0F12" w:rsidRPr="00E81816">
        <w:t>.2. принимают необходимые меры по недопущению вмешательства орган</w:t>
      </w:r>
      <w:r w:rsidR="00A83450" w:rsidRPr="00E81816">
        <w:t>ов</w:t>
      </w:r>
      <w:r w:rsidR="00DD0F12" w:rsidRPr="00E81816">
        <w:t xml:space="preserve"> управления образованием</w:t>
      </w:r>
      <w:r w:rsidR="00A83450" w:rsidRPr="00E81816">
        <w:t xml:space="preserve"> и (или) </w:t>
      </w:r>
      <w:r w:rsidR="00DD0F12" w:rsidRPr="00E81816">
        <w:t xml:space="preserve">представителей работодателя в деятельность </w:t>
      </w:r>
      <w:r w:rsidR="00A83450" w:rsidRPr="00E81816">
        <w:t xml:space="preserve">первичной </w:t>
      </w:r>
      <w:r w:rsidR="00DD0F12" w:rsidRPr="00E81816">
        <w:t>профсоюзной организац</w:t>
      </w:r>
      <w:proofErr w:type="gramStart"/>
      <w:r w:rsidR="00DD0F12" w:rsidRPr="00E81816">
        <w:t xml:space="preserve">ии и </w:t>
      </w:r>
      <w:r w:rsidR="00A83450" w:rsidRPr="00E81816">
        <w:t>её</w:t>
      </w:r>
      <w:proofErr w:type="gramEnd"/>
      <w:r w:rsidR="00A83450" w:rsidRPr="00E81816">
        <w:t xml:space="preserve"> </w:t>
      </w:r>
      <w:r w:rsidR="00620ADF" w:rsidRPr="00E81816">
        <w:t xml:space="preserve">выборного органа </w:t>
      </w:r>
      <w:r w:rsidR="00A83450" w:rsidRPr="00E81816">
        <w:t>по реализации</w:t>
      </w:r>
      <w:r w:rsidR="00DD0F12" w:rsidRPr="00E81816">
        <w:t xml:space="preserve"> уставных задач</w:t>
      </w:r>
      <w:r w:rsidR="00A83450" w:rsidRPr="00E81816">
        <w:t xml:space="preserve"> Профсоюза</w:t>
      </w:r>
      <w:r w:rsidR="0065508A" w:rsidRPr="00E81816">
        <w:t>;</w:t>
      </w:r>
    </w:p>
    <w:p w14:paraId="6AE2F919" w14:textId="2BA1B360" w:rsidR="00DD0F12" w:rsidRPr="00E81816" w:rsidRDefault="007D331F" w:rsidP="008413D8">
      <w:pPr>
        <w:autoSpaceDE w:val="0"/>
        <w:autoSpaceDN w:val="0"/>
        <w:adjustRightInd w:val="0"/>
        <w:ind w:firstLine="709"/>
        <w:contextualSpacing/>
        <w:jc w:val="both"/>
        <w:rPr>
          <w:color w:val="000000"/>
        </w:rPr>
      </w:pPr>
      <w:r w:rsidRPr="00E81816">
        <w:rPr>
          <w:color w:val="000000"/>
        </w:rPr>
        <w:lastRenderedPageBreak/>
        <w:t>1</w:t>
      </w:r>
      <w:r w:rsidR="000F06D9" w:rsidRPr="00E81816">
        <w:rPr>
          <w:color w:val="000000"/>
        </w:rPr>
        <w:t>1</w:t>
      </w:r>
      <w:r w:rsidR="00DD0F12" w:rsidRPr="00E81816">
        <w:rPr>
          <w:color w:val="000000"/>
        </w:rPr>
        <w:t>.</w:t>
      </w:r>
      <w:r w:rsidR="00F16CE3" w:rsidRPr="00E81816">
        <w:rPr>
          <w:color w:val="000000"/>
        </w:rPr>
        <w:t>4</w:t>
      </w:r>
      <w:r w:rsidR="00DD0F12" w:rsidRPr="00E81816">
        <w:rPr>
          <w:color w:val="000000"/>
        </w:rPr>
        <w:t>. </w:t>
      </w:r>
      <w:r w:rsidR="00A83450" w:rsidRPr="00E81816">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207B236E" w14:textId="77777777" w:rsidR="00A83450" w:rsidRPr="00E81816" w:rsidRDefault="00A83450" w:rsidP="008413D8">
      <w:pPr>
        <w:autoSpaceDE w:val="0"/>
        <w:autoSpaceDN w:val="0"/>
        <w:adjustRightInd w:val="0"/>
        <w:ind w:firstLine="709"/>
        <w:contextualSpacing/>
        <w:jc w:val="both"/>
        <w:rPr>
          <w:color w:val="000000"/>
        </w:rPr>
      </w:pPr>
    </w:p>
    <w:p w14:paraId="2F0AE371" w14:textId="756B3DCB" w:rsidR="00DD0F12" w:rsidRPr="00E81816" w:rsidRDefault="00DD0F12" w:rsidP="008413D8">
      <w:pPr>
        <w:pStyle w:val="Pa6"/>
        <w:spacing w:line="240" w:lineRule="auto"/>
        <w:ind w:firstLine="709"/>
        <w:contextualSpacing/>
        <w:jc w:val="both"/>
        <w:rPr>
          <w:b/>
        </w:rPr>
      </w:pPr>
      <w:r w:rsidRPr="00E81816">
        <w:rPr>
          <w:b/>
          <w:color w:val="000000"/>
          <w:lang w:eastAsia="en-US"/>
        </w:rPr>
        <w:t>X</w:t>
      </w:r>
      <w:r w:rsidR="007D331F" w:rsidRPr="00E81816">
        <w:rPr>
          <w:b/>
          <w:bCs/>
        </w:rPr>
        <w:t>I</w:t>
      </w:r>
      <w:r w:rsidR="000F06D9" w:rsidRPr="00E81816">
        <w:rPr>
          <w:b/>
          <w:bCs/>
          <w:lang w:val="en-US"/>
        </w:rPr>
        <w:t>I</w:t>
      </w:r>
      <w:r w:rsidRPr="00E81816">
        <w:rPr>
          <w:b/>
          <w:color w:val="000000"/>
          <w:lang w:eastAsia="en-US"/>
        </w:rPr>
        <w:t>.</w:t>
      </w:r>
      <w:r w:rsidRPr="00E81816">
        <w:rPr>
          <w:rFonts w:eastAsia="Times New Roman"/>
          <w:b/>
          <w:color w:val="000000"/>
        </w:rPr>
        <w:t> </w:t>
      </w:r>
      <w:proofErr w:type="gramStart"/>
      <w:r w:rsidRPr="00E81816">
        <w:rPr>
          <w:rFonts w:eastAsia="Times New Roman"/>
          <w:b/>
          <w:color w:val="000000"/>
        </w:rPr>
        <w:t>КОНТРОЛЬ ЗА</w:t>
      </w:r>
      <w:proofErr w:type="gramEnd"/>
      <w:r w:rsidRPr="00E81816">
        <w:rPr>
          <w:rFonts w:eastAsia="Times New Roman"/>
          <w:b/>
          <w:color w:val="000000"/>
        </w:rPr>
        <w:t xml:space="preserve"> ВЫПОЛНЕНИЕМ КОЛЛЕКТИВНОГО ДОГОВОРА. </w:t>
      </w:r>
      <w:r w:rsidRPr="00E81816">
        <w:rPr>
          <w:b/>
        </w:rPr>
        <w:t>ОТВЕТСТВЕННОСТЬ СТОРОН КОЛЛЕКТИВНОГО ДОГОВОРА</w:t>
      </w:r>
    </w:p>
    <w:p w14:paraId="4FC42D88" w14:textId="77777777" w:rsidR="00DD0F12" w:rsidRPr="00E81816" w:rsidRDefault="00DD0F12" w:rsidP="008413D8">
      <w:pPr>
        <w:pStyle w:val="Pa16"/>
        <w:spacing w:line="240" w:lineRule="auto"/>
        <w:ind w:firstLine="709"/>
        <w:contextualSpacing/>
        <w:jc w:val="both"/>
        <w:rPr>
          <w:rFonts w:eastAsia="Times New Roman"/>
          <w:color w:val="000000"/>
        </w:rPr>
      </w:pPr>
    </w:p>
    <w:p w14:paraId="34139F30" w14:textId="667CF2C0" w:rsidR="00C44914" w:rsidRPr="00E81816" w:rsidRDefault="007D331F" w:rsidP="008413D8">
      <w:pPr>
        <w:pStyle w:val="Pa16"/>
        <w:spacing w:line="240" w:lineRule="auto"/>
        <w:ind w:firstLine="709"/>
        <w:contextualSpacing/>
        <w:jc w:val="both"/>
        <w:rPr>
          <w:rFonts w:eastAsia="Times New Roman"/>
          <w:color w:val="000000"/>
        </w:rPr>
      </w:pPr>
      <w:r w:rsidRPr="00E81816">
        <w:rPr>
          <w:rFonts w:eastAsia="Times New Roman"/>
          <w:color w:val="000000"/>
        </w:rPr>
        <w:t>1</w:t>
      </w:r>
      <w:r w:rsidR="000F06D9" w:rsidRPr="00E81816">
        <w:rPr>
          <w:rFonts w:eastAsia="Times New Roman"/>
          <w:color w:val="000000"/>
        </w:rPr>
        <w:t>2</w:t>
      </w:r>
      <w:r w:rsidR="00DD0F12" w:rsidRPr="00E81816">
        <w:rPr>
          <w:rFonts w:eastAsia="Times New Roman"/>
          <w:color w:val="000000"/>
        </w:rPr>
        <w:t>.1. </w:t>
      </w:r>
      <w:proofErr w:type="gramStart"/>
      <w:r w:rsidR="00DD0F12" w:rsidRPr="00E81816">
        <w:rPr>
          <w:rFonts w:eastAsia="Times New Roman"/>
          <w:color w:val="000000"/>
        </w:rPr>
        <w:t>Конт</w:t>
      </w:r>
      <w:r w:rsidR="00EC29A7" w:rsidRPr="00E81816">
        <w:rPr>
          <w:rFonts w:eastAsia="Times New Roman"/>
          <w:color w:val="000000"/>
        </w:rPr>
        <w:t>роль за</w:t>
      </w:r>
      <w:proofErr w:type="gramEnd"/>
      <w:r w:rsidR="00EC29A7" w:rsidRPr="00E81816">
        <w:rPr>
          <w:rFonts w:eastAsia="Times New Roman"/>
          <w:color w:val="000000"/>
        </w:rPr>
        <w:t xml:space="preserve"> выполнением настоящего К</w:t>
      </w:r>
      <w:r w:rsidR="00DD0F12" w:rsidRPr="00E81816">
        <w:rPr>
          <w:rFonts w:eastAsia="Times New Roman"/>
          <w:color w:val="000000"/>
        </w:rPr>
        <w:t>оллективного договора осуществляется</w:t>
      </w:r>
      <w:r w:rsidR="00472487" w:rsidRPr="00E81816">
        <w:rPr>
          <w:rFonts w:eastAsia="Times New Roman"/>
          <w:color w:val="000000"/>
        </w:rPr>
        <w:t xml:space="preserve"> сторонами и их представителями, комиссией</w:t>
      </w:r>
      <w:r w:rsidR="00582157" w:rsidRPr="00E81816">
        <w:rPr>
          <w:rFonts w:eastAsia="Times New Roman"/>
          <w:color w:val="000000"/>
        </w:rPr>
        <w:t xml:space="preserve"> </w:t>
      </w:r>
      <w:r w:rsidR="00A83450" w:rsidRPr="00E81816">
        <w:rPr>
          <w:color w:val="000000"/>
          <w:lang w:eastAsia="en-US"/>
        </w:rPr>
        <w:t>для ведения коллективных переговоров</w:t>
      </w:r>
      <w:r w:rsidR="00EC29A7" w:rsidRPr="00E81816">
        <w:rPr>
          <w:color w:val="000000"/>
          <w:shd w:val="clear" w:color="auto" w:fill="FFFFFF"/>
        </w:rPr>
        <w:t>, подготовки проекта К</w:t>
      </w:r>
      <w:r w:rsidR="00A83450" w:rsidRPr="00E81816">
        <w:rPr>
          <w:color w:val="000000"/>
          <w:shd w:val="clear" w:color="auto" w:fill="FFFFFF"/>
        </w:rPr>
        <w:t>олле</w:t>
      </w:r>
      <w:r w:rsidR="00EC29A7" w:rsidRPr="00E81816">
        <w:rPr>
          <w:color w:val="000000"/>
          <w:shd w:val="clear" w:color="auto" w:fill="FFFFFF"/>
        </w:rPr>
        <w:t>ктивного договора и заключения К</w:t>
      </w:r>
      <w:r w:rsidR="00A83450" w:rsidRPr="00E81816">
        <w:rPr>
          <w:color w:val="000000"/>
          <w:shd w:val="clear" w:color="auto" w:fill="FFFFFF"/>
        </w:rPr>
        <w:t xml:space="preserve">оллективного договора </w:t>
      </w:r>
      <w:r w:rsidR="00181897" w:rsidRPr="00E81816">
        <w:rPr>
          <w:rFonts w:eastAsia="Times New Roman"/>
          <w:color w:val="000000"/>
        </w:rPr>
        <w:t>МБОУ «</w:t>
      </w:r>
      <w:proofErr w:type="spellStart"/>
      <w:r w:rsidR="00181897" w:rsidRPr="00E81816">
        <w:rPr>
          <w:rFonts w:eastAsia="Times New Roman"/>
          <w:color w:val="000000"/>
        </w:rPr>
        <w:t>Кшкловская</w:t>
      </w:r>
      <w:proofErr w:type="spellEnd"/>
      <w:r w:rsidR="00181897" w:rsidRPr="00E81816">
        <w:rPr>
          <w:rFonts w:eastAsia="Times New Roman"/>
          <w:color w:val="000000"/>
        </w:rPr>
        <w:t xml:space="preserve"> НОШ-ДС»</w:t>
      </w:r>
    </w:p>
    <w:p w14:paraId="6FCEB3AD" w14:textId="02292BD8" w:rsidR="00DD0F12" w:rsidRPr="00E81816" w:rsidRDefault="007D331F" w:rsidP="008413D8">
      <w:pPr>
        <w:pStyle w:val="Default"/>
        <w:ind w:firstLine="709"/>
        <w:contextualSpacing/>
        <w:jc w:val="both"/>
      </w:pPr>
      <w:r w:rsidRPr="00E81816">
        <w:t>1</w:t>
      </w:r>
      <w:r w:rsidR="000F06D9" w:rsidRPr="00E81816">
        <w:t>2</w:t>
      </w:r>
      <w:r w:rsidR="00DD0F12" w:rsidRPr="00E81816">
        <w:t>.2. </w:t>
      </w:r>
      <w:r w:rsidR="00DD0F12" w:rsidRPr="00E81816">
        <w:rPr>
          <w:bCs/>
        </w:rPr>
        <w:t xml:space="preserve">Стороны договорились и обязуются: </w:t>
      </w:r>
    </w:p>
    <w:p w14:paraId="67CFD960" w14:textId="7D2171E1" w:rsidR="00DD0F12" w:rsidRPr="00E81816" w:rsidRDefault="007D331F" w:rsidP="008413D8">
      <w:pPr>
        <w:pStyle w:val="Default"/>
        <w:ind w:firstLine="709"/>
        <w:contextualSpacing/>
        <w:jc w:val="both"/>
      </w:pPr>
      <w:r w:rsidRPr="00E81816">
        <w:t>1</w:t>
      </w:r>
      <w:r w:rsidR="000F06D9" w:rsidRPr="00E81816">
        <w:t>2</w:t>
      </w:r>
      <w:r w:rsidR="00DD0F12" w:rsidRPr="00E81816">
        <w:t xml:space="preserve">.2.1. Обеспечивать реальное выполнение и действенный </w:t>
      </w:r>
      <w:proofErr w:type="gramStart"/>
      <w:r w:rsidR="00DD0F12" w:rsidRPr="00E81816">
        <w:t>контроль</w:t>
      </w:r>
      <w:r w:rsidR="00EC29A7" w:rsidRPr="00E81816">
        <w:t xml:space="preserve"> за</w:t>
      </w:r>
      <w:proofErr w:type="gramEnd"/>
      <w:r w:rsidR="00EC29A7" w:rsidRPr="00E81816">
        <w:t xml:space="preserve"> выполнением К</w:t>
      </w:r>
      <w:r w:rsidR="00DD0F12" w:rsidRPr="00E81816">
        <w:t xml:space="preserve">оллективного договора, осуществляя взаимодействие в различных формах и предоставляя друг другу всю необходимую информацию. </w:t>
      </w:r>
    </w:p>
    <w:p w14:paraId="2BD31683" w14:textId="2EA0C734" w:rsidR="00DD0F12" w:rsidRPr="00E81816" w:rsidRDefault="007D331F" w:rsidP="008413D8">
      <w:pPr>
        <w:pStyle w:val="Default"/>
        <w:ind w:firstLine="709"/>
        <w:contextualSpacing/>
        <w:jc w:val="both"/>
      </w:pPr>
      <w:r w:rsidRPr="00E81816">
        <w:t>1</w:t>
      </w:r>
      <w:r w:rsidR="000F06D9" w:rsidRPr="00E81816">
        <w:t>2</w:t>
      </w:r>
      <w:r w:rsidR="00DD0F12" w:rsidRPr="00E81816">
        <w:t xml:space="preserve">.2.2. Совместно разрабатывать и утверждать решением </w:t>
      </w:r>
      <w:r w:rsidR="00A83450" w:rsidRPr="00E81816">
        <w:t>к</w:t>
      </w:r>
      <w:r w:rsidR="00DD0F12" w:rsidRPr="00E81816">
        <w:t>омиссии по подготовке, з</w:t>
      </w:r>
      <w:r w:rsidR="00EC29A7" w:rsidRPr="00E81816">
        <w:t>аключению, контролю исполнения К</w:t>
      </w:r>
      <w:r w:rsidR="00DD0F12" w:rsidRPr="00E81816">
        <w:t>оллективного договора ежегодный план меропр</w:t>
      </w:r>
      <w:r w:rsidR="00EC29A7" w:rsidRPr="00E81816">
        <w:t>иятий по реализации настоящего К</w:t>
      </w:r>
      <w:r w:rsidR="00DD0F12" w:rsidRPr="00E81816">
        <w:t xml:space="preserve">оллективного договора на текущий год. </w:t>
      </w:r>
    </w:p>
    <w:p w14:paraId="5C1362E0" w14:textId="637E9A6B" w:rsidR="00DD0F12" w:rsidRPr="00E81816" w:rsidRDefault="007D331F" w:rsidP="008413D8">
      <w:pPr>
        <w:pStyle w:val="Default"/>
        <w:ind w:firstLine="709"/>
        <w:contextualSpacing/>
        <w:jc w:val="both"/>
      </w:pPr>
      <w:r w:rsidRPr="00E81816">
        <w:t>1</w:t>
      </w:r>
      <w:r w:rsidR="002A38CB" w:rsidRPr="00E81816">
        <w:t>2</w:t>
      </w:r>
      <w:r w:rsidR="00DD0F12" w:rsidRPr="00E81816">
        <w:t>.2.3. Проводит</w:t>
      </w:r>
      <w:r w:rsidR="00EC29A7" w:rsidRPr="00E81816">
        <w:t>ь обсуждение итогов выполнения К</w:t>
      </w:r>
      <w:r w:rsidR="00DD0F12" w:rsidRPr="00E81816">
        <w:t xml:space="preserve">оллективного договора и </w:t>
      </w:r>
      <w:proofErr w:type="gramStart"/>
      <w:r w:rsidR="00DD0F12" w:rsidRPr="00E81816">
        <w:t>отчитываться о</w:t>
      </w:r>
      <w:proofErr w:type="gramEnd"/>
      <w:r w:rsidR="00DD0F12" w:rsidRPr="00E81816">
        <w:t xml:space="preserve"> его выполнении на общем собрании (конференции) работников не реже одного раза в год. </w:t>
      </w:r>
    </w:p>
    <w:p w14:paraId="6EC5098F" w14:textId="24AFC86B" w:rsidR="00DD0F12" w:rsidRPr="00E81816" w:rsidRDefault="007D331F" w:rsidP="008413D8">
      <w:pPr>
        <w:pStyle w:val="Default"/>
        <w:ind w:firstLine="709"/>
        <w:contextualSpacing/>
        <w:jc w:val="both"/>
      </w:pPr>
      <w:r w:rsidRPr="00E81816">
        <w:t>1</w:t>
      </w:r>
      <w:r w:rsidR="002A38CB" w:rsidRPr="00E81816">
        <w:t>2</w:t>
      </w:r>
      <w:r w:rsidR="00DD0F12" w:rsidRPr="00E81816">
        <w:t>.2.4. Разъяснять по</w:t>
      </w:r>
      <w:r w:rsidR="00EC29A7" w:rsidRPr="00E81816">
        <w:t>ложения и обязательства сторон К</w:t>
      </w:r>
      <w:r w:rsidR="00DD0F12" w:rsidRPr="00E81816">
        <w:t xml:space="preserve">оллективного договора работникам образовательной организации. </w:t>
      </w:r>
    </w:p>
    <w:p w14:paraId="180C9927" w14:textId="7637C2DE" w:rsidR="00DD0F12" w:rsidRPr="00E81816" w:rsidRDefault="007D331F" w:rsidP="008413D8">
      <w:pPr>
        <w:pStyle w:val="Default"/>
        <w:ind w:firstLine="709"/>
        <w:contextualSpacing/>
        <w:jc w:val="both"/>
      </w:pPr>
      <w:r w:rsidRPr="00E81816">
        <w:t>1</w:t>
      </w:r>
      <w:r w:rsidR="002A38CB" w:rsidRPr="00E81816">
        <w:t>2</w:t>
      </w:r>
      <w:r w:rsidR="00DD0F12" w:rsidRPr="00E81816">
        <w:t xml:space="preserve">.2.5. Представлять другой стороне необходимую информацию в рамках осуществления </w:t>
      </w:r>
      <w:proofErr w:type="gramStart"/>
      <w:r w:rsidR="00DD0F12" w:rsidRPr="00E81816">
        <w:t>контроля за</w:t>
      </w:r>
      <w:proofErr w:type="gramEnd"/>
      <w:r w:rsidR="00DD0F12" w:rsidRPr="00E81816">
        <w:t xml:space="preserve"> выполнением условий</w:t>
      </w:r>
      <w:r w:rsidR="00EC29A7" w:rsidRPr="00E81816">
        <w:t xml:space="preserve"> К</w:t>
      </w:r>
      <w:r w:rsidR="00DD0F12" w:rsidRPr="00E81816">
        <w:t xml:space="preserve">оллективного договора </w:t>
      </w:r>
      <w:r w:rsidR="00181897" w:rsidRPr="00E81816">
        <w:rPr>
          <w:iCs/>
        </w:rPr>
        <w:t xml:space="preserve">в </w:t>
      </w:r>
      <w:r w:rsidR="00774636" w:rsidRPr="00E81816">
        <w:rPr>
          <w:iCs/>
          <w:color w:val="auto"/>
        </w:rPr>
        <w:t>течение 3</w:t>
      </w:r>
      <w:r w:rsidR="00DD0F12" w:rsidRPr="00E81816">
        <w:rPr>
          <w:iCs/>
          <w:color w:val="auto"/>
        </w:rPr>
        <w:t xml:space="preserve"> дней </w:t>
      </w:r>
      <w:r w:rsidR="00DD0F12" w:rsidRPr="00E81816">
        <w:rPr>
          <w:color w:val="auto"/>
        </w:rPr>
        <w:t xml:space="preserve"> со дня получения соответствующего </w:t>
      </w:r>
      <w:r w:rsidR="00DD0F12" w:rsidRPr="00E81816">
        <w:t xml:space="preserve">письменного </w:t>
      </w:r>
      <w:r w:rsidR="00A83450" w:rsidRPr="00E81816">
        <w:t>запроса.</w:t>
      </w:r>
    </w:p>
    <w:p w14:paraId="365C3DB8" w14:textId="7C13548A" w:rsidR="00DD0F12" w:rsidRPr="00E81816" w:rsidRDefault="007D331F" w:rsidP="008413D8">
      <w:pPr>
        <w:pStyle w:val="Default"/>
        <w:ind w:firstLine="709"/>
        <w:contextualSpacing/>
        <w:jc w:val="both"/>
      </w:pPr>
      <w:r w:rsidRPr="00E81816">
        <w:t>1</w:t>
      </w:r>
      <w:r w:rsidR="002A38CB" w:rsidRPr="00E81816">
        <w:t>2</w:t>
      </w:r>
      <w:r w:rsidR="00DD0F12" w:rsidRPr="00E81816">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E81816">
        <w:rPr>
          <w:color w:val="auto"/>
        </w:rPr>
        <w:t>выборного органа первичной профсоюзной организации</w:t>
      </w:r>
      <w:r w:rsidR="00DD0F12" w:rsidRPr="00E81816">
        <w:t xml:space="preserve">. </w:t>
      </w:r>
    </w:p>
    <w:p w14:paraId="0BB87970" w14:textId="4FDCBBB3" w:rsidR="00DD0F12" w:rsidRPr="00E81816" w:rsidRDefault="007D331F" w:rsidP="008413D8">
      <w:pPr>
        <w:pStyle w:val="Default"/>
        <w:ind w:firstLine="709"/>
        <w:contextualSpacing/>
        <w:jc w:val="both"/>
      </w:pPr>
      <w:r w:rsidRPr="00E81816">
        <w:t>1</w:t>
      </w:r>
      <w:r w:rsidR="002A38CB" w:rsidRPr="00E81816">
        <w:t>2</w:t>
      </w:r>
      <w:r w:rsidR="00DD0F12" w:rsidRPr="00E81816">
        <w:t>.2.7. </w:t>
      </w:r>
      <w:r w:rsidR="00C44914" w:rsidRPr="00E81816">
        <w:t>Выборный орган первичной профсоюзной организации</w:t>
      </w:r>
      <w:r w:rsidR="00582157" w:rsidRPr="00E81816">
        <w:t xml:space="preserve"> </w:t>
      </w:r>
      <w:r w:rsidR="00DD0F12" w:rsidRPr="00E81816">
        <w:t xml:space="preserve">отвечает за невыполнение обязательств по коллективному договору в части, относящейся непосредственно к </w:t>
      </w:r>
      <w:r w:rsidR="00C44914" w:rsidRPr="00E81816">
        <w:t>выборному органу первичной профсоюзной организации</w:t>
      </w:r>
      <w:r w:rsidR="00DD0F12" w:rsidRPr="00E81816">
        <w:t xml:space="preserve">, в порядке, установленном Уставом Профсоюза, вплоть до досрочного прекращения полномочий. </w:t>
      </w:r>
    </w:p>
    <w:p w14:paraId="3F177D01" w14:textId="77777777" w:rsidR="00DD0F12" w:rsidRPr="00E81816" w:rsidRDefault="00DD0F12" w:rsidP="008413D8">
      <w:pPr>
        <w:pStyle w:val="Default"/>
        <w:ind w:firstLine="709"/>
        <w:contextualSpacing/>
        <w:jc w:val="both"/>
        <w:rPr>
          <w:b/>
          <w:bCs/>
        </w:rPr>
      </w:pPr>
    </w:p>
    <w:p w14:paraId="03235580" w14:textId="62199C8A" w:rsidR="00DD0F12" w:rsidRPr="00E81816" w:rsidRDefault="00DD0F12" w:rsidP="008413D8">
      <w:pPr>
        <w:pStyle w:val="Default"/>
        <w:ind w:firstLine="709"/>
        <w:contextualSpacing/>
        <w:jc w:val="both"/>
        <w:rPr>
          <w:b/>
          <w:bCs/>
        </w:rPr>
      </w:pPr>
      <w:proofErr w:type="gramStart"/>
      <w:r w:rsidRPr="00E81816">
        <w:rPr>
          <w:b/>
          <w:bCs/>
        </w:rPr>
        <w:t>Х</w:t>
      </w:r>
      <w:proofErr w:type="gramEnd"/>
      <w:r w:rsidRPr="00E81816">
        <w:rPr>
          <w:b/>
          <w:bCs/>
        </w:rPr>
        <w:t>I</w:t>
      </w:r>
      <w:r w:rsidR="007D331F" w:rsidRPr="00E81816">
        <w:rPr>
          <w:b/>
          <w:bCs/>
        </w:rPr>
        <w:t>I</w:t>
      </w:r>
      <w:r w:rsidR="002A38CB" w:rsidRPr="00E81816">
        <w:rPr>
          <w:b/>
          <w:bCs/>
          <w:lang w:val="en-US"/>
        </w:rPr>
        <w:t>I</w:t>
      </w:r>
      <w:r w:rsidRPr="00E81816">
        <w:rPr>
          <w:b/>
          <w:bCs/>
        </w:rPr>
        <w:t>. ЗАКЛЮЧИТЕЛЬНЫЕ ПОЛОЖЕНИЯ</w:t>
      </w:r>
    </w:p>
    <w:p w14:paraId="7D93C392" w14:textId="77777777" w:rsidR="00DD0F12" w:rsidRPr="00E81816" w:rsidRDefault="00DD0F12" w:rsidP="008413D8">
      <w:pPr>
        <w:pStyle w:val="Default"/>
        <w:ind w:firstLine="709"/>
        <w:contextualSpacing/>
        <w:jc w:val="both"/>
      </w:pPr>
    </w:p>
    <w:p w14:paraId="28C2C176" w14:textId="2360ADD9" w:rsidR="00310D54" w:rsidRPr="00E81816" w:rsidRDefault="007D331F" w:rsidP="008413D8">
      <w:pPr>
        <w:pStyle w:val="Default"/>
        <w:ind w:firstLine="709"/>
        <w:contextualSpacing/>
        <w:jc w:val="both"/>
      </w:pPr>
      <w:r w:rsidRPr="00E81816">
        <w:t>1</w:t>
      </w:r>
      <w:r w:rsidR="002A38CB" w:rsidRPr="00E81816">
        <w:t>3</w:t>
      </w:r>
      <w:r w:rsidR="00310D54" w:rsidRPr="00E81816">
        <w:t>.1</w:t>
      </w:r>
      <w:r w:rsidR="00DD0F12" w:rsidRPr="00E81816">
        <w:t>.</w:t>
      </w:r>
      <w:r w:rsidR="00366E2F" w:rsidRPr="00E81816">
        <w:t> </w:t>
      </w:r>
      <w:proofErr w:type="gramStart"/>
      <w:r w:rsidR="00310D54" w:rsidRPr="00E81816">
        <w:rPr>
          <w:color w:val="auto"/>
        </w:rPr>
        <w:t>Работодатель обязуется оз</w:t>
      </w:r>
      <w:r w:rsidR="00EC29A7" w:rsidRPr="00E81816">
        <w:rPr>
          <w:color w:val="auto"/>
        </w:rPr>
        <w:t>накомить под роспись с текстом К</w:t>
      </w:r>
      <w:r w:rsidR="00310D54" w:rsidRPr="00E81816">
        <w:rPr>
          <w:color w:val="auto"/>
        </w:rPr>
        <w:t xml:space="preserve">оллективного договора (изменениями и дополнениями в коллективный договор), а также со всеми </w:t>
      </w:r>
      <w:r w:rsidR="00310D54" w:rsidRPr="00E81816">
        <w:t>локальными нормативными актами образовательной организации, содержащие нормы трудового права, являющиеся</w:t>
      </w:r>
      <w:r w:rsidR="00EC29A7" w:rsidRPr="00E81816">
        <w:rPr>
          <w:color w:val="auto"/>
        </w:rPr>
        <w:t xml:space="preserve"> приложениями к К</w:t>
      </w:r>
      <w:r w:rsidR="00310D54" w:rsidRPr="00E81816">
        <w:rPr>
          <w:color w:val="auto"/>
        </w:rPr>
        <w:t>оллективному договору, всех работников образоват</w:t>
      </w:r>
      <w:r w:rsidR="00AB37C4" w:rsidRPr="00E81816">
        <w:rPr>
          <w:color w:val="auto"/>
        </w:rPr>
        <w:t>ельной организации в течение 7</w:t>
      </w:r>
      <w:r w:rsidR="00310D54" w:rsidRPr="00E81816">
        <w:rPr>
          <w:color w:val="auto"/>
        </w:rPr>
        <w:t xml:space="preserve"> дней после его подписания,</w:t>
      </w:r>
      <w:r w:rsidR="00310D54" w:rsidRPr="00E81816">
        <w:t xml:space="preserve"> обеспечивать </w:t>
      </w:r>
      <w:r w:rsidR="00310D54" w:rsidRPr="00E81816">
        <w:rPr>
          <w:color w:val="auto"/>
        </w:rPr>
        <w:t>гласность содержания и выполнени</w:t>
      </w:r>
      <w:r w:rsidR="00EC29A7" w:rsidRPr="00E81816">
        <w:rPr>
          <w:color w:val="auto"/>
        </w:rPr>
        <w:t>я условий К</w:t>
      </w:r>
      <w:r w:rsidR="00310D54" w:rsidRPr="00E81816">
        <w:rPr>
          <w:color w:val="auto"/>
        </w:rPr>
        <w:t>оллективного договора</w:t>
      </w:r>
      <w:r w:rsidR="00310D54" w:rsidRPr="00E81816">
        <w:t>, а также предоставлять работникам полную и достоверную информацию</w:t>
      </w:r>
      <w:proofErr w:type="gramEnd"/>
      <w:r w:rsidR="00310D54" w:rsidRPr="00E81816">
        <w:t xml:space="preserve">, </w:t>
      </w:r>
      <w:proofErr w:type="gramStart"/>
      <w:r w:rsidR="00310D54" w:rsidRPr="00E81816">
        <w:t>связанную</w:t>
      </w:r>
      <w:proofErr w:type="gramEnd"/>
      <w:r w:rsidR="00310D54" w:rsidRPr="00E81816">
        <w:t xml:space="preserve"> с их трудовыми правами и интересами.</w:t>
      </w:r>
    </w:p>
    <w:p w14:paraId="52849B5E" w14:textId="66C2ADC9" w:rsidR="00310D54" w:rsidRPr="00E81816" w:rsidRDefault="00366E2F" w:rsidP="008413D8">
      <w:pPr>
        <w:pStyle w:val="Default"/>
        <w:ind w:firstLine="709"/>
        <w:contextualSpacing/>
        <w:jc w:val="both"/>
      </w:pPr>
      <w:r w:rsidRPr="00E81816">
        <w:t>1</w:t>
      </w:r>
      <w:r w:rsidR="002A38CB" w:rsidRPr="00E81816">
        <w:t>3</w:t>
      </w:r>
      <w:r w:rsidRPr="00E81816">
        <w:t>.2. </w:t>
      </w:r>
      <w:r w:rsidR="00310D54" w:rsidRPr="00E81816">
        <w:t>В м</w:t>
      </w:r>
      <w:r w:rsidR="00EC29A7" w:rsidRPr="00E81816">
        <w:t>есячный срок со дня подписания К</w:t>
      </w:r>
      <w:r w:rsidR="00310D54" w:rsidRPr="00E81816">
        <w:t xml:space="preserve">оллективного договора </w:t>
      </w:r>
      <w:r w:rsidR="006012BE" w:rsidRPr="00E81816">
        <w:rPr>
          <w:color w:val="auto"/>
        </w:rPr>
        <w:t>выборный орган первичной профсоюзной организации</w:t>
      </w:r>
      <w:r w:rsidR="00582157" w:rsidRPr="00E81816">
        <w:rPr>
          <w:color w:val="auto"/>
        </w:rPr>
        <w:t xml:space="preserve"> </w:t>
      </w:r>
      <w:r w:rsidR="00EC29A7" w:rsidRPr="00E81816">
        <w:t>доводит содержание К</w:t>
      </w:r>
      <w:r w:rsidR="00310D54" w:rsidRPr="00E81816">
        <w:t>оллективного договора до сведения всех членов Профсоюза.</w:t>
      </w:r>
    </w:p>
    <w:p w14:paraId="44493446" w14:textId="64D3E64A" w:rsidR="00DD0F12" w:rsidRPr="00E81816" w:rsidRDefault="00310D54" w:rsidP="008413D8">
      <w:pPr>
        <w:pStyle w:val="Default"/>
        <w:ind w:firstLine="709"/>
        <w:contextualSpacing/>
        <w:jc w:val="both"/>
        <w:rPr>
          <w:color w:val="auto"/>
        </w:rPr>
      </w:pPr>
      <w:r w:rsidRPr="00E81816">
        <w:t>1</w:t>
      </w:r>
      <w:r w:rsidR="002A38CB" w:rsidRPr="00E81816">
        <w:t>3</w:t>
      </w:r>
      <w:r w:rsidRPr="00E81816">
        <w:t>.3.</w:t>
      </w:r>
      <w:r w:rsidR="00366E2F" w:rsidRPr="00E81816">
        <w:t> </w:t>
      </w:r>
      <w:r w:rsidR="00DD0F12" w:rsidRPr="00E81816">
        <w:t>Работодатель размещает в течение десяти рабочих дн</w:t>
      </w:r>
      <w:r w:rsidR="00EC29A7" w:rsidRPr="00E81816">
        <w:t>ей со дня подписания сторонами К</w:t>
      </w:r>
      <w:r w:rsidR="00DD0F12" w:rsidRPr="00E81816">
        <w:t>оллективного договора (изменений и дополнений</w:t>
      </w:r>
      <w:r w:rsidR="00EC29A7" w:rsidRPr="00E81816">
        <w:t xml:space="preserve"> в коллективный договор) копию К</w:t>
      </w:r>
      <w:r w:rsidR="00DD0F12" w:rsidRPr="00E81816">
        <w:t>оллективного дого</w:t>
      </w:r>
      <w:r w:rsidR="00EC29A7" w:rsidRPr="00E81816">
        <w:t>вора (изменений и дополнений в К</w:t>
      </w:r>
      <w:r w:rsidR="00DD0F12" w:rsidRPr="00E81816">
        <w:t xml:space="preserve">оллективный договор) со </w:t>
      </w:r>
      <w:r w:rsidR="00DD0F12" w:rsidRPr="00E81816">
        <w:lastRenderedPageBreak/>
        <w:t xml:space="preserve">всеми приложениями на официальном сайте </w:t>
      </w:r>
      <w:r w:rsidR="005B6734" w:rsidRPr="00E81816">
        <w:rPr>
          <w:lang w:val="tt-RU"/>
        </w:rPr>
        <w:t>МБОУ “</w:t>
      </w:r>
      <w:proofErr w:type="spellStart"/>
      <w:r w:rsidR="005B6734" w:rsidRPr="00E81816">
        <w:rPr>
          <w:rFonts w:eastAsia="Calibri"/>
          <w:lang w:eastAsia="en-US"/>
        </w:rPr>
        <w:t>Кшкловская</w:t>
      </w:r>
      <w:proofErr w:type="spellEnd"/>
      <w:r w:rsidR="005B6734" w:rsidRPr="00E81816">
        <w:rPr>
          <w:rFonts w:eastAsia="Calibri"/>
          <w:lang w:eastAsia="en-US"/>
        </w:rPr>
        <w:t xml:space="preserve"> начальная общеобразовательная школа – детский сад</w:t>
      </w:r>
      <w:r w:rsidR="005B6734" w:rsidRPr="00E81816">
        <w:rPr>
          <w:lang w:val="tt-RU"/>
        </w:rPr>
        <w:t xml:space="preserve">” </w:t>
      </w:r>
      <w:r w:rsidR="00DD0F12" w:rsidRPr="00E81816">
        <w:rPr>
          <w:color w:val="auto"/>
        </w:rPr>
        <w:t xml:space="preserve">в информационно-телекоммуникационной сети «Интернет». </w:t>
      </w:r>
    </w:p>
    <w:p w14:paraId="67BB558F" w14:textId="21E80CB6" w:rsidR="00181897" w:rsidRPr="00E81816" w:rsidRDefault="00233EB6" w:rsidP="008413D8">
      <w:pPr>
        <w:pStyle w:val="Default"/>
        <w:ind w:firstLine="709"/>
        <w:contextualSpacing/>
        <w:jc w:val="both"/>
        <w:rPr>
          <w:color w:val="auto"/>
        </w:rPr>
      </w:pPr>
      <w:hyperlink r:id="rId9" w:history="1">
        <w:r w:rsidR="00181897" w:rsidRPr="00E81816">
          <w:rPr>
            <w:rStyle w:val="aa"/>
          </w:rPr>
          <w:t>https://edu.tatar.ru/atnya/kshklovo/sch</w:t>
        </w:r>
      </w:hyperlink>
    </w:p>
    <w:p w14:paraId="24FA2095" w14:textId="77777777" w:rsidR="00181897" w:rsidRPr="00E81816" w:rsidRDefault="00181897" w:rsidP="008413D8">
      <w:pPr>
        <w:pStyle w:val="Default"/>
        <w:ind w:firstLine="709"/>
        <w:contextualSpacing/>
        <w:jc w:val="both"/>
        <w:rPr>
          <w:color w:val="auto"/>
        </w:rPr>
      </w:pPr>
    </w:p>
    <w:p w14:paraId="47673413" w14:textId="4788AA68" w:rsidR="00DD0F12" w:rsidRPr="00E81816" w:rsidRDefault="00DD0F12" w:rsidP="008413D8">
      <w:pPr>
        <w:pStyle w:val="Default"/>
        <w:ind w:firstLine="709"/>
        <w:contextualSpacing/>
        <w:jc w:val="both"/>
        <w:rPr>
          <w:color w:val="auto"/>
        </w:rPr>
      </w:pPr>
      <w:r w:rsidRPr="00E81816">
        <w:rPr>
          <w:color w:val="auto"/>
        </w:rPr>
        <w:t>1</w:t>
      </w:r>
      <w:r w:rsidR="002A38CB" w:rsidRPr="00E81816">
        <w:rPr>
          <w:color w:val="auto"/>
        </w:rPr>
        <w:t>3</w:t>
      </w:r>
      <w:r w:rsidR="00366E2F" w:rsidRPr="00E81816">
        <w:rPr>
          <w:color w:val="auto"/>
        </w:rPr>
        <w:t>.</w:t>
      </w:r>
      <w:r w:rsidR="00D76D61" w:rsidRPr="00E81816">
        <w:rPr>
          <w:color w:val="auto"/>
        </w:rPr>
        <w:t>4</w:t>
      </w:r>
      <w:r w:rsidR="00366E2F" w:rsidRPr="00E81816">
        <w:rPr>
          <w:color w:val="auto"/>
        </w:rPr>
        <w:t>. </w:t>
      </w:r>
      <w:r w:rsidRPr="00E81816">
        <w:rPr>
          <w:color w:val="auto"/>
        </w:rPr>
        <w:t xml:space="preserve">Каждый принимаемый на работу в </w:t>
      </w:r>
      <w:r w:rsidR="009A1FF3" w:rsidRPr="00E81816">
        <w:rPr>
          <w:iCs/>
          <w:color w:val="auto"/>
        </w:rPr>
        <w:t>образовательную организацию</w:t>
      </w:r>
      <w:r w:rsidRPr="00E81816">
        <w:rPr>
          <w:color w:val="auto"/>
        </w:rPr>
        <w:t xml:space="preserve"> работник до подписания трудового договора должен быть ознакомлен работо</w:t>
      </w:r>
      <w:r w:rsidR="00EC29A7" w:rsidRPr="00E81816">
        <w:rPr>
          <w:color w:val="auto"/>
        </w:rPr>
        <w:t>дателем с настоящим К</w:t>
      </w:r>
      <w:r w:rsidRPr="00E81816">
        <w:rPr>
          <w:color w:val="auto"/>
        </w:rPr>
        <w:t>оллективным договором</w:t>
      </w:r>
      <w:r w:rsidR="000235B9" w:rsidRPr="00E81816">
        <w:rPr>
          <w:color w:val="auto"/>
        </w:rPr>
        <w:t>, иными локальными нормативными актами, непосредственно связанными с трудовой деятельностью</w:t>
      </w:r>
      <w:r w:rsidRPr="00E81816">
        <w:rPr>
          <w:color w:val="auto"/>
        </w:rPr>
        <w:t xml:space="preserve"> под роспись. </w:t>
      </w:r>
    </w:p>
    <w:p w14:paraId="5D45A427" w14:textId="1793920D" w:rsidR="00872347" w:rsidRPr="00E81816" w:rsidRDefault="006D20AD" w:rsidP="006D20AD">
      <w:pPr>
        <w:pStyle w:val="1"/>
        <w:jc w:val="left"/>
        <w:rPr>
          <w:b w:val="0"/>
          <w:color w:val="31B6FD"/>
          <w:sz w:val="24"/>
          <w:szCs w:val="24"/>
        </w:rPr>
      </w:pPr>
      <w:r w:rsidRPr="00E81816">
        <w:rPr>
          <w:b w:val="0"/>
          <w:sz w:val="24"/>
          <w:szCs w:val="24"/>
        </w:rPr>
        <w:t xml:space="preserve">           </w:t>
      </w:r>
      <w:r w:rsidR="00DD0F12" w:rsidRPr="00E81816">
        <w:rPr>
          <w:b w:val="0"/>
          <w:sz w:val="24"/>
          <w:szCs w:val="24"/>
        </w:rPr>
        <w:t>1</w:t>
      </w:r>
      <w:r w:rsidR="002A38CB" w:rsidRPr="00E81816">
        <w:rPr>
          <w:b w:val="0"/>
          <w:sz w:val="24"/>
          <w:szCs w:val="24"/>
        </w:rPr>
        <w:t>3</w:t>
      </w:r>
      <w:r w:rsidR="00DD0F12" w:rsidRPr="00E81816">
        <w:rPr>
          <w:b w:val="0"/>
          <w:sz w:val="24"/>
          <w:szCs w:val="24"/>
        </w:rPr>
        <w:t>.</w:t>
      </w:r>
      <w:r w:rsidR="00D76D61" w:rsidRPr="00E81816">
        <w:rPr>
          <w:b w:val="0"/>
          <w:sz w:val="24"/>
          <w:szCs w:val="24"/>
        </w:rPr>
        <w:t>5</w:t>
      </w:r>
      <w:r w:rsidR="00DD0F12" w:rsidRPr="00E81816">
        <w:rPr>
          <w:b w:val="0"/>
          <w:sz w:val="24"/>
          <w:szCs w:val="24"/>
        </w:rPr>
        <w:t>.</w:t>
      </w:r>
      <w:r w:rsidR="00366E2F" w:rsidRPr="00E81816">
        <w:rPr>
          <w:b w:val="0"/>
          <w:sz w:val="24"/>
          <w:szCs w:val="24"/>
        </w:rPr>
        <w:t> </w:t>
      </w:r>
      <w:r w:rsidR="00EC29A7" w:rsidRPr="00E81816">
        <w:rPr>
          <w:b w:val="0"/>
          <w:sz w:val="24"/>
          <w:szCs w:val="24"/>
        </w:rPr>
        <w:t>Настоящий К</w:t>
      </w:r>
      <w:r w:rsidR="00872347" w:rsidRPr="00E81816">
        <w:rPr>
          <w:b w:val="0"/>
          <w:sz w:val="24"/>
          <w:szCs w:val="24"/>
        </w:rPr>
        <w:t>оллективный договор вступает в силу с момента его подписания сторонами</w:t>
      </w:r>
      <w:r w:rsidR="00B56C8D" w:rsidRPr="00E81816">
        <w:rPr>
          <w:b w:val="0"/>
          <w:sz w:val="24"/>
          <w:szCs w:val="24"/>
        </w:rPr>
        <w:t xml:space="preserve"> </w:t>
      </w:r>
      <w:r w:rsidRPr="00E81816">
        <w:rPr>
          <w:b w:val="0"/>
          <w:sz w:val="24"/>
          <w:szCs w:val="24"/>
        </w:rPr>
        <w:t>после регистраци</w:t>
      </w:r>
      <w:r w:rsidR="00AB37C4" w:rsidRPr="00E81816">
        <w:rPr>
          <w:b w:val="0"/>
          <w:sz w:val="24"/>
          <w:szCs w:val="24"/>
        </w:rPr>
        <w:t>и</w:t>
      </w:r>
      <w:r w:rsidRPr="00E81816">
        <w:rPr>
          <w:rFonts w:eastAsiaTheme="minorEastAsia"/>
          <w:b w:val="0"/>
          <w:color w:val="000000" w:themeColor="text1"/>
          <w:kern w:val="24"/>
          <w:sz w:val="24"/>
          <w:szCs w:val="24"/>
        </w:rPr>
        <w:t xml:space="preserve"> ГКУ «Центр занятости населения </w:t>
      </w:r>
      <w:proofErr w:type="spellStart"/>
      <w:r w:rsidRPr="00E81816">
        <w:rPr>
          <w:rFonts w:eastAsiaTheme="minorEastAsia"/>
          <w:b w:val="0"/>
          <w:color w:val="000000" w:themeColor="text1"/>
          <w:kern w:val="24"/>
          <w:sz w:val="24"/>
          <w:szCs w:val="24"/>
        </w:rPr>
        <w:t>Атнинского</w:t>
      </w:r>
      <w:proofErr w:type="spellEnd"/>
      <w:r w:rsidRPr="00E81816">
        <w:rPr>
          <w:rFonts w:eastAsiaTheme="minorEastAsia"/>
          <w:b w:val="0"/>
          <w:color w:val="000000" w:themeColor="text1"/>
          <w:kern w:val="24"/>
          <w:sz w:val="24"/>
          <w:szCs w:val="24"/>
        </w:rPr>
        <w:t xml:space="preserve"> района»</w:t>
      </w:r>
      <w:r w:rsidRPr="00E81816">
        <w:rPr>
          <w:b w:val="0"/>
          <w:color w:val="31B6FD"/>
          <w:sz w:val="24"/>
          <w:szCs w:val="24"/>
        </w:rPr>
        <w:t xml:space="preserve"> </w:t>
      </w:r>
      <w:r w:rsidR="00AB37C4" w:rsidRPr="00E81816">
        <w:rPr>
          <w:b w:val="0"/>
          <w:sz w:val="24"/>
          <w:szCs w:val="24"/>
        </w:rPr>
        <w:t>действует по апрель месяц 2023</w:t>
      </w:r>
      <w:r w:rsidRPr="00E81816">
        <w:rPr>
          <w:b w:val="0"/>
          <w:sz w:val="24"/>
          <w:szCs w:val="24"/>
        </w:rPr>
        <w:t xml:space="preserve"> года</w:t>
      </w:r>
      <w:r w:rsidR="00872347" w:rsidRPr="00E81816">
        <w:rPr>
          <w:b w:val="0"/>
          <w:sz w:val="24"/>
          <w:szCs w:val="24"/>
        </w:rPr>
        <w:t xml:space="preserve"> включительно.</w:t>
      </w:r>
    </w:p>
    <w:p w14:paraId="53B7518C" w14:textId="222CF8C8" w:rsidR="00DD0F12" w:rsidRPr="00E81816" w:rsidRDefault="007D331F" w:rsidP="008413D8">
      <w:pPr>
        <w:pStyle w:val="Default"/>
        <w:ind w:firstLine="709"/>
        <w:contextualSpacing/>
        <w:jc w:val="both"/>
        <w:rPr>
          <w:color w:val="auto"/>
        </w:rPr>
      </w:pPr>
      <w:r w:rsidRPr="00E81816">
        <w:rPr>
          <w:color w:val="auto"/>
        </w:rPr>
        <w:t>1</w:t>
      </w:r>
      <w:r w:rsidR="002A38CB" w:rsidRPr="00E81816">
        <w:rPr>
          <w:color w:val="auto"/>
        </w:rPr>
        <w:t>3</w:t>
      </w:r>
      <w:r w:rsidR="00366E2F" w:rsidRPr="00E81816">
        <w:rPr>
          <w:color w:val="auto"/>
        </w:rPr>
        <w:t>.</w:t>
      </w:r>
      <w:r w:rsidR="00D76D61" w:rsidRPr="00E81816">
        <w:rPr>
          <w:color w:val="auto"/>
        </w:rPr>
        <w:t>6</w:t>
      </w:r>
      <w:r w:rsidR="00366E2F" w:rsidRPr="00E81816">
        <w:rPr>
          <w:color w:val="auto"/>
        </w:rPr>
        <w:t>. </w:t>
      </w:r>
      <w:r w:rsidR="00DD0F12" w:rsidRPr="00E81816">
        <w:rPr>
          <w:color w:val="auto"/>
        </w:rPr>
        <w:t>До истечения указанного срока стор</w:t>
      </w:r>
      <w:r w:rsidR="00EC29A7" w:rsidRPr="00E81816">
        <w:rPr>
          <w:color w:val="auto"/>
        </w:rPr>
        <w:t>оны вправе продлевать действие К</w:t>
      </w:r>
      <w:r w:rsidR="00DD0F12" w:rsidRPr="00E81816">
        <w:rPr>
          <w:color w:val="auto"/>
        </w:rPr>
        <w:t>оллективного договора</w:t>
      </w:r>
      <w:r w:rsidR="00C8211A" w:rsidRPr="00E81816">
        <w:t xml:space="preserve"> на срок до трех лет</w:t>
      </w:r>
      <w:r w:rsidR="00EC29A7" w:rsidRPr="00E81816">
        <w:rPr>
          <w:color w:val="auto"/>
        </w:rPr>
        <w:t>, продлевать К</w:t>
      </w:r>
      <w:r w:rsidR="00DD0F12" w:rsidRPr="00E81816">
        <w:rPr>
          <w:color w:val="auto"/>
        </w:rPr>
        <w:t>оллективный договор с изменениями и до</w:t>
      </w:r>
      <w:r w:rsidR="00EC29A7" w:rsidRPr="00E81816">
        <w:rPr>
          <w:color w:val="auto"/>
        </w:rPr>
        <w:t>полнениями или заключить новый К</w:t>
      </w:r>
      <w:r w:rsidR="00DD0F12" w:rsidRPr="00E81816">
        <w:rPr>
          <w:color w:val="auto"/>
        </w:rPr>
        <w:t xml:space="preserve">оллективный договор. </w:t>
      </w:r>
    </w:p>
    <w:p w14:paraId="3AC0387C" w14:textId="0ECBB483" w:rsidR="00C8211A" w:rsidRPr="00E81816" w:rsidRDefault="002920CA" w:rsidP="008413D8">
      <w:pPr>
        <w:ind w:firstLine="709"/>
        <w:contextualSpacing/>
        <w:jc w:val="both"/>
      </w:pPr>
      <w:r w:rsidRPr="00E81816">
        <w:t xml:space="preserve">Предложение </w:t>
      </w:r>
      <w:r w:rsidR="00EC29A7" w:rsidRPr="00E81816">
        <w:t>о заключении нового К</w:t>
      </w:r>
      <w:r w:rsidR="00C8211A" w:rsidRPr="00E81816">
        <w:t>оллективного договора или о продлении действующего осуществляется в порядке, аналогичном порядку вне</w:t>
      </w:r>
      <w:r w:rsidR="00EC29A7" w:rsidRPr="00E81816">
        <w:t>сения изменений и дополнений в К</w:t>
      </w:r>
      <w:r w:rsidR="00C8211A" w:rsidRPr="00E81816">
        <w:t>оллективный договор.</w:t>
      </w:r>
    </w:p>
    <w:p w14:paraId="6F0168DD" w14:textId="330CBCF7" w:rsidR="00310D54" w:rsidRPr="00E81816" w:rsidRDefault="00310D54" w:rsidP="008413D8">
      <w:pPr>
        <w:ind w:firstLine="709"/>
        <w:contextualSpacing/>
        <w:jc w:val="both"/>
      </w:pPr>
      <w:r w:rsidRPr="00E81816">
        <w:t xml:space="preserve">Изменения и </w:t>
      </w:r>
      <w:r w:rsidR="00EC29A7" w:rsidRPr="00E81816">
        <w:t>дополнения в настоящий К</w:t>
      </w:r>
      <w:r w:rsidRPr="00E81816">
        <w:t>оллективный договор в течение срока его действия рассматриваются комиссией по подготовке, з</w:t>
      </w:r>
      <w:r w:rsidR="00EC29A7" w:rsidRPr="00E81816">
        <w:t>аключению, контролю исполнения К</w:t>
      </w:r>
      <w:r w:rsidRPr="00E81816">
        <w:t>оллективного договора и оформляются соглашением (дополнительным соглашением) сторон.</w:t>
      </w:r>
    </w:p>
    <w:p w14:paraId="2420D34F" w14:textId="15D36634" w:rsidR="000A5D0B" w:rsidRPr="00E81816" w:rsidRDefault="000A5D0B" w:rsidP="008413D8">
      <w:pPr>
        <w:ind w:firstLine="709"/>
        <w:contextualSpacing/>
        <w:jc w:val="both"/>
      </w:pPr>
      <w:r w:rsidRPr="00E81816">
        <w:t>Вносимые изменения и доп</w:t>
      </w:r>
      <w:r w:rsidR="00EC29A7" w:rsidRPr="00E81816">
        <w:t>олнения в текст К</w:t>
      </w:r>
      <w:r w:rsidRPr="00E81816">
        <w:t>оллективного договора не могут ухудшать положение работников по сравнению с законодательством Российской Фе</w:t>
      </w:r>
      <w:r w:rsidR="00EC29A7" w:rsidRPr="00E81816">
        <w:t>дерации и положениями прежнего К</w:t>
      </w:r>
      <w:r w:rsidRPr="00E81816">
        <w:t>оллективного договора.</w:t>
      </w:r>
    </w:p>
    <w:p w14:paraId="1A573C44" w14:textId="4C9AD789" w:rsidR="00DD0F12" w:rsidRPr="00E81816" w:rsidRDefault="00DD0F12" w:rsidP="008413D8">
      <w:pPr>
        <w:pStyle w:val="Default"/>
        <w:ind w:firstLine="709"/>
        <w:contextualSpacing/>
        <w:jc w:val="both"/>
        <w:rPr>
          <w:color w:val="auto"/>
        </w:rPr>
      </w:pPr>
      <w:r w:rsidRPr="00E81816">
        <w:rPr>
          <w:color w:val="auto"/>
        </w:rPr>
        <w:t>1</w:t>
      </w:r>
      <w:r w:rsidR="002A38CB" w:rsidRPr="00E81816">
        <w:rPr>
          <w:color w:val="auto"/>
        </w:rPr>
        <w:t>3</w:t>
      </w:r>
      <w:r w:rsidRPr="00E81816">
        <w:rPr>
          <w:color w:val="auto"/>
        </w:rPr>
        <w:t>.</w:t>
      </w:r>
      <w:r w:rsidR="00D76D61" w:rsidRPr="00E81816">
        <w:rPr>
          <w:color w:val="auto"/>
        </w:rPr>
        <w:t>7</w:t>
      </w:r>
      <w:r w:rsidR="00366E2F" w:rsidRPr="00E81816">
        <w:rPr>
          <w:color w:val="auto"/>
        </w:rPr>
        <w:t>. </w:t>
      </w:r>
      <w:r w:rsidR="00A83450" w:rsidRPr="00E81816">
        <w:rPr>
          <w:color w:val="auto"/>
        </w:rPr>
        <w:t xml:space="preserve">В соответствии с частью </w:t>
      </w:r>
      <w:r w:rsidR="0065508A" w:rsidRPr="00E81816">
        <w:rPr>
          <w:color w:val="auto"/>
        </w:rPr>
        <w:t>четвертой</w:t>
      </w:r>
      <w:r w:rsidR="00A83450" w:rsidRPr="00E81816">
        <w:rPr>
          <w:color w:val="auto"/>
        </w:rPr>
        <w:t xml:space="preserve"> статьи 43 ТК РФ </w:t>
      </w:r>
      <w:r w:rsidR="00EC29A7" w:rsidRPr="00E81816">
        <w:rPr>
          <w:color w:val="auto"/>
        </w:rPr>
        <w:t>К</w:t>
      </w:r>
      <w:r w:rsidRPr="00E81816">
        <w:rPr>
          <w:color w:val="auto"/>
        </w:rPr>
        <w:t>оллективный договор сохраняет сво</w:t>
      </w:r>
      <w:r w:rsidR="00A83450" w:rsidRPr="00E81816">
        <w:rPr>
          <w:color w:val="auto"/>
        </w:rPr>
        <w:t>ё</w:t>
      </w:r>
      <w:r w:rsidRPr="00E81816">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266B6C1E" w:rsidR="00DD0F12" w:rsidRPr="00E81816" w:rsidRDefault="007D331F" w:rsidP="008413D8">
      <w:pPr>
        <w:pStyle w:val="Default"/>
        <w:ind w:firstLine="709"/>
        <w:contextualSpacing/>
        <w:jc w:val="both"/>
        <w:rPr>
          <w:color w:val="auto"/>
        </w:rPr>
      </w:pPr>
      <w:r w:rsidRPr="00E81816">
        <w:rPr>
          <w:color w:val="auto"/>
        </w:rPr>
        <w:t>1</w:t>
      </w:r>
      <w:r w:rsidR="002A38CB" w:rsidRPr="00E81816">
        <w:rPr>
          <w:color w:val="auto"/>
        </w:rPr>
        <w:t>3</w:t>
      </w:r>
      <w:r w:rsidR="00366E2F" w:rsidRPr="00E81816">
        <w:rPr>
          <w:color w:val="auto"/>
        </w:rPr>
        <w:t>.</w:t>
      </w:r>
      <w:r w:rsidR="00D76D61" w:rsidRPr="00E81816">
        <w:rPr>
          <w:color w:val="auto"/>
        </w:rPr>
        <w:t>8</w:t>
      </w:r>
      <w:r w:rsidR="00366E2F" w:rsidRPr="00E81816">
        <w:rPr>
          <w:color w:val="auto"/>
        </w:rPr>
        <w:t>. </w:t>
      </w:r>
      <w:r w:rsidR="00DD0F12" w:rsidRPr="00E81816">
        <w:rPr>
          <w:color w:val="auto"/>
        </w:rPr>
        <w:t>При реорганизации образовательной организации в форме слияния, присое</w:t>
      </w:r>
      <w:r w:rsidR="008477DC" w:rsidRPr="00E81816">
        <w:rPr>
          <w:color w:val="auto"/>
        </w:rPr>
        <w:t>динения, разделения, выделения К</w:t>
      </w:r>
      <w:r w:rsidR="00DD0F12" w:rsidRPr="00E81816">
        <w:rPr>
          <w:color w:val="auto"/>
        </w:rPr>
        <w:t xml:space="preserve">оллективный договор сохраняет свое действие в течение всего срока реорганизации. </w:t>
      </w:r>
    </w:p>
    <w:p w14:paraId="35E09A06" w14:textId="6BEEF8BC" w:rsidR="00DD0F12" w:rsidRPr="00E81816" w:rsidRDefault="007D331F" w:rsidP="008413D8">
      <w:pPr>
        <w:pStyle w:val="Default"/>
        <w:ind w:firstLine="709"/>
        <w:contextualSpacing/>
        <w:jc w:val="both"/>
        <w:rPr>
          <w:color w:val="auto"/>
        </w:rPr>
      </w:pPr>
      <w:r w:rsidRPr="00E81816">
        <w:rPr>
          <w:color w:val="auto"/>
        </w:rPr>
        <w:t>1</w:t>
      </w:r>
      <w:r w:rsidR="002A38CB" w:rsidRPr="00E81816">
        <w:rPr>
          <w:color w:val="auto"/>
        </w:rPr>
        <w:t>3</w:t>
      </w:r>
      <w:r w:rsidR="00366E2F" w:rsidRPr="00E81816">
        <w:rPr>
          <w:color w:val="auto"/>
        </w:rPr>
        <w:t>.</w:t>
      </w:r>
      <w:r w:rsidR="00D76D61" w:rsidRPr="00E81816">
        <w:rPr>
          <w:color w:val="auto"/>
        </w:rPr>
        <w:t>9</w:t>
      </w:r>
      <w:r w:rsidR="00366E2F" w:rsidRPr="00E81816">
        <w:rPr>
          <w:color w:val="auto"/>
        </w:rPr>
        <w:t>. </w:t>
      </w:r>
      <w:r w:rsidR="00B20F8A" w:rsidRPr="00E81816">
        <w:rPr>
          <w:color w:val="auto"/>
        </w:rPr>
        <w:t>При смене формы собственнос</w:t>
      </w:r>
      <w:r w:rsidR="008477DC" w:rsidRPr="00E81816">
        <w:rPr>
          <w:color w:val="auto"/>
        </w:rPr>
        <w:t>ти образовательной организации К</w:t>
      </w:r>
      <w:r w:rsidR="00B20F8A" w:rsidRPr="00E81816">
        <w:rPr>
          <w:color w:val="auto"/>
        </w:rPr>
        <w:t>оллективный договор сохраняет свое действие в течение трех месяцев со дня перехода прав собственности.</w:t>
      </w:r>
    </w:p>
    <w:p w14:paraId="0481B77E" w14:textId="13B752B9" w:rsidR="00DD0F12" w:rsidRPr="00E81816" w:rsidRDefault="00310D54" w:rsidP="008413D8">
      <w:pPr>
        <w:pStyle w:val="Default"/>
        <w:ind w:firstLine="709"/>
        <w:contextualSpacing/>
        <w:jc w:val="both"/>
        <w:rPr>
          <w:color w:val="auto"/>
        </w:rPr>
      </w:pPr>
      <w:r w:rsidRPr="00E81816">
        <w:rPr>
          <w:color w:val="auto"/>
        </w:rPr>
        <w:t>1</w:t>
      </w:r>
      <w:r w:rsidR="002A38CB" w:rsidRPr="00E81816">
        <w:rPr>
          <w:color w:val="auto"/>
        </w:rPr>
        <w:t>3</w:t>
      </w:r>
      <w:r w:rsidRPr="00E81816">
        <w:rPr>
          <w:color w:val="auto"/>
        </w:rPr>
        <w:t>.</w:t>
      </w:r>
      <w:r w:rsidR="00D76D61" w:rsidRPr="00E81816">
        <w:rPr>
          <w:color w:val="auto"/>
        </w:rPr>
        <w:t>10</w:t>
      </w:r>
      <w:r w:rsidR="004C4EF6" w:rsidRPr="00E81816">
        <w:rPr>
          <w:color w:val="auto"/>
        </w:rPr>
        <w:t>. </w:t>
      </w:r>
      <w:r w:rsidR="00B20F8A" w:rsidRPr="00E81816">
        <w:rPr>
          <w:color w:val="auto"/>
        </w:rPr>
        <w:t>При ликвидац</w:t>
      </w:r>
      <w:r w:rsidR="008477DC" w:rsidRPr="00E81816">
        <w:rPr>
          <w:color w:val="auto"/>
        </w:rPr>
        <w:t>ии образовательной организации К</w:t>
      </w:r>
      <w:r w:rsidR="00B20F8A" w:rsidRPr="00E81816">
        <w:rPr>
          <w:color w:val="auto"/>
        </w:rPr>
        <w:t>оллективный договор сохраняет свое действие в течение всего срока проведения ликвидации.</w:t>
      </w:r>
    </w:p>
    <w:p w14:paraId="7F69120B" w14:textId="7E8C1717" w:rsidR="00DD0F12" w:rsidRPr="00E81816" w:rsidRDefault="007D331F" w:rsidP="008413D8">
      <w:pPr>
        <w:pStyle w:val="Default"/>
        <w:ind w:firstLine="709"/>
        <w:contextualSpacing/>
        <w:jc w:val="both"/>
        <w:rPr>
          <w:color w:val="auto"/>
        </w:rPr>
      </w:pPr>
      <w:r w:rsidRPr="00E81816">
        <w:rPr>
          <w:color w:val="auto"/>
        </w:rPr>
        <w:t>1</w:t>
      </w:r>
      <w:r w:rsidR="002A38CB" w:rsidRPr="00E81816">
        <w:rPr>
          <w:color w:val="auto"/>
        </w:rPr>
        <w:t>3</w:t>
      </w:r>
      <w:r w:rsidR="00310D54" w:rsidRPr="00E81816">
        <w:rPr>
          <w:color w:val="auto"/>
        </w:rPr>
        <w:t>.1</w:t>
      </w:r>
      <w:r w:rsidR="00D76D61" w:rsidRPr="00E81816">
        <w:rPr>
          <w:color w:val="auto"/>
        </w:rPr>
        <w:t>1</w:t>
      </w:r>
      <w:r w:rsidR="00DD0F12" w:rsidRPr="00E81816">
        <w:rPr>
          <w:color w:val="auto"/>
        </w:rPr>
        <w:t>. Коллективный дог</w:t>
      </w:r>
      <w:r w:rsidR="008477DC" w:rsidRPr="00E81816">
        <w:rPr>
          <w:color w:val="auto"/>
        </w:rPr>
        <w:t>овор (изменения и дополнения в К</w:t>
      </w:r>
      <w:r w:rsidR="00DD0F12" w:rsidRPr="00E81816">
        <w:rPr>
          <w:color w:val="auto"/>
        </w:rPr>
        <w:t>оллективный договор) в течение семи дней со дня подписания сторонами направляется работодателем на уведомительную регистрацию в соответствую</w:t>
      </w:r>
      <w:r w:rsidR="008477DC" w:rsidRPr="00E81816">
        <w:rPr>
          <w:color w:val="auto"/>
        </w:rPr>
        <w:t>щий орган по труду. Вступление К</w:t>
      </w:r>
      <w:r w:rsidR="00DD0F12" w:rsidRPr="00E81816">
        <w:rPr>
          <w:color w:val="auto"/>
        </w:rPr>
        <w:t xml:space="preserve">оллективного договора в силу не зависит от факта его уведомительной регистрации. </w:t>
      </w:r>
    </w:p>
    <w:p w14:paraId="7CE635D1" w14:textId="4D86CF21" w:rsidR="00DD0F12" w:rsidRPr="00E81816" w:rsidRDefault="007D331F" w:rsidP="008413D8">
      <w:pPr>
        <w:pStyle w:val="Default"/>
        <w:ind w:firstLine="709"/>
        <w:contextualSpacing/>
        <w:jc w:val="both"/>
        <w:rPr>
          <w:color w:val="auto"/>
        </w:rPr>
      </w:pPr>
      <w:r w:rsidRPr="00E81816">
        <w:rPr>
          <w:color w:val="auto"/>
        </w:rPr>
        <w:t>1</w:t>
      </w:r>
      <w:r w:rsidR="002A38CB" w:rsidRPr="00E81816">
        <w:rPr>
          <w:color w:val="auto"/>
        </w:rPr>
        <w:t>3</w:t>
      </w:r>
      <w:r w:rsidR="00DD0F12" w:rsidRPr="00E81816">
        <w:rPr>
          <w:color w:val="auto"/>
        </w:rPr>
        <w:t>.1</w:t>
      </w:r>
      <w:r w:rsidR="00D76D61" w:rsidRPr="00E81816">
        <w:rPr>
          <w:color w:val="auto"/>
        </w:rPr>
        <w:t>2</w:t>
      </w:r>
      <w:r w:rsidR="00DD0F12" w:rsidRPr="00E81816">
        <w:rPr>
          <w:color w:val="auto"/>
        </w:rPr>
        <w:t>. Нас</w:t>
      </w:r>
      <w:r w:rsidR="008477DC" w:rsidRPr="00E81816">
        <w:rPr>
          <w:color w:val="auto"/>
        </w:rPr>
        <w:t>тоящий К</w:t>
      </w:r>
      <w:r w:rsidR="00DD0F12" w:rsidRPr="00E81816">
        <w:rPr>
          <w:color w:val="auto"/>
        </w:rPr>
        <w:t>оллективный договор состоит из основного текста и приложений к нему, являющих</w:t>
      </w:r>
      <w:r w:rsidR="008477DC" w:rsidRPr="00E81816">
        <w:rPr>
          <w:color w:val="auto"/>
        </w:rPr>
        <w:t>ся неотъемлемой частью данного К</w:t>
      </w:r>
      <w:r w:rsidR="00DD0F12" w:rsidRPr="00E81816">
        <w:rPr>
          <w:color w:val="auto"/>
        </w:rPr>
        <w:t xml:space="preserve">оллективного договора: </w:t>
      </w:r>
    </w:p>
    <w:p w14:paraId="26AB7CA7" w14:textId="04E51A5B" w:rsidR="00DD0F12" w:rsidRDefault="00820B3C" w:rsidP="008413D8">
      <w:pPr>
        <w:pStyle w:val="Default"/>
        <w:ind w:firstLine="709"/>
        <w:contextualSpacing/>
        <w:jc w:val="both"/>
        <w:rPr>
          <w:color w:val="auto"/>
        </w:rPr>
      </w:pPr>
      <w:r w:rsidRPr="00E81816">
        <w:rPr>
          <w:color w:val="auto"/>
        </w:rPr>
        <w:t>П</w:t>
      </w:r>
      <w:r w:rsidR="00DD0F12" w:rsidRPr="00E81816">
        <w:rPr>
          <w:color w:val="auto"/>
        </w:rPr>
        <w:t xml:space="preserve">риложение № 1 </w:t>
      </w:r>
      <w:r w:rsidRPr="00E81816">
        <w:rPr>
          <w:b/>
        </w:rPr>
        <w:t>Положение</w:t>
      </w:r>
      <w:r w:rsidRPr="00E81816">
        <w:rPr>
          <w:b/>
          <w:bCs/>
          <w:color w:val="000000" w:themeColor="text1"/>
          <w:kern w:val="24"/>
        </w:rPr>
        <w:t xml:space="preserve"> </w:t>
      </w:r>
      <w:r w:rsidR="001B771B" w:rsidRPr="00E81816">
        <w:rPr>
          <w:b/>
          <w:bCs/>
          <w:color w:val="000000" w:themeColor="text1"/>
          <w:kern w:val="24"/>
        </w:rPr>
        <w:t>о комиссии по регулированию социально-трудовых отношений  в МБОУ «</w:t>
      </w:r>
      <w:proofErr w:type="spellStart"/>
      <w:r w:rsidR="001B771B" w:rsidRPr="00E81816">
        <w:rPr>
          <w:b/>
        </w:rPr>
        <w:t>Кшкловская</w:t>
      </w:r>
      <w:proofErr w:type="spellEnd"/>
      <w:r w:rsidR="001B771B" w:rsidRPr="00E81816">
        <w:rPr>
          <w:b/>
        </w:rPr>
        <w:t xml:space="preserve"> НОШ-ДС</w:t>
      </w:r>
      <w:r w:rsidR="001B771B" w:rsidRPr="00E81816">
        <w:rPr>
          <w:b/>
          <w:bCs/>
          <w:color w:val="000000" w:themeColor="text1"/>
          <w:kern w:val="24"/>
        </w:rPr>
        <w:t xml:space="preserve">» в </w:t>
      </w:r>
      <w:proofErr w:type="spellStart"/>
      <w:r w:rsidR="001B771B" w:rsidRPr="00E81816">
        <w:rPr>
          <w:b/>
          <w:bCs/>
          <w:color w:val="000000" w:themeColor="text1"/>
          <w:kern w:val="24"/>
        </w:rPr>
        <w:t>Атнинского</w:t>
      </w:r>
      <w:proofErr w:type="spellEnd"/>
      <w:r w:rsidR="001B771B" w:rsidRPr="00E81816">
        <w:rPr>
          <w:b/>
          <w:bCs/>
          <w:color w:val="000000" w:themeColor="text1"/>
          <w:kern w:val="24"/>
        </w:rPr>
        <w:t xml:space="preserve"> муниципального района РТ</w:t>
      </w:r>
      <w:r w:rsidR="00DD0F12" w:rsidRPr="00E81816">
        <w:rPr>
          <w:color w:val="auto"/>
        </w:rPr>
        <w:t xml:space="preserve">; </w:t>
      </w:r>
      <w:r w:rsidR="00233EB6" w:rsidRPr="004535E1">
        <w:rPr>
          <w:b/>
          <w:color w:val="auto"/>
        </w:rPr>
        <w:t>………………………………………………………………………………………………</w:t>
      </w:r>
      <w:r w:rsidR="004535E1" w:rsidRPr="004535E1">
        <w:rPr>
          <w:b/>
          <w:color w:val="auto"/>
        </w:rPr>
        <w:t>39-41</w:t>
      </w:r>
    </w:p>
    <w:p w14:paraId="32DB1BC0" w14:textId="77777777" w:rsidR="00233EB6" w:rsidRPr="00E81816" w:rsidRDefault="00233EB6" w:rsidP="008413D8">
      <w:pPr>
        <w:pStyle w:val="Default"/>
        <w:ind w:firstLine="709"/>
        <w:contextualSpacing/>
        <w:jc w:val="both"/>
        <w:rPr>
          <w:color w:val="auto"/>
        </w:rPr>
      </w:pPr>
    </w:p>
    <w:p w14:paraId="586C5FC4" w14:textId="77777777" w:rsidR="00233EB6" w:rsidRDefault="00820B3C" w:rsidP="008413D8">
      <w:pPr>
        <w:pStyle w:val="Default"/>
        <w:ind w:firstLine="709"/>
        <w:contextualSpacing/>
        <w:jc w:val="both"/>
        <w:rPr>
          <w:b/>
          <w:bCs/>
          <w:color w:val="000000" w:themeColor="text1"/>
          <w:kern w:val="24"/>
        </w:rPr>
      </w:pPr>
      <w:r w:rsidRPr="00E81816">
        <w:rPr>
          <w:color w:val="auto"/>
        </w:rPr>
        <w:t>П</w:t>
      </w:r>
      <w:r w:rsidR="00DD0F12" w:rsidRPr="00E81816">
        <w:rPr>
          <w:color w:val="auto"/>
        </w:rPr>
        <w:t xml:space="preserve">риложение № 2 </w:t>
      </w:r>
      <w:r w:rsidRPr="00E81816">
        <w:rPr>
          <w:b/>
        </w:rPr>
        <w:t>Положение о нормах профессиональной этики педагогических работников</w:t>
      </w:r>
      <w:r w:rsidRPr="00E81816">
        <w:rPr>
          <w:b/>
          <w:bCs/>
          <w:color w:val="000000" w:themeColor="text1"/>
          <w:kern w:val="24"/>
        </w:rPr>
        <w:t xml:space="preserve"> МБОУ «</w:t>
      </w:r>
      <w:proofErr w:type="spellStart"/>
      <w:r w:rsidRPr="00E81816">
        <w:rPr>
          <w:b/>
        </w:rPr>
        <w:t>Кшкловская</w:t>
      </w:r>
      <w:proofErr w:type="spellEnd"/>
      <w:r w:rsidRPr="00E81816">
        <w:rPr>
          <w:b/>
        </w:rPr>
        <w:t xml:space="preserve"> НОШ-ДС</w:t>
      </w:r>
      <w:r w:rsidRPr="00E81816">
        <w:rPr>
          <w:b/>
          <w:bCs/>
          <w:color w:val="000000" w:themeColor="text1"/>
          <w:kern w:val="24"/>
        </w:rPr>
        <w:t xml:space="preserve">» в </w:t>
      </w:r>
      <w:proofErr w:type="spellStart"/>
      <w:r w:rsidRPr="00E81816">
        <w:rPr>
          <w:b/>
          <w:bCs/>
          <w:color w:val="000000" w:themeColor="text1"/>
          <w:kern w:val="24"/>
        </w:rPr>
        <w:t>Атнинского</w:t>
      </w:r>
      <w:proofErr w:type="spellEnd"/>
      <w:r w:rsidRPr="00E81816">
        <w:rPr>
          <w:b/>
          <w:bCs/>
          <w:color w:val="000000" w:themeColor="text1"/>
          <w:kern w:val="24"/>
        </w:rPr>
        <w:t xml:space="preserve"> муниципального района </w:t>
      </w:r>
    </w:p>
    <w:p w14:paraId="1BD9D189" w14:textId="48E1313F" w:rsidR="00DD0F12" w:rsidRPr="00E81816" w:rsidRDefault="00820B3C" w:rsidP="00233EB6">
      <w:pPr>
        <w:pStyle w:val="Default"/>
        <w:contextualSpacing/>
        <w:jc w:val="both"/>
        <w:rPr>
          <w:color w:val="auto"/>
        </w:rPr>
      </w:pPr>
      <w:r w:rsidRPr="00E81816">
        <w:rPr>
          <w:b/>
          <w:bCs/>
          <w:color w:val="000000" w:themeColor="text1"/>
          <w:kern w:val="24"/>
        </w:rPr>
        <w:t>РТ</w:t>
      </w:r>
      <w:r w:rsidRPr="004535E1">
        <w:rPr>
          <w:b/>
          <w:color w:val="auto"/>
        </w:rPr>
        <w:t>;</w:t>
      </w:r>
      <w:r w:rsidR="00233EB6" w:rsidRPr="004535E1">
        <w:rPr>
          <w:b/>
          <w:color w:val="auto"/>
        </w:rPr>
        <w:t>………………………………………………………………………………………………</w:t>
      </w:r>
      <w:r w:rsidR="004535E1" w:rsidRPr="004535E1">
        <w:rPr>
          <w:b/>
          <w:color w:val="auto"/>
        </w:rPr>
        <w:t>42-43</w:t>
      </w:r>
      <w:r w:rsidRPr="00E81816">
        <w:rPr>
          <w:color w:val="auto"/>
        </w:rPr>
        <w:t xml:space="preserve"> </w:t>
      </w:r>
      <w:r w:rsidRPr="00E81816">
        <w:rPr>
          <w:b/>
        </w:rPr>
        <w:t xml:space="preserve"> </w:t>
      </w:r>
    </w:p>
    <w:p w14:paraId="0E483776" w14:textId="6FEFBF4F" w:rsidR="00DD0F12" w:rsidRDefault="00820B3C" w:rsidP="00820B3C">
      <w:pPr>
        <w:ind w:left="-110"/>
        <w:rPr>
          <w:b/>
        </w:rPr>
      </w:pPr>
      <w:r w:rsidRPr="00E81816">
        <w:t xml:space="preserve">           П</w:t>
      </w:r>
      <w:r w:rsidR="00DD0F12" w:rsidRPr="00E81816">
        <w:t>риложение № 3</w:t>
      </w:r>
      <w:r w:rsidRPr="00E81816">
        <w:rPr>
          <w:b/>
        </w:rPr>
        <w:t xml:space="preserve"> Список </w:t>
      </w:r>
      <w:r w:rsidRPr="00E81816">
        <w:rPr>
          <w:b/>
          <w:bCs/>
        </w:rPr>
        <w:t xml:space="preserve">производств, цехов, профессий и должностей с вредными условиями труда, работа в которых дает право на дополнительный отпуск и </w:t>
      </w:r>
      <w:r w:rsidRPr="00E81816">
        <w:rPr>
          <w:b/>
          <w:bCs/>
        </w:rPr>
        <w:lastRenderedPageBreak/>
        <w:t>сокращенный рабочий день (извлечение</w:t>
      </w:r>
      <w:r w:rsidRPr="00E81816">
        <w:t>)</w:t>
      </w:r>
      <w:r w:rsidR="00DD0F12" w:rsidRPr="00E81816">
        <w:t xml:space="preserve"> </w:t>
      </w:r>
      <w:r w:rsidRPr="00E81816">
        <w:rPr>
          <w:b/>
          <w:bCs/>
          <w:color w:val="000000" w:themeColor="text1"/>
          <w:kern w:val="24"/>
        </w:rPr>
        <w:t>«</w:t>
      </w:r>
      <w:proofErr w:type="spellStart"/>
      <w:r w:rsidRPr="00E81816">
        <w:rPr>
          <w:b/>
        </w:rPr>
        <w:t>Кшкловская</w:t>
      </w:r>
      <w:proofErr w:type="spellEnd"/>
      <w:r w:rsidRPr="00E81816">
        <w:rPr>
          <w:b/>
        </w:rPr>
        <w:t xml:space="preserve"> НОШ-ДС</w:t>
      </w:r>
      <w:r w:rsidRPr="00E81816">
        <w:rPr>
          <w:b/>
          <w:bCs/>
          <w:color w:val="000000" w:themeColor="text1"/>
          <w:kern w:val="24"/>
        </w:rPr>
        <w:t xml:space="preserve">» в </w:t>
      </w:r>
      <w:proofErr w:type="spellStart"/>
      <w:r w:rsidRPr="00E81816">
        <w:rPr>
          <w:b/>
          <w:bCs/>
          <w:color w:val="000000" w:themeColor="text1"/>
          <w:kern w:val="24"/>
        </w:rPr>
        <w:t>Атнинского</w:t>
      </w:r>
      <w:proofErr w:type="spellEnd"/>
      <w:r w:rsidRPr="00E81816">
        <w:rPr>
          <w:b/>
          <w:bCs/>
          <w:color w:val="000000" w:themeColor="text1"/>
          <w:kern w:val="24"/>
        </w:rPr>
        <w:t xml:space="preserve"> муниципального района РТ</w:t>
      </w:r>
      <w:r w:rsidRPr="00E81816">
        <w:t xml:space="preserve">; </w:t>
      </w:r>
      <w:r w:rsidR="0028405B" w:rsidRPr="004535E1">
        <w:rPr>
          <w:b/>
        </w:rPr>
        <w:t>…………………………………………………………………</w:t>
      </w:r>
      <w:r w:rsidR="004535E1" w:rsidRPr="004535E1">
        <w:rPr>
          <w:b/>
        </w:rPr>
        <w:t>44-45</w:t>
      </w:r>
      <w:r w:rsidRPr="00E81816">
        <w:rPr>
          <w:b/>
        </w:rPr>
        <w:t xml:space="preserve"> </w:t>
      </w:r>
    </w:p>
    <w:p w14:paraId="665C4BCA" w14:textId="77777777" w:rsidR="0028405B" w:rsidRPr="00E81816" w:rsidRDefault="0028405B" w:rsidP="00820B3C">
      <w:pPr>
        <w:ind w:left="-110"/>
        <w:rPr>
          <w:b/>
        </w:rPr>
      </w:pPr>
    </w:p>
    <w:p w14:paraId="0384504F" w14:textId="46235F48" w:rsidR="00DD0F12" w:rsidRPr="00E81816" w:rsidRDefault="00820B3C" w:rsidP="008413D8">
      <w:pPr>
        <w:pStyle w:val="Default"/>
        <w:ind w:firstLine="709"/>
        <w:contextualSpacing/>
        <w:jc w:val="both"/>
        <w:rPr>
          <w:color w:val="auto"/>
        </w:rPr>
      </w:pPr>
      <w:r w:rsidRPr="00E81816">
        <w:rPr>
          <w:color w:val="auto"/>
        </w:rPr>
        <w:t xml:space="preserve">Приложение № 4 </w:t>
      </w:r>
      <w:r w:rsidRPr="00E81816">
        <w:rPr>
          <w:b/>
        </w:rPr>
        <w:t>Положение об условиях оплаты труда работников МБО</w:t>
      </w:r>
      <w:proofErr w:type="gramStart"/>
      <w:r w:rsidRPr="00E81816">
        <w:rPr>
          <w:b/>
        </w:rPr>
        <w:t>У-</w:t>
      </w:r>
      <w:proofErr w:type="gramEnd"/>
      <w:r w:rsidRPr="00E81816">
        <w:rPr>
          <w:rFonts w:eastAsia="Calibri"/>
        </w:rPr>
        <w:t xml:space="preserve"> </w:t>
      </w:r>
      <w:proofErr w:type="spellStart"/>
      <w:r w:rsidRPr="00E81816">
        <w:rPr>
          <w:rFonts w:eastAsia="Calibri"/>
          <w:b/>
        </w:rPr>
        <w:t>Кшкловской</w:t>
      </w:r>
      <w:proofErr w:type="spellEnd"/>
      <w:r w:rsidRPr="00E81816">
        <w:rPr>
          <w:rFonts w:eastAsia="Calibri"/>
          <w:b/>
        </w:rPr>
        <w:t xml:space="preserve"> начальной общеобразовательной школы – детского сад</w:t>
      </w:r>
      <w:r w:rsidRPr="00E81816">
        <w:rPr>
          <w:b/>
        </w:rPr>
        <w:t xml:space="preserve">  </w:t>
      </w:r>
      <w:proofErr w:type="spellStart"/>
      <w:r w:rsidRPr="00E81816">
        <w:rPr>
          <w:b/>
        </w:rPr>
        <w:t>Атнинского</w:t>
      </w:r>
      <w:proofErr w:type="spellEnd"/>
      <w:r w:rsidRPr="00E81816">
        <w:rPr>
          <w:b/>
        </w:rPr>
        <w:t xml:space="preserve"> муниципального района РТ</w:t>
      </w:r>
      <w:r w:rsidR="00DD0F12" w:rsidRPr="00E81816">
        <w:rPr>
          <w:color w:val="auto"/>
        </w:rPr>
        <w:t xml:space="preserve">; </w:t>
      </w:r>
      <w:r w:rsidR="00C17757" w:rsidRPr="004535E1">
        <w:rPr>
          <w:b/>
          <w:color w:val="auto"/>
        </w:rPr>
        <w:t>………………………………………………………………</w:t>
      </w:r>
      <w:r w:rsidR="004535E1" w:rsidRPr="004535E1">
        <w:rPr>
          <w:b/>
          <w:color w:val="auto"/>
        </w:rPr>
        <w:t>.46-73</w:t>
      </w:r>
    </w:p>
    <w:p w14:paraId="0609A126" w14:textId="0B00E171" w:rsidR="00DD0F12" w:rsidRPr="00E81816" w:rsidRDefault="00820B3C" w:rsidP="00820B3C">
      <w:pPr>
        <w:spacing w:after="120"/>
      </w:pPr>
      <w:r w:rsidRPr="00E81816">
        <w:t xml:space="preserve">        Приложение № 5 </w:t>
      </w:r>
      <w:r w:rsidRPr="00E81816">
        <w:rPr>
          <w:b/>
          <w:bCs/>
          <w:lang w:val="x-none" w:eastAsia="x-none"/>
        </w:rPr>
        <w:t>ПРАВА И ЛЬГОТЫ,</w:t>
      </w:r>
      <w:r w:rsidRPr="00E81816">
        <w:rPr>
          <w:b/>
          <w:bCs/>
          <w:lang w:val="tt-RU" w:eastAsia="x-none"/>
        </w:rPr>
        <w:t xml:space="preserve"> </w:t>
      </w:r>
      <w:r w:rsidRPr="00E81816">
        <w:rPr>
          <w:b/>
          <w:bCs/>
          <w:lang w:val="x-none" w:eastAsia="x-none"/>
        </w:rPr>
        <w:t>предоставляемые работникам образования Республики Татарстан</w:t>
      </w:r>
      <w:r w:rsidRPr="00E81816">
        <w:rPr>
          <w:b/>
          <w:bCs/>
          <w:lang w:eastAsia="x-none"/>
        </w:rPr>
        <w:t xml:space="preserve"> </w:t>
      </w:r>
      <w:r w:rsidRPr="00E81816">
        <w:rPr>
          <w:b/>
          <w:bCs/>
          <w:lang w:val="x-none" w:eastAsia="x-none"/>
        </w:rPr>
        <w:t>при под</w:t>
      </w:r>
      <w:r w:rsidR="00320394" w:rsidRPr="00E81816">
        <w:rPr>
          <w:b/>
          <w:bCs/>
          <w:lang w:val="x-none" w:eastAsia="x-none"/>
        </w:rPr>
        <w:t>готовке и проведении аттестации</w:t>
      </w:r>
      <w:r w:rsidR="00320394" w:rsidRPr="00E81816">
        <w:rPr>
          <w:b/>
          <w:bCs/>
          <w:lang w:eastAsia="x-none"/>
        </w:rPr>
        <w:t xml:space="preserve"> </w:t>
      </w:r>
      <w:r w:rsidRPr="00E81816">
        <w:rPr>
          <w:b/>
          <w:bCs/>
          <w:lang w:eastAsia="x-none"/>
        </w:rPr>
        <w:t xml:space="preserve"> </w:t>
      </w:r>
      <w:r w:rsidR="00320394" w:rsidRPr="00E81816">
        <w:rPr>
          <w:b/>
        </w:rPr>
        <w:t>МБО</w:t>
      </w:r>
      <w:proofErr w:type="gramStart"/>
      <w:r w:rsidR="00320394" w:rsidRPr="00E81816">
        <w:rPr>
          <w:b/>
        </w:rPr>
        <w:t>У-</w:t>
      </w:r>
      <w:proofErr w:type="gramEnd"/>
      <w:r w:rsidR="00320394" w:rsidRPr="00E81816">
        <w:rPr>
          <w:rFonts w:eastAsia="Calibri"/>
          <w:color w:val="000000"/>
        </w:rPr>
        <w:t xml:space="preserve"> </w:t>
      </w:r>
      <w:proofErr w:type="spellStart"/>
      <w:r w:rsidR="00320394" w:rsidRPr="00E81816">
        <w:rPr>
          <w:rFonts w:eastAsia="Calibri"/>
          <w:b/>
          <w:color w:val="000000"/>
        </w:rPr>
        <w:t>Кшкловской</w:t>
      </w:r>
      <w:proofErr w:type="spellEnd"/>
      <w:r w:rsidR="00320394" w:rsidRPr="00E81816">
        <w:rPr>
          <w:rFonts w:eastAsia="Calibri"/>
          <w:b/>
          <w:color w:val="000000"/>
        </w:rPr>
        <w:t xml:space="preserve"> начальной общеобразовательной школы – детского сад</w:t>
      </w:r>
      <w:r w:rsidR="00320394" w:rsidRPr="00E81816">
        <w:rPr>
          <w:b/>
        </w:rPr>
        <w:t xml:space="preserve">  </w:t>
      </w:r>
      <w:proofErr w:type="spellStart"/>
      <w:r w:rsidR="00320394" w:rsidRPr="00E81816">
        <w:rPr>
          <w:b/>
        </w:rPr>
        <w:t>Атнинского</w:t>
      </w:r>
      <w:proofErr w:type="spellEnd"/>
      <w:r w:rsidR="00320394" w:rsidRPr="00E81816">
        <w:rPr>
          <w:b/>
        </w:rPr>
        <w:t xml:space="preserve"> муниципального района РТ</w:t>
      </w:r>
      <w:r w:rsidR="00DD0F12" w:rsidRPr="004535E1">
        <w:rPr>
          <w:b/>
        </w:rPr>
        <w:t>;</w:t>
      </w:r>
      <w:r w:rsidR="00C17757" w:rsidRPr="004535E1">
        <w:rPr>
          <w:b/>
        </w:rPr>
        <w:t>……………………………………………………………………………………</w:t>
      </w:r>
      <w:r w:rsidR="004535E1" w:rsidRPr="004535E1">
        <w:rPr>
          <w:b/>
        </w:rPr>
        <w:t>74-76</w:t>
      </w:r>
      <w:r w:rsidR="00DD0F12" w:rsidRPr="00E81816">
        <w:t xml:space="preserve"> </w:t>
      </w:r>
    </w:p>
    <w:p w14:paraId="68DEE9B7" w14:textId="290F3E99" w:rsidR="00320394" w:rsidRPr="00E81816" w:rsidRDefault="00320394" w:rsidP="00820B3C">
      <w:pPr>
        <w:spacing w:after="120"/>
        <w:rPr>
          <w:b/>
          <w:bCs/>
          <w:lang w:val="tt-RU" w:eastAsia="x-none"/>
        </w:rPr>
      </w:pPr>
      <w:r w:rsidRPr="00E81816">
        <w:t xml:space="preserve">       Приложение № 6 </w:t>
      </w:r>
      <w:r w:rsidRPr="00E81816">
        <w:rPr>
          <w:b/>
        </w:rPr>
        <w:t>Список  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 МБО</w:t>
      </w:r>
      <w:proofErr w:type="gramStart"/>
      <w:r w:rsidRPr="00E81816">
        <w:rPr>
          <w:b/>
        </w:rPr>
        <w:t>У-</w:t>
      </w:r>
      <w:proofErr w:type="gramEnd"/>
      <w:r w:rsidRPr="00E81816">
        <w:rPr>
          <w:rFonts w:eastAsia="Calibri"/>
          <w:color w:val="000000"/>
        </w:rPr>
        <w:t xml:space="preserve"> </w:t>
      </w:r>
      <w:proofErr w:type="spellStart"/>
      <w:r w:rsidRPr="00E81816">
        <w:rPr>
          <w:rFonts w:eastAsia="Calibri"/>
          <w:b/>
          <w:color w:val="000000"/>
        </w:rPr>
        <w:t>Кшкловской</w:t>
      </w:r>
      <w:proofErr w:type="spellEnd"/>
      <w:r w:rsidRPr="00E81816">
        <w:rPr>
          <w:rFonts w:eastAsia="Calibri"/>
          <w:b/>
          <w:color w:val="000000"/>
        </w:rPr>
        <w:t xml:space="preserve"> начальной общеобразовательной школы – детского сад</w:t>
      </w:r>
      <w:r w:rsidRPr="00E81816">
        <w:rPr>
          <w:b/>
        </w:rPr>
        <w:t xml:space="preserve">  </w:t>
      </w:r>
      <w:proofErr w:type="spellStart"/>
      <w:r w:rsidRPr="00E81816">
        <w:rPr>
          <w:b/>
        </w:rPr>
        <w:t>Атнинского</w:t>
      </w:r>
      <w:proofErr w:type="spellEnd"/>
      <w:r w:rsidRPr="00E81816">
        <w:rPr>
          <w:b/>
        </w:rPr>
        <w:t xml:space="preserve"> муниципального района </w:t>
      </w:r>
      <w:r w:rsidRPr="004535E1">
        <w:rPr>
          <w:b/>
        </w:rPr>
        <w:t>РТ</w:t>
      </w:r>
      <w:r w:rsidR="00C17757" w:rsidRPr="004535E1">
        <w:rPr>
          <w:b/>
        </w:rPr>
        <w:t>………………………………………………………………………………………………</w:t>
      </w:r>
      <w:r w:rsidR="004535E1" w:rsidRPr="004535E1">
        <w:rPr>
          <w:b/>
        </w:rPr>
        <w:t>77-78</w:t>
      </w:r>
    </w:p>
    <w:p w14:paraId="22594B0A" w14:textId="77777777" w:rsidR="006C230C" w:rsidRPr="00E81816" w:rsidRDefault="006C230C" w:rsidP="008413D8">
      <w:pPr>
        <w:pStyle w:val="Default"/>
        <w:ind w:firstLine="709"/>
        <w:contextualSpacing/>
        <w:jc w:val="both"/>
        <w:rPr>
          <w:i/>
          <w:iCs/>
          <w:color w:val="auto"/>
        </w:rPr>
      </w:pPr>
    </w:p>
    <w:tbl>
      <w:tblPr>
        <w:tblpPr w:leftFromText="180" w:rightFromText="180" w:vertAnchor="text" w:horzAnchor="margin" w:tblpY="45"/>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B1685F" w:rsidRPr="000F370A" w14:paraId="6CB36D16" w14:textId="77777777" w:rsidTr="0066072C">
        <w:trPr>
          <w:trHeight w:val="1525"/>
        </w:trPr>
        <w:tc>
          <w:tcPr>
            <w:tcW w:w="4667" w:type="dxa"/>
          </w:tcPr>
          <w:p w14:paraId="6D9009D5" w14:textId="77777777" w:rsidR="00B1685F" w:rsidRPr="000F370A" w:rsidRDefault="00B1685F" w:rsidP="0066072C">
            <w:pPr>
              <w:pStyle w:val="Default"/>
              <w:contextualSpacing/>
              <w:jc w:val="both"/>
            </w:pPr>
            <w:r w:rsidRPr="000F370A">
              <w:rPr>
                <w:b/>
                <w:bCs/>
              </w:rPr>
              <w:t xml:space="preserve">          От работодателя: </w:t>
            </w:r>
          </w:p>
          <w:p w14:paraId="49D61F6C" w14:textId="77777777" w:rsidR="00B1685F" w:rsidRPr="000F370A" w:rsidRDefault="00B1685F" w:rsidP="0066072C">
            <w:pPr>
              <w:pStyle w:val="Default"/>
              <w:ind w:firstLine="709"/>
              <w:contextualSpacing/>
            </w:pPr>
            <w:r w:rsidRPr="000F370A">
              <w:t xml:space="preserve">Руководитель образовательной организации </w:t>
            </w:r>
            <w:r w:rsidRPr="000F370A">
              <w:rPr>
                <w:b/>
                <w:bCs/>
                <w:color w:val="000000" w:themeColor="text1"/>
                <w:kern w:val="24"/>
              </w:rPr>
              <w:t xml:space="preserve"> </w:t>
            </w:r>
            <w:r w:rsidRPr="000F370A">
              <w:rPr>
                <w:bCs/>
                <w:color w:val="000000" w:themeColor="text1"/>
                <w:kern w:val="24"/>
              </w:rPr>
              <w:t>директор МБОУ</w:t>
            </w:r>
            <w:r w:rsidRPr="000F370A">
              <w:t xml:space="preserve"> «</w:t>
            </w:r>
            <w:proofErr w:type="spellStart"/>
            <w:r w:rsidRPr="000F370A">
              <w:t>Кшкловская</w:t>
            </w:r>
            <w:proofErr w:type="spellEnd"/>
            <w:r w:rsidRPr="000F370A">
              <w:t xml:space="preserve"> начальная общеобразовательная школа – детский сад» </w:t>
            </w:r>
            <w:proofErr w:type="spellStart"/>
            <w:r w:rsidRPr="000F370A">
              <w:t>Атнинского</w:t>
            </w:r>
            <w:proofErr w:type="spellEnd"/>
            <w:r w:rsidRPr="000F370A">
              <w:t xml:space="preserve"> муниципального района Республики Татарстан  </w:t>
            </w:r>
          </w:p>
          <w:p w14:paraId="36805391" w14:textId="77777777" w:rsidR="00B1685F" w:rsidRPr="000F370A" w:rsidRDefault="00B1685F" w:rsidP="0066072C">
            <w:pPr>
              <w:pStyle w:val="Default"/>
              <w:contextualSpacing/>
            </w:pPr>
            <w:r w:rsidRPr="000F370A">
              <w:t xml:space="preserve">__________  </w:t>
            </w:r>
            <w:proofErr w:type="spellStart"/>
            <w:r w:rsidRPr="000F370A">
              <w:t>Шафигуллина</w:t>
            </w:r>
            <w:proofErr w:type="spellEnd"/>
            <w:r w:rsidRPr="000F370A">
              <w:t xml:space="preserve"> М. Н.</w:t>
            </w:r>
          </w:p>
          <w:p w14:paraId="7412B9A4" w14:textId="77777777" w:rsidR="00B1685F" w:rsidRPr="000F370A" w:rsidRDefault="00B1685F" w:rsidP="0066072C">
            <w:pPr>
              <w:pStyle w:val="Default"/>
              <w:contextualSpacing/>
              <w:jc w:val="both"/>
            </w:pPr>
            <w:r w:rsidRPr="000F370A">
              <w:t xml:space="preserve">(подпись) </w:t>
            </w:r>
            <w:r>
              <w:t xml:space="preserve">   </w:t>
            </w:r>
            <w:r w:rsidRPr="000F370A">
              <w:t xml:space="preserve">(Ф.И.О.) </w:t>
            </w:r>
          </w:p>
          <w:p w14:paraId="0D68ABDD" w14:textId="77777777" w:rsidR="00B1685F" w:rsidRPr="000F370A" w:rsidRDefault="00B1685F" w:rsidP="0066072C">
            <w:pPr>
              <w:pStyle w:val="Default"/>
              <w:ind w:firstLine="709"/>
              <w:contextualSpacing/>
              <w:jc w:val="both"/>
            </w:pPr>
          </w:p>
          <w:p w14:paraId="0395E454" w14:textId="77777777" w:rsidR="00B1685F" w:rsidRPr="000F370A" w:rsidRDefault="00B1685F" w:rsidP="0066072C">
            <w:pPr>
              <w:pStyle w:val="Default"/>
              <w:ind w:firstLine="709"/>
              <w:contextualSpacing/>
              <w:jc w:val="both"/>
            </w:pPr>
          </w:p>
          <w:p w14:paraId="28650FFB" w14:textId="77777777" w:rsidR="00B1685F" w:rsidRPr="000F370A" w:rsidRDefault="00B1685F" w:rsidP="0066072C">
            <w:pPr>
              <w:pStyle w:val="Default"/>
              <w:ind w:firstLine="709"/>
              <w:contextualSpacing/>
              <w:jc w:val="both"/>
            </w:pPr>
          </w:p>
          <w:p w14:paraId="4822E321" w14:textId="77777777" w:rsidR="00B1685F" w:rsidRPr="000F370A" w:rsidRDefault="00B1685F" w:rsidP="0066072C">
            <w:pPr>
              <w:pStyle w:val="Default"/>
              <w:ind w:firstLine="709"/>
              <w:contextualSpacing/>
              <w:jc w:val="both"/>
            </w:pPr>
            <w:r w:rsidRPr="000F370A">
              <w:t xml:space="preserve">М.П. </w:t>
            </w:r>
          </w:p>
          <w:p w14:paraId="7D7045BF" w14:textId="77777777" w:rsidR="00B1685F" w:rsidRPr="000F370A" w:rsidRDefault="00B1685F" w:rsidP="0066072C">
            <w:pPr>
              <w:pStyle w:val="Default"/>
              <w:contextualSpacing/>
              <w:jc w:val="both"/>
            </w:pPr>
          </w:p>
          <w:p w14:paraId="5730ABA5" w14:textId="77777777" w:rsidR="00B1685F" w:rsidRPr="000F370A" w:rsidRDefault="00B1685F" w:rsidP="0066072C">
            <w:pPr>
              <w:pStyle w:val="Default"/>
              <w:contextualSpacing/>
              <w:jc w:val="both"/>
            </w:pPr>
          </w:p>
          <w:p w14:paraId="0135AB24" w14:textId="77777777" w:rsidR="00B1685F" w:rsidRDefault="00B1685F" w:rsidP="0066072C">
            <w:pPr>
              <w:pStyle w:val="Default"/>
              <w:contextualSpacing/>
              <w:jc w:val="both"/>
            </w:pPr>
          </w:p>
          <w:p w14:paraId="02F34186" w14:textId="77777777" w:rsidR="00B1685F" w:rsidRDefault="00B1685F" w:rsidP="0066072C">
            <w:pPr>
              <w:pStyle w:val="Default"/>
              <w:contextualSpacing/>
              <w:jc w:val="both"/>
            </w:pPr>
          </w:p>
          <w:p w14:paraId="4925630F" w14:textId="77777777" w:rsidR="00B1685F" w:rsidRPr="000F370A" w:rsidRDefault="00B1685F" w:rsidP="0066072C">
            <w:pPr>
              <w:pStyle w:val="Default"/>
              <w:contextualSpacing/>
              <w:jc w:val="both"/>
            </w:pPr>
            <w:r w:rsidRPr="000F370A">
              <w:t xml:space="preserve">« __ » _________________ 2021 г. </w:t>
            </w:r>
          </w:p>
        </w:tc>
        <w:tc>
          <w:tcPr>
            <w:tcW w:w="4667" w:type="dxa"/>
          </w:tcPr>
          <w:p w14:paraId="3A561053" w14:textId="77777777" w:rsidR="00B1685F" w:rsidRPr="000F370A" w:rsidRDefault="00B1685F" w:rsidP="0066072C">
            <w:pPr>
              <w:pStyle w:val="Default"/>
              <w:ind w:firstLine="709"/>
              <w:contextualSpacing/>
              <w:jc w:val="both"/>
            </w:pPr>
            <w:r w:rsidRPr="000F370A">
              <w:rPr>
                <w:b/>
                <w:bCs/>
              </w:rPr>
              <w:t xml:space="preserve">От работников: </w:t>
            </w:r>
          </w:p>
          <w:p w14:paraId="12BD1187" w14:textId="77777777" w:rsidR="00B1685F" w:rsidRPr="000F370A" w:rsidRDefault="00B1685F" w:rsidP="0066072C">
            <w:pPr>
              <w:pStyle w:val="Default"/>
              <w:ind w:firstLine="709"/>
              <w:contextualSpacing/>
              <w:jc w:val="both"/>
            </w:pPr>
            <w:r w:rsidRPr="000F370A">
              <w:t>Председатель первичной профсоюзной организации</w:t>
            </w:r>
            <w:r w:rsidRPr="000F370A">
              <w:rPr>
                <w:bCs/>
                <w:color w:val="000000" w:themeColor="text1"/>
                <w:kern w:val="24"/>
              </w:rPr>
              <w:t xml:space="preserve"> МБОУ</w:t>
            </w:r>
            <w:r w:rsidRPr="000F370A">
              <w:t xml:space="preserve"> «</w:t>
            </w:r>
            <w:proofErr w:type="spellStart"/>
            <w:r w:rsidRPr="000F370A">
              <w:t>Кшкловская</w:t>
            </w:r>
            <w:proofErr w:type="spellEnd"/>
            <w:r w:rsidRPr="000F370A">
              <w:t xml:space="preserve"> начальная общеобразовательная школа – детский сад» </w:t>
            </w:r>
            <w:proofErr w:type="spellStart"/>
            <w:r w:rsidRPr="000F370A">
              <w:t>Атнинского</w:t>
            </w:r>
            <w:proofErr w:type="spellEnd"/>
            <w:r w:rsidRPr="000F370A">
              <w:t xml:space="preserve"> муниципального района Республики Татарстан   </w:t>
            </w:r>
          </w:p>
          <w:p w14:paraId="7A56258E" w14:textId="77777777" w:rsidR="00B1685F" w:rsidRPr="000F370A" w:rsidRDefault="00B1685F" w:rsidP="0066072C">
            <w:pPr>
              <w:pStyle w:val="Default"/>
              <w:contextualSpacing/>
              <w:jc w:val="both"/>
            </w:pPr>
            <w:r w:rsidRPr="000F370A">
              <w:t xml:space="preserve">___________   </w:t>
            </w:r>
            <w:proofErr w:type="spellStart"/>
            <w:r w:rsidRPr="000F370A">
              <w:t>Хадиева</w:t>
            </w:r>
            <w:proofErr w:type="spellEnd"/>
            <w:r w:rsidRPr="000F370A">
              <w:t xml:space="preserve"> Г. А.</w:t>
            </w:r>
          </w:p>
          <w:p w14:paraId="55EBBDA8" w14:textId="5B5BD44D" w:rsidR="00B1685F" w:rsidRPr="000F370A" w:rsidRDefault="00B1685F" w:rsidP="0066072C">
            <w:pPr>
              <w:pStyle w:val="Default"/>
              <w:contextualSpacing/>
              <w:jc w:val="both"/>
            </w:pPr>
            <w:r w:rsidRPr="000F370A">
              <w:t xml:space="preserve">(подпись) </w:t>
            </w:r>
            <w:r>
              <w:t xml:space="preserve">      </w:t>
            </w:r>
            <w:r>
              <w:t xml:space="preserve"> </w:t>
            </w:r>
            <w:r w:rsidRPr="000F370A">
              <w:t xml:space="preserve">(Ф.И.О.) </w:t>
            </w:r>
          </w:p>
          <w:p w14:paraId="4FD7C6A6" w14:textId="77777777" w:rsidR="00B1685F" w:rsidRPr="000F370A" w:rsidRDefault="00B1685F" w:rsidP="0066072C">
            <w:pPr>
              <w:pStyle w:val="Default"/>
              <w:ind w:firstLine="709"/>
              <w:contextualSpacing/>
              <w:jc w:val="both"/>
            </w:pPr>
          </w:p>
          <w:p w14:paraId="23ECA85F" w14:textId="77777777" w:rsidR="00B1685F" w:rsidRPr="000F370A" w:rsidRDefault="00B1685F" w:rsidP="0066072C">
            <w:pPr>
              <w:pStyle w:val="Default"/>
              <w:ind w:firstLine="709"/>
              <w:contextualSpacing/>
              <w:jc w:val="both"/>
            </w:pPr>
          </w:p>
          <w:p w14:paraId="490404BA" w14:textId="77777777" w:rsidR="00B1685F" w:rsidRPr="000F370A" w:rsidRDefault="00B1685F" w:rsidP="0066072C">
            <w:pPr>
              <w:pStyle w:val="Default"/>
              <w:ind w:firstLine="709"/>
              <w:contextualSpacing/>
              <w:jc w:val="both"/>
            </w:pPr>
          </w:p>
          <w:p w14:paraId="3A362099" w14:textId="77777777" w:rsidR="00B1685F" w:rsidRPr="000F370A" w:rsidRDefault="00B1685F" w:rsidP="0066072C">
            <w:pPr>
              <w:pStyle w:val="Default"/>
              <w:ind w:firstLine="709"/>
              <w:contextualSpacing/>
              <w:jc w:val="both"/>
            </w:pPr>
            <w:r w:rsidRPr="000F370A">
              <w:t xml:space="preserve">М.П. </w:t>
            </w:r>
          </w:p>
          <w:p w14:paraId="498D5CEE" w14:textId="77777777" w:rsidR="00B1685F" w:rsidRPr="000F370A" w:rsidRDefault="00B1685F" w:rsidP="0066072C">
            <w:pPr>
              <w:pStyle w:val="Default"/>
              <w:contextualSpacing/>
              <w:jc w:val="both"/>
            </w:pPr>
          </w:p>
          <w:p w14:paraId="4F32FE03" w14:textId="77777777" w:rsidR="00B1685F" w:rsidRPr="000F370A" w:rsidRDefault="00B1685F" w:rsidP="0066072C">
            <w:pPr>
              <w:pStyle w:val="Default"/>
              <w:contextualSpacing/>
              <w:jc w:val="both"/>
            </w:pPr>
          </w:p>
          <w:p w14:paraId="724793FA" w14:textId="77777777" w:rsidR="00B1685F" w:rsidRDefault="00B1685F" w:rsidP="0066072C">
            <w:pPr>
              <w:pStyle w:val="Default"/>
              <w:contextualSpacing/>
              <w:jc w:val="both"/>
            </w:pPr>
          </w:p>
          <w:p w14:paraId="3F04C453" w14:textId="77777777" w:rsidR="00B1685F" w:rsidRDefault="00B1685F" w:rsidP="0066072C">
            <w:pPr>
              <w:pStyle w:val="Default"/>
              <w:contextualSpacing/>
              <w:jc w:val="both"/>
            </w:pPr>
          </w:p>
          <w:p w14:paraId="34EC6A36" w14:textId="77777777" w:rsidR="00B1685F" w:rsidRPr="000F370A" w:rsidRDefault="00B1685F" w:rsidP="0066072C">
            <w:pPr>
              <w:pStyle w:val="Default"/>
              <w:contextualSpacing/>
              <w:jc w:val="both"/>
            </w:pPr>
            <w:r w:rsidRPr="000F370A">
              <w:t xml:space="preserve">« __ » _________________ 2021 г. </w:t>
            </w:r>
          </w:p>
        </w:tc>
      </w:tr>
    </w:tbl>
    <w:p w14:paraId="56A08956" w14:textId="7CBFCF43" w:rsidR="006C230C" w:rsidRDefault="006C230C" w:rsidP="008413D8">
      <w:pPr>
        <w:pStyle w:val="Default"/>
        <w:ind w:firstLine="709"/>
        <w:contextualSpacing/>
        <w:jc w:val="both"/>
        <w:rPr>
          <w:i/>
          <w:iCs/>
          <w:color w:val="auto"/>
          <w:sz w:val="28"/>
          <w:szCs w:val="28"/>
        </w:rPr>
      </w:pPr>
    </w:p>
    <w:p w14:paraId="657F3227" w14:textId="5BB3E2E6" w:rsidR="003A6938" w:rsidRDefault="003A6938" w:rsidP="008413D8">
      <w:pPr>
        <w:pStyle w:val="Default"/>
        <w:ind w:firstLine="709"/>
        <w:contextualSpacing/>
        <w:jc w:val="both"/>
        <w:rPr>
          <w:i/>
          <w:iCs/>
          <w:color w:val="auto"/>
          <w:sz w:val="28"/>
          <w:szCs w:val="28"/>
        </w:rPr>
      </w:pPr>
    </w:p>
    <w:p w14:paraId="1F147E81" w14:textId="77777777" w:rsidR="003A6938" w:rsidRDefault="003A6938" w:rsidP="008413D8">
      <w:pPr>
        <w:pStyle w:val="Default"/>
        <w:ind w:firstLine="709"/>
        <w:contextualSpacing/>
        <w:jc w:val="both"/>
        <w:rPr>
          <w:i/>
          <w:iCs/>
          <w:color w:val="auto"/>
          <w:sz w:val="28"/>
          <w:szCs w:val="28"/>
        </w:rPr>
      </w:pPr>
    </w:p>
    <w:p w14:paraId="67C185C0" w14:textId="77777777" w:rsidR="006C230C" w:rsidRDefault="006C230C" w:rsidP="008413D8">
      <w:pPr>
        <w:pStyle w:val="Default"/>
        <w:ind w:firstLine="709"/>
        <w:contextualSpacing/>
        <w:jc w:val="both"/>
        <w:rPr>
          <w:color w:val="auto"/>
          <w:sz w:val="28"/>
          <w:szCs w:val="28"/>
        </w:rPr>
      </w:pPr>
    </w:p>
    <w:p w14:paraId="0611D2D4" w14:textId="77777777" w:rsidR="00EE5F12" w:rsidRDefault="00EE5F12" w:rsidP="008413D8">
      <w:pPr>
        <w:pStyle w:val="3"/>
        <w:ind w:firstLine="709"/>
        <w:contextualSpacing/>
      </w:pPr>
    </w:p>
    <w:p w14:paraId="3F35DB60" w14:textId="77777777" w:rsidR="006E068F" w:rsidRDefault="006E068F" w:rsidP="008413D8">
      <w:pPr>
        <w:pStyle w:val="3"/>
        <w:ind w:firstLine="709"/>
        <w:contextualSpacing/>
      </w:pPr>
    </w:p>
    <w:p w14:paraId="102DCC51" w14:textId="77777777" w:rsidR="006E068F" w:rsidRDefault="006E068F" w:rsidP="008413D8">
      <w:pPr>
        <w:pStyle w:val="3"/>
        <w:ind w:firstLine="709"/>
        <w:contextualSpacing/>
      </w:pPr>
    </w:p>
    <w:p w14:paraId="4803FC1E" w14:textId="77777777" w:rsidR="006E068F" w:rsidRDefault="006E068F" w:rsidP="008413D8">
      <w:pPr>
        <w:pStyle w:val="3"/>
        <w:ind w:firstLine="709"/>
        <w:contextualSpacing/>
      </w:pPr>
    </w:p>
    <w:p w14:paraId="5BEBE9AE" w14:textId="77777777" w:rsidR="006E068F" w:rsidRDefault="006E068F" w:rsidP="008413D8">
      <w:pPr>
        <w:pStyle w:val="3"/>
        <w:ind w:firstLine="709"/>
        <w:contextualSpacing/>
      </w:pPr>
    </w:p>
    <w:p w14:paraId="7F1C2645" w14:textId="77777777" w:rsidR="00A418FF" w:rsidRDefault="00A418FF" w:rsidP="008413D8">
      <w:pPr>
        <w:pStyle w:val="3"/>
        <w:ind w:firstLine="709"/>
        <w:contextualSpacing/>
      </w:pPr>
    </w:p>
    <w:p w14:paraId="75F51229" w14:textId="77777777" w:rsidR="00A418FF" w:rsidRDefault="00A418FF" w:rsidP="008413D8">
      <w:pPr>
        <w:pStyle w:val="3"/>
        <w:ind w:firstLine="709"/>
        <w:contextualSpacing/>
      </w:pPr>
    </w:p>
    <w:p w14:paraId="55C69AB7" w14:textId="77777777" w:rsidR="00A418FF" w:rsidRDefault="00A418FF" w:rsidP="008413D8">
      <w:pPr>
        <w:pStyle w:val="3"/>
        <w:ind w:firstLine="709"/>
        <w:contextualSpacing/>
      </w:pPr>
    </w:p>
    <w:p w14:paraId="45930B06" w14:textId="77777777" w:rsidR="00B1685F" w:rsidRDefault="00B1685F" w:rsidP="00C17757">
      <w:pPr>
        <w:rPr>
          <w:sz w:val="28"/>
          <w:szCs w:val="28"/>
        </w:rPr>
      </w:pPr>
    </w:p>
    <w:p w14:paraId="6A6A5FD2" w14:textId="46B8CCD1" w:rsidR="00A418FF" w:rsidRPr="00C17757" w:rsidRDefault="00B1685F" w:rsidP="00C17757">
      <w:pPr>
        <w:rPr>
          <w:sz w:val="20"/>
          <w:szCs w:val="20"/>
        </w:rPr>
      </w:pPr>
      <w:r>
        <w:rPr>
          <w:sz w:val="28"/>
          <w:szCs w:val="28"/>
        </w:rPr>
        <w:lastRenderedPageBreak/>
        <w:t xml:space="preserve">                                                                                                                    </w:t>
      </w:r>
      <w:r w:rsidR="00A418FF" w:rsidRPr="00C17757">
        <w:rPr>
          <w:sz w:val="20"/>
          <w:szCs w:val="20"/>
        </w:rPr>
        <w:t>Приложение № 1</w:t>
      </w:r>
    </w:p>
    <w:p w14:paraId="0DEAEF35" w14:textId="77777777" w:rsidR="00A418FF" w:rsidRPr="00C17757" w:rsidRDefault="00A418FF" w:rsidP="00A418FF">
      <w:pPr>
        <w:ind w:firstLine="708"/>
        <w:jc w:val="right"/>
        <w:rPr>
          <w:sz w:val="20"/>
          <w:szCs w:val="20"/>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A418FF" w:rsidRPr="00C17757" w14:paraId="138F4B3B" w14:textId="77777777" w:rsidTr="00233EB6">
        <w:trPr>
          <w:trHeight w:val="1525"/>
        </w:trPr>
        <w:tc>
          <w:tcPr>
            <w:tcW w:w="4667" w:type="dxa"/>
          </w:tcPr>
          <w:p w14:paraId="08E777A9" w14:textId="77777777" w:rsidR="00A418FF" w:rsidRPr="00C17757" w:rsidRDefault="00A418FF" w:rsidP="00233EB6">
            <w:pPr>
              <w:autoSpaceDE w:val="0"/>
              <w:autoSpaceDN w:val="0"/>
              <w:adjustRightInd w:val="0"/>
              <w:contextualSpacing/>
              <w:rPr>
                <w:color w:val="000000"/>
                <w:sz w:val="20"/>
                <w:szCs w:val="20"/>
              </w:rPr>
            </w:pPr>
            <w:r w:rsidRPr="00C17757">
              <w:rPr>
                <w:rFonts w:eastAsiaTheme="minorEastAsia" w:cstheme="minorBidi"/>
                <w:sz w:val="20"/>
                <w:szCs w:val="20"/>
              </w:rPr>
              <w:t xml:space="preserve">Утверждаю:  </w:t>
            </w:r>
            <w:r w:rsidRPr="00C17757">
              <w:rPr>
                <w:rFonts w:eastAsiaTheme="minorEastAsia"/>
                <w:sz w:val="20"/>
                <w:szCs w:val="20"/>
              </w:rPr>
              <w:t xml:space="preserve">                                                                           </w:t>
            </w:r>
            <w:r w:rsidRPr="00C17757">
              <w:rPr>
                <w:rFonts w:eastAsiaTheme="minorEastAsia" w:cstheme="minorBidi"/>
                <w:sz w:val="20"/>
                <w:szCs w:val="20"/>
              </w:rPr>
              <w:t xml:space="preserve"> </w:t>
            </w:r>
          </w:p>
          <w:p w14:paraId="32E632BC" w14:textId="77777777" w:rsidR="00A418FF" w:rsidRPr="00C17757" w:rsidRDefault="00A418FF" w:rsidP="00233EB6">
            <w:pPr>
              <w:autoSpaceDE w:val="0"/>
              <w:autoSpaceDN w:val="0"/>
              <w:adjustRightInd w:val="0"/>
              <w:contextualSpacing/>
              <w:rPr>
                <w:color w:val="000000"/>
                <w:sz w:val="20"/>
                <w:szCs w:val="20"/>
              </w:rPr>
            </w:pPr>
            <w:r w:rsidRPr="00C17757">
              <w:rPr>
                <w:color w:val="000000"/>
                <w:sz w:val="20"/>
                <w:szCs w:val="20"/>
              </w:rPr>
              <w:t>Директор МБОУ «</w:t>
            </w:r>
            <w:proofErr w:type="spellStart"/>
            <w:r w:rsidRPr="00C17757">
              <w:rPr>
                <w:sz w:val="20"/>
                <w:szCs w:val="20"/>
              </w:rPr>
              <w:t>Кшкловская</w:t>
            </w:r>
            <w:proofErr w:type="spellEnd"/>
            <w:r w:rsidRPr="00C17757">
              <w:rPr>
                <w:sz w:val="20"/>
                <w:szCs w:val="20"/>
              </w:rPr>
              <w:t xml:space="preserve"> НОШ-ДС</w:t>
            </w:r>
            <w:r w:rsidRPr="00C17757">
              <w:rPr>
                <w:color w:val="000000"/>
                <w:sz w:val="20"/>
                <w:szCs w:val="20"/>
              </w:rPr>
              <w:t>»</w:t>
            </w:r>
          </w:p>
          <w:p w14:paraId="443533CF" w14:textId="77777777" w:rsidR="00A418FF" w:rsidRPr="00C17757" w:rsidRDefault="00A418FF" w:rsidP="00233EB6">
            <w:pPr>
              <w:autoSpaceDE w:val="0"/>
              <w:autoSpaceDN w:val="0"/>
              <w:adjustRightInd w:val="0"/>
              <w:contextualSpacing/>
              <w:rPr>
                <w:color w:val="000000"/>
                <w:sz w:val="20"/>
                <w:szCs w:val="20"/>
              </w:rPr>
            </w:pPr>
            <w:proofErr w:type="spellStart"/>
            <w:r w:rsidRPr="00C17757">
              <w:rPr>
                <w:color w:val="000000"/>
                <w:sz w:val="20"/>
                <w:szCs w:val="20"/>
              </w:rPr>
              <w:t>Атнинского</w:t>
            </w:r>
            <w:proofErr w:type="spellEnd"/>
            <w:r w:rsidRPr="00C17757">
              <w:rPr>
                <w:color w:val="000000"/>
                <w:sz w:val="20"/>
                <w:szCs w:val="20"/>
              </w:rPr>
              <w:t xml:space="preserve"> муниципального                               </w:t>
            </w:r>
          </w:p>
          <w:p w14:paraId="48115A0D" w14:textId="77777777" w:rsidR="00A418FF" w:rsidRPr="00C17757" w:rsidRDefault="00A418FF" w:rsidP="00233EB6">
            <w:pPr>
              <w:autoSpaceDE w:val="0"/>
              <w:autoSpaceDN w:val="0"/>
              <w:adjustRightInd w:val="0"/>
              <w:contextualSpacing/>
              <w:rPr>
                <w:color w:val="000000"/>
                <w:sz w:val="20"/>
                <w:szCs w:val="20"/>
              </w:rPr>
            </w:pPr>
            <w:r w:rsidRPr="00C17757">
              <w:rPr>
                <w:color w:val="000000"/>
                <w:sz w:val="20"/>
                <w:szCs w:val="20"/>
              </w:rPr>
              <w:t>района РТ  ________________________</w:t>
            </w:r>
          </w:p>
          <w:p w14:paraId="5CB873FF" w14:textId="77777777" w:rsidR="00A418FF" w:rsidRPr="00C17757" w:rsidRDefault="00A418FF" w:rsidP="00233EB6">
            <w:pPr>
              <w:autoSpaceDE w:val="0"/>
              <w:autoSpaceDN w:val="0"/>
              <w:adjustRightInd w:val="0"/>
              <w:ind w:firstLine="709"/>
              <w:contextualSpacing/>
              <w:rPr>
                <w:color w:val="000000"/>
                <w:sz w:val="20"/>
                <w:szCs w:val="20"/>
              </w:rPr>
            </w:pPr>
            <w:r w:rsidRPr="00C17757">
              <w:rPr>
                <w:color w:val="000000"/>
                <w:sz w:val="20"/>
                <w:szCs w:val="20"/>
              </w:rPr>
              <w:t xml:space="preserve">(подпись) (Ф.И.О.) </w:t>
            </w:r>
          </w:p>
          <w:p w14:paraId="2B46DE39" w14:textId="77777777" w:rsidR="00A418FF" w:rsidRPr="00C17757" w:rsidRDefault="00A418FF" w:rsidP="00233EB6">
            <w:pPr>
              <w:autoSpaceDE w:val="0"/>
              <w:autoSpaceDN w:val="0"/>
              <w:adjustRightInd w:val="0"/>
              <w:contextualSpacing/>
              <w:rPr>
                <w:color w:val="000000"/>
                <w:sz w:val="20"/>
                <w:szCs w:val="20"/>
              </w:rPr>
            </w:pPr>
            <w:r w:rsidRPr="00C17757">
              <w:rPr>
                <w:color w:val="000000"/>
                <w:sz w:val="20"/>
                <w:szCs w:val="20"/>
              </w:rPr>
              <w:t xml:space="preserve">М.П. </w:t>
            </w:r>
          </w:p>
          <w:p w14:paraId="58C7E95A" w14:textId="578564E5" w:rsidR="00A418FF" w:rsidRPr="00C17757" w:rsidRDefault="007E308B" w:rsidP="00233EB6">
            <w:pPr>
              <w:autoSpaceDE w:val="0"/>
              <w:autoSpaceDN w:val="0"/>
              <w:adjustRightInd w:val="0"/>
              <w:contextualSpacing/>
              <w:rPr>
                <w:color w:val="000000"/>
                <w:sz w:val="20"/>
                <w:szCs w:val="20"/>
              </w:rPr>
            </w:pPr>
            <w:r w:rsidRPr="00C17757">
              <w:rPr>
                <w:color w:val="000000"/>
                <w:sz w:val="20"/>
                <w:szCs w:val="20"/>
              </w:rPr>
              <w:t>« __ » _________________ 20___</w:t>
            </w:r>
            <w:r w:rsidR="00A418FF" w:rsidRPr="00C17757">
              <w:rPr>
                <w:color w:val="000000"/>
                <w:sz w:val="20"/>
                <w:szCs w:val="20"/>
              </w:rPr>
              <w:t xml:space="preserve"> г. </w:t>
            </w:r>
          </w:p>
        </w:tc>
        <w:tc>
          <w:tcPr>
            <w:tcW w:w="4667" w:type="dxa"/>
          </w:tcPr>
          <w:p w14:paraId="085007D4" w14:textId="77777777" w:rsidR="00A418FF" w:rsidRPr="00C17757" w:rsidRDefault="00A418FF" w:rsidP="00233EB6">
            <w:pPr>
              <w:autoSpaceDE w:val="0"/>
              <w:autoSpaceDN w:val="0"/>
              <w:adjustRightInd w:val="0"/>
              <w:ind w:firstLine="709"/>
              <w:contextualSpacing/>
              <w:rPr>
                <w:color w:val="000000"/>
                <w:sz w:val="20"/>
                <w:szCs w:val="20"/>
              </w:rPr>
            </w:pPr>
            <w:r w:rsidRPr="00C17757">
              <w:rPr>
                <w:color w:val="000000"/>
                <w:sz w:val="20"/>
                <w:szCs w:val="20"/>
              </w:rPr>
              <w:t xml:space="preserve">Согласовано:   </w:t>
            </w:r>
          </w:p>
          <w:p w14:paraId="0148F33C" w14:textId="2F259AFB" w:rsidR="00A418FF" w:rsidRPr="00C17757" w:rsidRDefault="00A418FF" w:rsidP="00233EB6">
            <w:pPr>
              <w:autoSpaceDE w:val="0"/>
              <w:autoSpaceDN w:val="0"/>
              <w:adjustRightInd w:val="0"/>
              <w:ind w:firstLine="709"/>
              <w:contextualSpacing/>
              <w:rPr>
                <w:color w:val="000000"/>
                <w:sz w:val="20"/>
                <w:szCs w:val="20"/>
              </w:rPr>
            </w:pPr>
            <w:r w:rsidRPr="00C17757">
              <w:rPr>
                <w:color w:val="000000"/>
                <w:sz w:val="20"/>
                <w:szCs w:val="20"/>
              </w:rPr>
              <w:t xml:space="preserve">Председатель первичной           профсоюзной организации </w:t>
            </w:r>
            <w:r w:rsidR="00B1685F">
              <w:rPr>
                <w:color w:val="000000"/>
                <w:sz w:val="20"/>
                <w:szCs w:val="20"/>
              </w:rPr>
              <w:t xml:space="preserve"> </w:t>
            </w:r>
            <w:bookmarkStart w:id="3" w:name="_GoBack"/>
            <w:bookmarkEnd w:id="3"/>
            <w:r w:rsidRPr="00C17757">
              <w:rPr>
                <w:color w:val="000000"/>
                <w:sz w:val="20"/>
                <w:szCs w:val="20"/>
              </w:rPr>
              <w:t>МБОУ     «</w:t>
            </w:r>
            <w:proofErr w:type="spellStart"/>
            <w:r w:rsidRPr="00C17757">
              <w:rPr>
                <w:sz w:val="20"/>
                <w:szCs w:val="20"/>
              </w:rPr>
              <w:t>Кшкловская</w:t>
            </w:r>
            <w:proofErr w:type="spellEnd"/>
            <w:r w:rsidRPr="00C17757">
              <w:rPr>
                <w:sz w:val="20"/>
                <w:szCs w:val="20"/>
              </w:rPr>
              <w:t xml:space="preserve"> НОШ-ДС</w:t>
            </w:r>
            <w:r w:rsidRPr="00C17757">
              <w:rPr>
                <w:color w:val="000000"/>
                <w:sz w:val="20"/>
                <w:szCs w:val="20"/>
              </w:rPr>
              <w:t xml:space="preserve">»  </w:t>
            </w:r>
            <w:proofErr w:type="spellStart"/>
            <w:r w:rsidRPr="00C17757">
              <w:rPr>
                <w:color w:val="000000"/>
                <w:sz w:val="20"/>
                <w:szCs w:val="20"/>
              </w:rPr>
              <w:t>Атнинского</w:t>
            </w:r>
            <w:proofErr w:type="spellEnd"/>
            <w:r w:rsidRPr="00C17757">
              <w:rPr>
                <w:color w:val="000000"/>
                <w:sz w:val="20"/>
                <w:szCs w:val="20"/>
              </w:rPr>
              <w:t xml:space="preserve"> муниципального района РТ  </w:t>
            </w:r>
          </w:p>
          <w:p w14:paraId="66A80682" w14:textId="77777777" w:rsidR="00A418FF" w:rsidRPr="00C17757" w:rsidRDefault="00A418FF" w:rsidP="00233EB6">
            <w:pPr>
              <w:autoSpaceDE w:val="0"/>
              <w:autoSpaceDN w:val="0"/>
              <w:adjustRightInd w:val="0"/>
              <w:contextualSpacing/>
              <w:rPr>
                <w:color w:val="000000"/>
                <w:sz w:val="20"/>
                <w:szCs w:val="20"/>
              </w:rPr>
            </w:pPr>
            <w:r w:rsidRPr="00C17757">
              <w:rPr>
                <w:color w:val="000000"/>
                <w:sz w:val="20"/>
                <w:szCs w:val="20"/>
              </w:rPr>
              <w:t>_______________________</w:t>
            </w:r>
          </w:p>
          <w:p w14:paraId="570E8E88" w14:textId="77777777" w:rsidR="00A418FF" w:rsidRPr="00C17757" w:rsidRDefault="00A418FF" w:rsidP="00233EB6">
            <w:pPr>
              <w:autoSpaceDE w:val="0"/>
              <w:autoSpaceDN w:val="0"/>
              <w:adjustRightInd w:val="0"/>
              <w:ind w:firstLine="709"/>
              <w:contextualSpacing/>
              <w:rPr>
                <w:color w:val="000000"/>
                <w:sz w:val="20"/>
                <w:szCs w:val="20"/>
              </w:rPr>
            </w:pPr>
            <w:r w:rsidRPr="00C17757">
              <w:rPr>
                <w:color w:val="000000"/>
                <w:sz w:val="20"/>
                <w:szCs w:val="20"/>
              </w:rPr>
              <w:t xml:space="preserve">(подпись) (Ф.И.О.) </w:t>
            </w:r>
          </w:p>
          <w:p w14:paraId="647ECC86" w14:textId="77777777" w:rsidR="00A418FF" w:rsidRPr="00C17757" w:rsidRDefault="00A418FF" w:rsidP="00233EB6">
            <w:pPr>
              <w:autoSpaceDE w:val="0"/>
              <w:autoSpaceDN w:val="0"/>
              <w:adjustRightInd w:val="0"/>
              <w:ind w:firstLine="709"/>
              <w:contextualSpacing/>
              <w:rPr>
                <w:color w:val="000000"/>
                <w:sz w:val="20"/>
                <w:szCs w:val="20"/>
              </w:rPr>
            </w:pPr>
            <w:r w:rsidRPr="00C17757">
              <w:rPr>
                <w:color w:val="000000"/>
                <w:sz w:val="20"/>
                <w:szCs w:val="20"/>
              </w:rPr>
              <w:t xml:space="preserve">М.П. </w:t>
            </w:r>
          </w:p>
          <w:p w14:paraId="6F7917B4" w14:textId="62F7CD21" w:rsidR="00A418FF" w:rsidRPr="00C17757" w:rsidRDefault="007E308B" w:rsidP="00233EB6">
            <w:pPr>
              <w:autoSpaceDE w:val="0"/>
              <w:autoSpaceDN w:val="0"/>
              <w:adjustRightInd w:val="0"/>
              <w:ind w:firstLine="709"/>
              <w:contextualSpacing/>
              <w:rPr>
                <w:color w:val="000000"/>
                <w:sz w:val="20"/>
                <w:szCs w:val="20"/>
              </w:rPr>
            </w:pPr>
            <w:r w:rsidRPr="00C17757">
              <w:rPr>
                <w:color w:val="000000"/>
                <w:sz w:val="20"/>
                <w:szCs w:val="20"/>
              </w:rPr>
              <w:t>« __ » _________________ 20___</w:t>
            </w:r>
            <w:r w:rsidR="00A418FF" w:rsidRPr="00C17757">
              <w:rPr>
                <w:color w:val="000000"/>
                <w:sz w:val="20"/>
                <w:szCs w:val="20"/>
              </w:rPr>
              <w:t>г.</w:t>
            </w:r>
          </w:p>
        </w:tc>
      </w:tr>
    </w:tbl>
    <w:p w14:paraId="7B45CD34" w14:textId="77777777" w:rsidR="00A418FF" w:rsidRPr="00C17757" w:rsidRDefault="00A418FF" w:rsidP="00A418FF">
      <w:pPr>
        <w:ind w:firstLine="708"/>
        <w:jc w:val="right"/>
        <w:rPr>
          <w:sz w:val="20"/>
          <w:szCs w:val="20"/>
        </w:rPr>
      </w:pPr>
    </w:p>
    <w:p w14:paraId="6183D5B5" w14:textId="77777777" w:rsidR="0028405B" w:rsidRPr="00C17757" w:rsidRDefault="0028405B" w:rsidP="00A418FF">
      <w:pPr>
        <w:jc w:val="center"/>
        <w:rPr>
          <w:b/>
          <w:sz w:val="20"/>
          <w:szCs w:val="20"/>
        </w:rPr>
      </w:pPr>
    </w:p>
    <w:p w14:paraId="19AA5952" w14:textId="77777777" w:rsidR="0028405B" w:rsidRPr="00C17757" w:rsidRDefault="0028405B" w:rsidP="00A418FF">
      <w:pPr>
        <w:jc w:val="center"/>
        <w:rPr>
          <w:b/>
          <w:sz w:val="20"/>
          <w:szCs w:val="20"/>
        </w:rPr>
      </w:pPr>
    </w:p>
    <w:p w14:paraId="3FDE3BA0" w14:textId="77777777" w:rsidR="00A418FF" w:rsidRPr="00C17757" w:rsidRDefault="00A418FF" w:rsidP="00A418FF">
      <w:pPr>
        <w:jc w:val="center"/>
        <w:rPr>
          <w:b/>
          <w:sz w:val="20"/>
          <w:szCs w:val="20"/>
        </w:rPr>
      </w:pPr>
      <w:r w:rsidRPr="00C17757">
        <w:rPr>
          <w:b/>
          <w:sz w:val="20"/>
          <w:szCs w:val="20"/>
        </w:rPr>
        <w:t>ПОЛОЖЕНИЕ</w:t>
      </w:r>
    </w:p>
    <w:p w14:paraId="4BA24D27" w14:textId="77777777" w:rsidR="00A418FF" w:rsidRPr="00C17757" w:rsidRDefault="00A418FF" w:rsidP="00A418FF">
      <w:pPr>
        <w:jc w:val="center"/>
        <w:rPr>
          <w:sz w:val="20"/>
          <w:szCs w:val="20"/>
        </w:rPr>
      </w:pPr>
      <w:r w:rsidRPr="00C17757">
        <w:rPr>
          <w:b/>
          <w:sz w:val="20"/>
          <w:szCs w:val="20"/>
        </w:rPr>
        <w:t>о  комиссии по регулированию социально-трудовых отношений  в  МБОУ «</w:t>
      </w:r>
      <w:proofErr w:type="spellStart"/>
      <w:r w:rsidRPr="00C17757">
        <w:rPr>
          <w:b/>
          <w:sz w:val="20"/>
          <w:szCs w:val="20"/>
        </w:rPr>
        <w:t>Кшкловская</w:t>
      </w:r>
      <w:proofErr w:type="spellEnd"/>
      <w:r w:rsidRPr="00C17757">
        <w:rPr>
          <w:b/>
          <w:sz w:val="20"/>
          <w:szCs w:val="20"/>
        </w:rPr>
        <w:t xml:space="preserve"> НОШ-ДС» </w:t>
      </w:r>
      <w:proofErr w:type="spellStart"/>
      <w:r w:rsidRPr="00C17757">
        <w:rPr>
          <w:b/>
          <w:sz w:val="20"/>
          <w:szCs w:val="20"/>
        </w:rPr>
        <w:t>Атнинского</w:t>
      </w:r>
      <w:proofErr w:type="spellEnd"/>
      <w:r w:rsidRPr="00C17757">
        <w:rPr>
          <w:b/>
          <w:sz w:val="20"/>
          <w:szCs w:val="20"/>
        </w:rPr>
        <w:t xml:space="preserve">  муниципального  района РТ</w:t>
      </w:r>
    </w:p>
    <w:p w14:paraId="2C76BDD1" w14:textId="77777777" w:rsidR="00A418FF" w:rsidRPr="00C17757" w:rsidRDefault="00A418FF" w:rsidP="00A418FF">
      <w:pPr>
        <w:ind w:firstLine="709"/>
        <w:jc w:val="center"/>
        <w:rPr>
          <w:b/>
          <w:sz w:val="20"/>
          <w:szCs w:val="20"/>
        </w:rPr>
      </w:pPr>
    </w:p>
    <w:p w14:paraId="625CBCF0" w14:textId="77777777" w:rsidR="00A418FF" w:rsidRPr="00C17757" w:rsidRDefault="00A418FF" w:rsidP="00A418FF">
      <w:pPr>
        <w:ind w:firstLine="709"/>
        <w:jc w:val="center"/>
        <w:rPr>
          <w:b/>
          <w:sz w:val="20"/>
          <w:szCs w:val="20"/>
        </w:rPr>
      </w:pPr>
      <w:r w:rsidRPr="00C17757">
        <w:rPr>
          <w:b/>
          <w:sz w:val="20"/>
          <w:szCs w:val="20"/>
        </w:rPr>
        <w:t>1. Общие положения</w:t>
      </w:r>
    </w:p>
    <w:p w14:paraId="1AC91E01" w14:textId="77777777" w:rsidR="00A418FF" w:rsidRPr="00C17757" w:rsidRDefault="00A418FF" w:rsidP="00A418FF">
      <w:pPr>
        <w:ind w:firstLine="709"/>
        <w:jc w:val="both"/>
        <w:rPr>
          <w:sz w:val="20"/>
          <w:szCs w:val="20"/>
        </w:rPr>
      </w:pPr>
    </w:p>
    <w:p w14:paraId="3090C589" w14:textId="77777777" w:rsidR="00A418FF" w:rsidRPr="00C17757" w:rsidRDefault="00A418FF" w:rsidP="00A418FF">
      <w:pPr>
        <w:jc w:val="center"/>
        <w:rPr>
          <w:sz w:val="20"/>
          <w:szCs w:val="20"/>
        </w:rPr>
      </w:pPr>
      <w:r w:rsidRPr="00C17757">
        <w:rPr>
          <w:sz w:val="20"/>
          <w:szCs w:val="20"/>
        </w:rPr>
        <w:t>1.1. Комиссия по регулированию социально-трудовых отношений в  МБОУ «</w:t>
      </w:r>
      <w:proofErr w:type="spellStart"/>
      <w:r w:rsidRPr="00C17757">
        <w:rPr>
          <w:sz w:val="20"/>
          <w:szCs w:val="20"/>
        </w:rPr>
        <w:t>Кшкловская</w:t>
      </w:r>
      <w:proofErr w:type="spellEnd"/>
      <w:r w:rsidRPr="00C17757">
        <w:rPr>
          <w:sz w:val="20"/>
          <w:szCs w:val="20"/>
        </w:rPr>
        <w:t xml:space="preserve"> НОШ-ДС» </w:t>
      </w:r>
      <w:proofErr w:type="spellStart"/>
      <w:r w:rsidRPr="00C17757">
        <w:rPr>
          <w:sz w:val="20"/>
          <w:szCs w:val="20"/>
        </w:rPr>
        <w:t>Атнинского</w:t>
      </w:r>
      <w:proofErr w:type="spellEnd"/>
      <w:r w:rsidRPr="00C17757">
        <w:rPr>
          <w:sz w:val="20"/>
          <w:szCs w:val="20"/>
        </w:rPr>
        <w:t xml:space="preserve">  муниципального  района РТ</w:t>
      </w:r>
    </w:p>
    <w:p w14:paraId="3CF6E2F3" w14:textId="77777777" w:rsidR="00A418FF" w:rsidRPr="00C17757" w:rsidRDefault="00A418FF" w:rsidP="00A418FF">
      <w:pPr>
        <w:ind w:firstLine="709"/>
        <w:jc w:val="both"/>
        <w:rPr>
          <w:sz w:val="20"/>
          <w:szCs w:val="20"/>
        </w:rPr>
      </w:pPr>
      <w:r w:rsidRPr="00C17757">
        <w:rPr>
          <w:sz w:val="20"/>
          <w:szCs w:val="20"/>
        </w:rPr>
        <w:t xml:space="preserve">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10" w:history="1">
        <w:r w:rsidRPr="00C17757">
          <w:rPr>
            <w:sz w:val="20"/>
            <w:szCs w:val="20"/>
          </w:rPr>
          <w:t>кодексом</w:t>
        </w:r>
      </w:hyperlink>
      <w:r w:rsidRPr="00C17757">
        <w:rPr>
          <w:sz w:val="20"/>
          <w:szCs w:val="20"/>
        </w:rPr>
        <w:t> Российской Федерации.</w:t>
      </w:r>
    </w:p>
    <w:p w14:paraId="666D575F" w14:textId="77777777" w:rsidR="00A418FF" w:rsidRPr="00C17757" w:rsidRDefault="00A418FF" w:rsidP="00A418FF">
      <w:pPr>
        <w:ind w:firstLine="709"/>
        <w:jc w:val="both"/>
        <w:rPr>
          <w:sz w:val="20"/>
          <w:szCs w:val="20"/>
        </w:rPr>
      </w:pPr>
      <w:r w:rsidRPr="00C17757">
        <w:rPr>
          <w:sz w:val="20"/>
          <w:szCs w:val="20"/>
        </w:rPr>
        <w:t>1.2. Принципы деятельности Комиссии:</w:t>
      </w:r>
    </w:p>
    <w:p w14:paraId="0BBDC237" w14:textId="77777777" w:rsidR="00A418FF" w:rsidRPr="00C17757" w:rsidRDefault="00A418FF" w:rsidP="00A418FF">
      <w:pPr>
        <w:ind w:firstLine="709"/>
        <w:jc w:val="both"/>
        <w:rPr>
          <w:sz w:val="20"/>
          <w:szCs w:val="20"/>
        </w:rPr>
      </w:pPr>
      <w:r w:rsidRPr="00C17757">
        <w:rPr>
          <w:sz w:val="20"/>
          <w:szCs w:val="20"/>
        </w:rPr>
        <w:t>- уважение и учет интересов сторон;</w:t>
      </w:r>
    </w:p>
    <w:p w14:paraId="09D05E46" w14:textId="77777777" w:rsidR="00A418FF" w:rsidRPr="00C17757" w:rsidRDefault="00A418FF" w:rsidP="00A418FF">
      <w:pPr>
        <w:ind w:firstLine="709"/>
        <w:jc w:val="both"/>
        <w:rPr>
          <w:sz w:val="20"/>
          <w:szCs w:val="20"/>
        </w:rPr>
      </w:pPr>
      <w:r w:rsidRPr="00C17757">
        <w:rPr>
          <w:sz w:val="20"/>
          <w:szCs w:val="20"/>
        </w:rPr>
        <w:t>- полномочность сторон;</w:t>
      </w:r>
    </w:p>
    <w:p w14:paraId="19BD4FF1" w14:textId="77777777" w:rsidR="00A418FF" w:rsidRPr="00C17757" w:rsidRDefault="00A418FF" w:rsidP="00A418FF">
      <w:pPr>
        <w:ind w:firstLine="709"/>
        <w:jc w:val="both"/>
        <w:rPr>
          <w:sz w:val="20"/>
          <w:szCs w:val="20"/>
        </w:rPr>
      </w:pPr>
      <w:r w:rsidRPr="00C17757">
        <w:rPr>
          <w:sz w:val="20"/>
          <w:szCs w:val="20"/>
        </w:rPr>
        <w:t>- полнота представительства;</w:t>
      </w:r>
    </w:p>
    <w:p w14:paraId="0EB07FFC" w14:textId="77777777" w:rsidR="00A418FF" w:rsidRPr="00C17757" w:rsidRDefault="00A418FF" w:rsidP="00A418FF">
      <w:pPr>
        <w:ind w:firstLine="709"/>
        <w:jc w:val="both"/>
        <w:rPr>
          <w:sz w:val="20"/>
          <w:szCs w:val="20"/>
        </w:rPr>
      </w:pPr>
      <w:r w:rsidRPr="00C17757">
        <w:rPr>
          <w:sz w:val="20"/>
          <w:szCs w:val="20"/>
        </w:rPr>
        <w:t>- равноправие сторон;</w:t>
      </w:r>
    </w:p>
    <w:p w14:paraId="242A9933" w14:textId="77777777" w:rsidR="00A418FF" w:rsidRPr="00C17757" w:rsidRDefault="00A418FF" w:rsidP="00A418FF">
      <w:pPr>
        <w:ind w:firstLine="709"/>
        <w:jc w:val="both"/>
        <w:rPr>
          <w:sz w:val="20"/>
          <w:szCs w:val="20"/>
        </w:rPr>
      </w:pPr>
      <w:r w:rsidRPr="00C17757">
        <w:rPr>
          <w:sz w:val="20"/>
          <w:szCs w:val="20"/>
        </w:rPr>
        <w:t>- регулярность проведения консультаций и переговоров;</w:t>
      </w:r>
    </w:p>
    <w:p w14:paraId="11440B47" w14:textId="77777777" w:rsidR="00A418FF" w:rsidRPr="00C17757" w:rsidRDefault="00A418FF" w:rsidP="00A418FF">
      <w:pPr>
        <w:ind w:firstLine="709"/>
        <w:jc w:val="both"/>
        <w:rPr>
          <w:sz w:val="20"/>
          <w:szCs w:val="20"/>
        </w:rPr>
      </w:pPr>
      <w:r w:rsidRPr="00C17757">
        <w:rPr>
          <w:sz w:val="20"/>
          <w:szCs w:val="20"/>
        </w:rPr>
        <w:t>- добровольность принятия обязатель</w:t>
      </w:r>
      <w:proofErr w:type="gramStart"/>
      <w:r w:rsidRPr="00C17757">
        <w:rPr>
          <w:sz w:val="20"/>
          <w:szCs w:val="20"/>
        </w:rPr>
        <w:t>ств  ст</w:t>
      </w:r>
      <w:proofErr w:type="gramEnd"/>
      <w:r w:rsidRPr="00C17757">
        <w:rPr>
          <w:sz w:val="20"/>
          <w:szCs w:val="20"/>
        </w:rPr>
        <w:t>оронами;</w:t>
      </w:r>
    </w:p>
    <w:p w14:paraId="7A715CC9" w14:textId="77777777" w:rsidR="00A418FF" w:rsidRPr="00C17757" w:rsidRDefault="00A418FF" w:rsidP="00A418FF">
      <w:pPr>
        <w:ind w:firstLine="709"/>
        <w:jc w:val="both"/>
        <w:rPr>
          <w:sz w:val="20"/>
          <w:szCs w:val="20"/>
        </w:rPr>
      </w:pPr>
      <w:r w:rsidRPr="00C17757">
        <w:rPr>
          <w:sz w:val="20"/>
          <w:szCs w:val="20"/>
        </w:rPr>
        <w:t>- реальность обеспечения принятых обязательств;</w:t>
      </w:r>
    </w:p>
    <w:p w14:paraId="6A017B7C" w14:textId="77777777" w:rsidR="00A418FF" w:rsidRPr="00C17757" w:rsidRDefault="00A418FF" w:rsidP="00A418FF">
      <w:pPr>
        <w:ind w:firstLine="709"/>
        <w:jc w:val="both"/>
        <w:rPr>
          <w:sz w:val="20"/>
          <w:szCs w:val="20"/>
        </w:rPr>
      </w:pPr>
      <w:r w:rsidRPr="00C17757">
        <w:rPr>
          <w:sz w:val="20"/>
          <w:szCs w:val="20"/>
        </w:rPr>
        <w:t xml:space="preserve">- систематичность </w:t>
      </w:r>
      <w:proofErr w:type="gramStart"/>
      <w:r w:rsidRPr="00C17757">
        <w:rPr>
          <w:sz w:val="20"/>
          <w:szCs w:val="20"/>
        </w:rPr>
        <w:t>контроля  за</w:t>
      </w:r>
      <w:proofErr w:type="gramEnd"/>
      <w:r w:rsidRPr="00C17757">
        <w:rPr>
          <w:sz w:val="20"/>
          <w:szCs w:val="20"/>
        </w:rPr>
        <w:t xml:space="preserve"> выполнением принятых сторонами соглашений;</w:t>
      </w:r>
    </w:p>
    <w:p w14:paraId="55EB369C" w14:textId="77777777" w:rsidR="00A418FF" w:rsidRPr="00C17757" w:rsidRDefault="00A418FF" w:rsidP="00A418FF">
      <w:pPr>
        <w:ind w:firstLine="709"/>
        <w:jc w:val="both"/>
        <w:rPr>
          <w:sz w:val="20"/>
          <w:szCs w:val="20"/>
        </w:rPr>
      </w:pPr>
      <w:r w:rsidRPr="00C17757">
        <w:rPr>
          <w:sz w:val="20"/>
          <w:szCs w:val="20"/>
        </w:rPr>
        <w:t>- ответственность сторон.</w:t>
      </w:r>
    </w:p>
    <w:p w14:paraId="3B9AF476" w14:textId="77777777" w:rsidR="00A418FF" w:rsidRPr="00C17757" w:rsidRDefault="00A418FF" w:rsidP="00A418FF">
      <w:pPr>
        <w:jc w:val="center"/>
        <w:rPr>
          <w:sz w:val="20"/>
          <w:szCs w:val="20"/>
        </w:rPr>
      </w:pPr>
      <w:r w:rsidRPr="00C17757">
        <w:rPr>
          <w:b/>
          <w:sz w:val="20"/>
          <w:szCs w:val="20"/>
        </w:rPr>
        <w:t>2. Порядок формирования Комиссии</w:t>
      </w:r>
    </w:p>
    <w:p w14:paraId="42A11B06" w14:textId="77777777" w:rsidR="00A418FF" w:rsidRPr="00C17757" w:rsidRDefault="00A418FF" w:rsidP="00A418FF">
      <w:pPr>
        <w:ind w:left="709" w:hanging="709"/>
        <w:rPr>
          <w:sz w:val="20"/>
          <w:szCs w:val="20"/>
        </w:rPr>
      </w:pPr>
      <w:r w:rsidRPr="00C17757">
        <w:rPr>
          <w:sz w:val="20"/>
          <w:szCs w:val="20"/>
        </w:rPr>
        <w:t xml:space="preserve">           2.1. Комиссия формируется из равного числа представителей МБОУ    «</w:t>
      </w:r>
      <w:proofErr w:type="spellStart"/>
      <w:r w:rsidRPr="00C17757">
        <w:rPr>
          <w:sz w:val="20"/>
          <w:szCs w:val="20"/>
        </w:rPr>
        <w:t>Кшкловская</w:t>
      </w:r>
      <w:proofErr w:type="spellEnd"/>
      <w:r w:rsidRPr="00C17757">
        <w:rPr>
          <w:sz w:val="20"/>
          <w:szCs w:val="20"/>
        </w:rPr>
        <w:t xml:space="preserve"> НОШ-ДС» </w:t>
      </w:r>
      <w:proofErr w:type="spellStart"/>
      <w:r w:rsidRPr="00C17757">
        <w:rPr>
          <w:sz w:val="20"/>
          <w:szCs w:val="20"/>
        </w:rPr>
        <w:t>Атнинского</w:t>
      </w:r>
      <w:proofErr w:type="spellEnd"/>
      <w:r w:rsidRPr="00C17757">
        <w:rPr>
          <w:sz w:val="20"/>
          <w:szCs w:val="20"/>
        </w:rPr>
        <w:t xml:space="preserve">  муниципального  района РТ и первичной профсоюзной организации МБОУ «</w:t>
      </w:r>
      <w:proofErr w:type="spellStart"/>
      <w:r w:rsidRPr="00C17757">
        <w:rPr>
          <w:sz w:val="20"/>
          <w:szCs w:val="20"/>
        </w:rPr>
        <w:t>Кшкловская</w:t>
      </w:r>
      <w:proofErr w:type="spellEnd"/>
      <w:r w:rsidRPr="00C17757">
        <w:rPr>
          <w:sz w:val="20"/>
          <w:szCs w:val="20"/>
        </w:rPr>
        <w:t xml:space="preserve"> НОШ-ДС» </w:t>
      </w:r>
      <w:proofErr w:type="spellStart"/>
      <w:r w:rsidRPr="00C17757">
        <w:rPr>
          <w:sz w:val="20"/>
          <w:szCs w:val="20"/>
        </w:rPr>
        <w:t>Атнинского</w:t>
      </w:r>
      <w:proofErr w:type="spellEnd"/>
      <w:r w:rsidRPr="00C17757">
        <w:rPr>
          <w:sz w:val="20"/>
          <w:szCs w:val="20"/>
        </w:rPr>
        <w:t xml:space="preserve">  муниципального  района РТ.</w:t>
      </w:r>
    </w:p>
    <w:p w14:paraId="39968BF3" w14:textId="77777777" w:rsidR="00A418FF" w:rsidRPr="00C17757" w:rsidRDefault="00A418FF" w:rsidP="00A418FF">
      <w:pPr>
        <w:jc w:val="both"/>
        <w:rPr>
          <w:sz w:val="20"/>
          <w:szCs w:val="20"/>
        </w:rPr>
      </w:pPr>
      <w:r w:rsidRPr="00C17757">
        <w:rPr>
          <w:sz w:val="20"/>
          <w:szCs w:val="20"/>
        </w:rPr>
        <w:t xml:space="preserve">            2.2. Инициатива формирования Комиссии может исходить от любой из сторон.</w:t>
      </w:r>
    </w:p>
    <w:p w14:paraId="5F83A9CA" w14:textId="77777777" w:rsidR="00A418FF" w:rsidRPr="00C17757" w:rsidRDefault="00A418FF" w:rsidP="00A418FF">
      <w:pPr>
        <w:ind w:firstLine="709"/>
        <w:jc w:val="both"/>
        <w:rPr>
          <w:sz w:val="20"/>
          <w:szCs w:val="20"/>
        </w:rPr>
      </w:pPr>
      <w:r w:rsidRPr="00C17757">
        <w:rPr>
          <w:sz w:val="20"/>
          <w:szCs w:val="20"/>
        </w:rPr>
        <w:t>2.3. Члены Комиссии от каждой из сторон (постоянные члены) определяются сторонами самостоятельно на равноправной основе.</w:t>
      </w:r>
    </w:p>
    <w:p w14:paraId="59159348" w14:textId="77777777" w:rsidR="00A418FF" w:rsidRPr="00C17757" w:rsidRDefault="00A418FF" w:rsidP="00A418FF">
      <w:pPr>
        <w:ind w:firstLine="709"/>
        <w:jc w:val="both"/>
        <w:rPr>
          <w:b/>
          <w:bCs/>
          <w:iCs/>
          <w:sz w:val="20"/>
          <w:szCs w:val="20"/>
        </w:rPr>
      </w:pPr>
      <w:r w:rsidRPr="00C17757">
        <w:rPr>
          <w:sz w:val="20"/>
          <w:szCs w:val="20"/>
        </w:rPr>
        <w:t>2.4. Комиссия может создавать рабочие группы.</w:t>
      </w:r>
    </w:p>
    <w:p w14:paraId="2BC01663" w14:textId="77777777" w:rsidR="00A418FF" w:rsidRPr="00C17757" w:rsidRDefault="00A418FF" w:rsidP="00A418FF">
      <w:pPr>
        <w:jc w:val="center"/>
        <w:rPr>
          <w:sz w:val="20"/>
          <w:szCs w:val="20"/>
        </w:rPr>
      </w:pPr>
      <w:r w:rsidRPr="00C17757">
        <w:rPr>
          <w:b/>
          <w:bCs/>
          <w:iCs/>
          <w:sz w:val="20"/>
          <w:szCs w:val="20"/>
        </w:rPr>
        <w:t>3. Цели и задачи Комиссии</w:t>
      </w:r>
    </w:p>
    <w:p w14:paraId="032796A8" w14:textId="77777777" w:rsidR="00A418FF" w:rsidRPr="00C17757" w:rsidRDefault="00A418FF" w:rsidP="00A418FF">
      <w:pPr>
        <w:ind w:firstLine="709"/>
        <w:jc w:val="both"/>
        <w:rPr>
          <w:sz w:val="20"/>
          <w:szCs w:val="20"/>
        </w:rPr>
      </w:pPr>
      <w:r w:rsidRPr="00C17757">
        <w:rPr>
          <w:sz w:val="20"/>
          <w:szCs w:val="20"/>
        </w:rPr>
        <w:t>3.1. Основными целями комиссии являются:</w:t>
      </w:r>
    </w:p>
    <w:p w14:paraId="20CB5179" w14:textId="77777777" w:rsidR="00A418FF" w:rsidRPr="00C17757" w:rsidRDefault="00A418FF" w:rsidP="00A418FF">
      <w:pPr>
        <w:ind w:firstLine="709"/>
        <w:jc w:val="both"/>
        <w:rPr>
          <w:sz w:val="20"/>
          <w:szCs w:val="20"/>
        </w:rPr>
      </w:pPr>
      <w:r w:rsidRPr="00C17757">
        <w:rPr>
          <w:sz w:val="20"/>
          <w:szCs w:val="20"/>
        </w:rPr>
        <w:t>- развитие системы социального партнерства;</w:t>
      </w:r>
    </w:p>
    <w:p w14:paraId="33014968" w14:textId="77777777" w:rsidR="00A418FF" w:rsidRPr="00C17757" w:rsidRDefault="00A418FF" w:rsidP="00A418FF">
      <w:pPr>
        <w:ind w:firstLine="709"/>
        <w:jc w:val="both"/>
        <w:rPr>
          <w:sz w:val="20"/>
          <w:szCs w:val="20"/>
        </w:rPr>
      </w:pPr>
      <w:r w:rsidRPr="00C17757">
        <w:rPr>
          <w:sz w:val="20"/>
          <w:szCs w:val="20"/>
        </w:rPr>
        <w:t>- согласование социально-экономических интересов работников и работодателей в МБОУ «</w:t>
      </w:r>
      <w:proofErr w:type="spellStart"/>
      <w:r w:rsidRPr="00C17757">
        <w:rPr>
          <w:sz w:val="20"/>
          <w:szCs w:val="20"/>
        </w:rPr>
        <w:t>Кшкловская</w:t>
      </w:r>
      <w:proofErr w:type="spellEnd"/>
      <w:r w:rsidRPr="00C17757">
        <w:rPr>
          <w:sz w:val="20"/>
          <w:szCs w:val="20"/>
        </w:rPr>
        <w:t xml:space="preserve"> НОШ-ДС» </w:t>
      </w:r>
      <w:proofErr w:type="spellStart"/>
      <w:r w:rsidRPr="00C17757">
        <w:rPr>
          <w:sz w:val="20"/>
          <w:szCs w:val="20"/>
        </w:rPr>
        <w:t>Атнинского</w:t>
      </w:r>
      <w:proofErr w:type="spellEnd"/>
      <w:r w:rsidRPr="00C17757">
        <w:rPr>
          <w:sz w:val="20"/>
          <w:szCs w:val="20"/>
        </w:rPr>
        <w:t xml:space="preserve">  муниципального  района РТ;</w:t>
      </w:r>
    </w:p>
    <w:p w14:paraId="79060ED2" w14:textId="736A3955" w:rsidR="00A418FF" w:rsidRPr="00C17757" w:rsidRDefault="004535E1" w:rsidP="004535E1">
      <w:pPr>
        <w:jc w:val="both"/>
        <w:rPr>
          <w:sz w:val="20"/>
          <w:szCs w:val="20"/>
        </w:rPr>
      </w:pPr>
      <w:r>
        <w:rPr>
          <w:sz w:val="20"/>
          <w:szCs w:val="20"/>
        </w:rPr>
        <w:t xml:space="preserve">               </w:t>
      </w:r>
      <w:r w:rsidR="00A418FF" w:rsidRPr="00C17757">
        <w:rPr>
          <w:sz w:val="20"/>
          <w:szCs w:val="20"/>
        </w:rPr>
        <w:t>-регулирование социально-трудовых отношений МБОУ «</w:t>
      </w:r>
      <w:proofErr w:type="spellStart"/>
      <w:r w:rsidR="00A418FF" w:rsidRPr="00C17757">
        <w:rPr>
          <w:sz w:val="20"/>
          <w:szCs w:val="20"/>
        </w:rPr>
        <w:t>Кшкловская</w:t>
      </w:r>
      <w:proofErr w:type="spellEnd"/>
      <w:r w:rsidR="00A418FF" w:rsidRPr="00C17757">
        <w:rPr>
          <w:sz w:val="20"/>
          <w:szCs w:val="20"/>
        </w:rPr>
        <w:t xml:space="preserve"> НОШ-ДС» </w:t>
      </w:r>
      <w:proofErr w:type="spellStart"/>
      <w:r w:rsidR="00A418FF" w:rsidRPr="00C17757">
        <w:rPr>
          <w:sz w:val="20"/>
          <w:szCs w:val="20"/>
        </w:rPr>
        <w:t>Атнинского</w:t>
      </w:r>
      <w:proofErr w:type="spellEnd"/>
      <w:r w:rsidR="00A418FF" w:rsidRPr="00C17757">
        <w:rPr>
          <w:sz w:val="20"/>
          <w:szCs w:val="20"/>
        </w:rPr>
        <w:t xml:space="preserve">  муниципального  района РТ.</w:t>
      </w:r>
    </w:p>
    <w:p w14:paraId="78738905" w14:textId="77777777" w:rsidR="00A418FF" w:rsidRPr="00C17757" w:rsidRDefault="00A418FF" w:rsidP="00A418FF">
      <w:pPr>
        <w:ind w:firstLine="709"/>
        <w:jc w:val="both"/>
        <w:rPr>
          <w:sz w:val="20"/>
          <w:szCs w:val="20"/>
        </w:rPr>
      </w:pPr>
      <w:r w:rsidRPr="00C17757">
        <w:rPr>
          <w:sz w:val="20"/>
          <w:szCs w:val="20"/>
        </w:rPr>
        <w:t xml:space="preserve"> 3.2. Основными задачами Комиссии являются:</w:t>
      </w:r>
    </w:p>
    <w:p w14:paraId="035C730A" w14:textId="77777777" w:rsidR="00A418FF" w:rsidRPr="00C17757" w:rsidRDefault="00A418FF" w:rsidP="00A418FF">
      <w:pPr>
        <w:ind w:firstLine="709"/>
        <w:jc w:val="both"/>
        <w:rPr>
          <w:sz w:val="20"/>
          <w:szCs w:val="20"/>
        </w:rPr>
      </w:pPr>
      <w:r w:rsidRPr="00C17757">
        <w:rPr>
          <w:sz w:val="20"/>
          <w:szCs w:val="20"/>
        </w:rPr>
        <w:t xml:space="preserve">- ведение коллективных переговоров по подготовке проекта и </w:t>
      </w:r>
      <w:proofErr w:type="gramStart"/>
      <w:r w:rsidRPr="00C17757">
        <w:rPr>
          <w:sz w:val="20"/>
          <w:szCs w:val="20"/>
        </w:rPr>
        <w:t>заключении</w:t>
      </w:r>
      <w:proofErr w:type="gramEnd"/>
      <w:r w:rsidRPr="00C17757">
        <w:rPr>
          <w:sz w:val="20"/>
          <w:szCs w:val="20"/>
        </w:rPr>
        <w:t xml:space="preserve"> Коллективного договора на очередной срок;</w:t>
      </w:r>
    </w:p>
    <w:p w14:paraId="0CB6019B" w14:textId="77777777" w:rsidR="00A418FF" w:rsidRPr="00C17757" w:rsidRDefault="00A418FF" w:rsidP="00A418FF">
      <w:pPr>
        <w:ind w:firstLine="709"/>
        <w:jc w:val="both"/>
        <w:rPr>
          <w:b/>
          <w:sz w:val="20"/>
          <w:szCs w:val="20"/>
        </w:rPr>
      </w:pPr>
      <w:r w:rsidRPr="00C17757">
        <w:rPr>
          <w:sz w:val="20"/>
          <w:szCs w:val="20"/>
        </w:rPr>
        <w:t>- урегулированию разногласий, возникающих в ходе реализации Коллективного договора.</w:t>
      </w:r>
    </w:p>
    <w:p w14:paraId="3D6848E9" w14:textId="77777777" w:rsidR="00A418FF" w:rsidRPr="00C17757" w:rsidRDefault="00A418FF" w:rsidP="00A418FF">
      <w:pPr>
        <w:jc w:val="center"/>
        <w:rPr>
          <w:sz w:val="20"/>
          <w:szCs w:val="20"/>
        </w:rPr>
      </w:pPr>
      <w:r w:rsidRPr="00C17757">
        <w:rPr>
          <w:b/>
          <w:sz w:val="20"/>
          <w:szCs w:val="20"/>
        </w:rPr>
        <w:t>4. Права Комиссии</w:t>
      </w:r>
    </w:p>
    <w:p w14:paraId="64C1F5EC" w14:textId="77777777" w:rsidR="00A418FF" w:rsidRPr="00C17757" w:rsidRDefault="00A418FF" w:rsidP="00A418FF">
      <w:pPr>
        <w:ind w:firstLine="709"/>
        <w:jc w:val="both"/>
        <w:rPr>
          <w:spacing w:val="-4"/>
          <w:sz w:val="20"/>
          <w:szCs w:val="20"/>
        </w:rPr>
      </w:pPr>
      <w:r w:rsidRPr="00C17757">
        <w:rPr>
          <w:spacing w:val="-4"/>
          <w:sz w:val="20"/>
          <w:szCs w:val="20"/>
        </w:rPr>
        <w:t>4.1. Вносить предложения о привлечении к ответственности лиц, не выполняющих Коллективный договор.</w:t>
      </w:r>
    </w:p>
    <w:p w14:paraId="0004526E" w14:textId="77777777" w:rsidR="00A418FF" w:rsidRPr="00C17757" w:rsidRDefault="00A418FF" w:rsidP="00A418FF">
      <w:pPr>
        <w:ind w:firstLine="709"/>
        <w:jc w:val="both"/>
        <w:rPr>
          <w:sz w:val="20"/>
          <w:szCs w:val="20"/>
        </w:rPr>
      </w:pPr>
      <w:r w:rsidRPr="00C17757">
        <w:rPr>
          <w:sz w:val="20"/>
          <w:szCs w:val="20"/>
        </w:rPr>
        <w:t>4.2. Получать необходимую информацию и материалы о социально-экономическом положении  МБОУ «</w:t>
      </w:r>
      <w:proofErr w:type="spellStart"/>
      <w:r w:rsidRPr="00C17757">
        <w:rPr>
          <w:sz w:val="20"/>
          <w:szCs w:val="20"/>
        </w:rPr>
        <w:t>Кшкловская</w:t>
      </w:r>
      <w:proofErr w:type="spellEnd"/>
      <w:r w:rsidRPr="00C17757">
        <w:rPr>
          <w:sz w:val="20"/>
          <w:szCs w:val="20"/>
        </w:rPr>
        <w:t xml:space="preserve"> НОШ-ДС» </w:t>
      </w:r>
      <w:proofErr w:type="spellStart"/>
      <w:r w:rsidRPr="00C17757">
        <w:rPr>
          <w:sz w:val="20"/>
          <w:szCs w:val="20"/>
        </w:rPr>
        <w:t>Атнинского</w:t>
      </w:r>
      <w:proofErr w:type="spellEnd"/>
      <w:r w:rsidRPr="00C17757">
        <w:rPr>
          <w:sz w:val="20"/>
          <w:szCs w:val="20"/>
        </w:rPr>
        <w:t xml:space="preserve">  муниципального  района РТ, иную информацию, необходимую для подготовки проекта Коллективного договора</w:t>
      </w:r>
      <w:proofErr w:type="gramStart"/>
      <w:r w:rsidRPr="00C17757">
        <w:rPr>
          <w:sz w:val="20"/>
          <w:szCs w:val="20"/>
        </w:rPr>
        <w:t xml:space="preserve"> ,</w:t>
      </w:r>
      <w:proofErr w:type="gramEnd"/>
      <w:r w:rsidRPr="00C17757">
        <w:rPr>
          <w:sz w:val="20"/>
          <w:szCs w:val="20"/>
        </w:rPr>
        <w:t xml:space="preserve"> организации контроля за его выполнением, а также ведения переговоров.</w:t>
      </w:r>
    </w:p>
    <w:p w14:paraId="40DAE475" w14:textId="77777777" w:rsidR="00A418FF" w:rsidRPr="00C17757" w:rsidRDefault="00A418FF" w:rsidP="00A418FF">
      <w:pPr>
        <w:jc w:val="center"/>
        <w:rPr>
          <w:b/>
          <w:bCs/>
          <w:iCs/>
          <w:sz w:val="20"/>
          <w:szCs w:val="20"/>
        </w:rPr>
      </w:pPr>
    </w:p>
    <w:p w14:paraId="287B3393" w14:textId="77777777" w:rsidR="00A418FF" w:rsidRPr="00C17757" w:rsidRDefault="00A418FF" w:rsidP="00A418FF">
      <w:pPr>
        <w:jc w:val="center"/>
        <w:rPr>
          <w:sz w:val="20"/>
          <w:szCs w:val="20"/>
        </w:rPr>
      </w:pPr>
      <w:r w:rsidRPr="00C17757">
        <w:rPr>
          <w:b/>
          <w:bCs/>
          <w:iCs/>
          <w:sz w:val="20"/>
          <w:szCs w:val="20"/>
        </w:rPr>
        <w:t>5. Порядок работы Комиссии</w:t>
      </w:r>
    </w:p>
    <w:p w14:paraId="1976524A" w14:textId="77777777" w:rsidR="00A418FF" w:rsidRPr="00C17757" w:rsidRDefault="00A418FF" w:rsidP="00A418FF">
      <w:pPr>
        <w:ind w:firstLine="709"/>
        <w:jc w:val="both"/>
        <w:rPr>
          <w:sz w:val="20"/>
          <w:szCs w:val="20"/>
        </w:rPr>
      </w:pPr>
      <w:r w:rsidRPr="00C17757">
        <w:rPr>
          <w:sz w:val="20"/>
          <w:szCs w:val="20"/>
        </w:rPr>
        <w:lastRenderedPageBreak/>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14:paraId="6B3FAA16" w14:textId="77777777" w:rsidR="00A418FF" w:rsidRPr="00C17757" w:rsidRDefault="00A418FF" w:rsidP="00A418FF">
      <w:pPr>
        <w:ind w:firstLine="709"/>
        <w:jc w:val="both"/>
        <w:rPr>
          <w:sz w:val="20"/>
          <w:szCs w:val="20"/>
        </w:rPr>
      </w:pPr>
      <w:r w:rsidRPr="00C17757">
        <w:rPr>
          <w:sz w:val="20"/>
          <w:szCs w:val="20"/>
        </w:rPr>
        <w:t>5.2. Комиссию возглавляют и поочередно проводят ее заседания сопредседатели.</w:t>
      </w:r>
    </w:p>
    <w:p w14:paraId="046CF998" w14:textId="77777777" w:rsidR="00A418FF" w:rsidRPr="00C17757" w:rsidRDefault="00A418FF" w:rsidP="00A418FF">
      <w:pPr>
        <w:ind w:firstLine="709"/>
        <w:jc w:val="both"/>
        <w:rPr>
          <w:sz w:val="20"/>
          <w:szCs w:val="20"/>
        </w:rPr>
      </w:pPr>
      <w:r w:rsidRPr="00C17757">
        <w:rPr>
          <w:sz w:val="20"/>
          <w:szCs w:val="20"/>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14:paraId="63AFE966" w14:textId="77777777" w:rsidR="00A418FF" w:rsidRPr="00C17757" w:rsidRDefault="00A418FF" w:rsidP="00A418FF">
      <w:pPr>
        <w:ind w:firstLine="709"/>
        <w:jc w:val="both"/>
        <w:rPr>
          <w:sz w:val="20"/>
          <w:szCs w:val="20"/>
        </w:rPr>
      </w:pPr>
      <w:r w:rsidRPr="00C17757">
        <w:rPr>
          <w:sz w:val="20"/>
          <w:szCs w:val="20"/>
        </w:rPr>
        <w:t>5.4. Заседания Комиссии проводятся в соответствии с планом, согласованным сторонами.</w:t>
      </w:r>
    </w:p>
    <w:p w14:paraId="6E99DC32" w14:textId="77777777" w:rsidR="00A418FF" w:rsidRPr="00C17757" w:rsidRDefault="00A418FF" w:rsidP="00A418FF">
      <w:pPr>
        <w:ind w:firstLine="709"/>
        <w:jc w:val="both"/>
        <w:rPr>
          <w:sz w:val="20"/>
          <w:szCs w:val="20"/>
        </w:rPr>
      </w:pPr>
      <w:r w:rsidRPr="00C17757">
        <w:rPr>
          <w:sz w:val="20"/>
          <w:szCs w:val="20"/>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14:paraId="1FA16AD1" w14:textId="77777777" w:rsidR="00A418FF" w:rsidRPr="00C17757" w:rsidRDefault="00A418FF" w:rsidP="00A418FF">
      <w:pPr>
        <w:ind w:firstLine="709"/>
        <w:jc w:val="both"/>
        <w:rPr>
          <w:sz w:val="20"/>
          <w:szCs w:val="20"/>
        </w:rPr>
      </w:pPr>
      <w:r w:rsidRPr="00C17757">
        <w:rPr>
          <w:sz w:val="20"/>
          <w:szCs w:val="20"/>
        </w:rPr>
        <w:t>5.6. Вопросы для рассмотрения Комиссией готовятся рабочей группой, формируемой по предложению сторон.</w:t>
      </w:r>
    </w:p>
    <w:p w14:paraId="0E8BA91F" w14:textId="77777777" w:rsidR="00A418FF" w:rsidRPr="00C17757" w:rsidRDefault="00A418FF" w:rsidP="00A418FF">
      <w:pPr>
        <w:ind w:firstLine="709"/>
        <w:jc w:val="both"/>
        <w:rPr>
          <w:sz w:val="20"/>
          <w:szCs w:val="20"/>
        </w:rPr>
      </w:pPr>
      <w:r w:rsidRPr="00C17757">
        <w:rPr>
          <w:sz w:val="20"/>
          <w:szCs w:val="20"/>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14:paraId="1EE3D1E5" w14:textId="77777777" w:rsidR="00A418FF" w:rsidRPr="00C17757" w:rsidRDefault="00A418FF" w:rsidP="00A418FF">
      <w:pPr>
        <w:ind w:firstLine="709"/>
        <w:jc w:val="both"/>
        <w:rPr>
          <w:sz w:val="20"/>
          <w:szCs w:val="20"/>
        </w:rPr>
      </w:pPr>
      <w:r w:rsidRPr="00C17757">
        <w:rPr>
          <w:sz w:val="20"/>
          <w:szCs w:val="20"/>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14:paraId="24F80A8C" w14:textId="77777777" w:rsidR="00A418FF" w:rsidRPr="00C17757" w:rsidRDefault="00A418FF" w:rsidP="00A418FF">
      <w:pPr>
        <w:ind w:firstLine="709"/>
        <w:jc w:val="both"/>
        <w:rPr>
          <w:sz w:val="20"/>
          <w:szCs w:val="20"/>
        </w:rPr>
      </w:pPr>
      <w:r w:rsidRPr="00C17757">
        <w:rPr>
          <w:sz w:val="20"/>
          <w:szCs w:val="20"/>
        </w:rPr>
        <w:t xml:space="preserve">5.9. Каждая из сторон обязана представлять имеющуюся в ее распоряжении информацию, необходимую для работы Комиссии. </w:t>
      </w:r>
    </w:p>
    <w:p w14:paraId="3C73B6CF" w14:textId="37EAD600" w:rsidR="00A418FF" w:rsidRPr="004535E1" w:rsidRDefault="00A418FF" w:rsidP="004535E1">
      <w:pPr>
        <w:jc w:val="center"/>
        <w:rPr>
          <w:sz w:val="20"/>
          <w:szCs w:val="20"/>
        </w:rPr>
      </w:pPr>
      <w:proofErr w:type="gramStart"/>
      <w:r w:rsidRPr="00C17757">
        <w:rPr>
          <w:b/>
          <w:bCs/>
          <w:iCs/>
          <w:sz w:val="20"/>
          <w:szCs w:val="20"/>
        </w:rPr>
        <w:t>Р</w:t>
      </w:r>
      <w:proofErr w:type="gramEnd"/>
      <w:r w:rsidRPr="00C17757">
        <w:rPr>
          <w:b/>
          <w:bCs/>
          <w:iCs/>
          <w:sz w:val="20"/>
          <w:szCs w:val="20"/>
        </w:rPr>
        <w:t xml:space="preserve"> Е Г Л А М Е Н Т</w:t>
      </w:r>
    </w:p>
    <w:p w14:paraId="3E390941" w14:textId="77777777" w:rsidR="00A418FF" w:rsidRPr="00C17757" w:rsidRDefault="00A418FF" w:rsidP="00A418FF">
      <w:pPr>
        <w:jc w:val="center"/>
        <w:rPr>
          <w:sz w:val="20"/>
          <w:szCs w:val="20"/>
        </w:rPr>
      </w:pPr>
      <w:r w:rsidRPr="00C17757">
        <w:rPr>
          <w:b/>
          <w:bCs/>
          <w:iCs/>
          <w:sz w:val="20"/>
          <w:szCs w:val="20"/>
        </w:rPr>
        <w:t xml:space="preserve">  Комиссии </w:t>
      </w:r>
      <w:r w:rsidRPr="00C17757">
        <w:rPr>
          <w:b/>
          <w:sz w:val="20"/>
          <w:szCs w:val="20"/>
        </w:rPr>
        <w:t>по регулированию социально-трудовых отношений  в  МБОУ «</w:t>
      </w:r>
      <w:proofErr w:type="spellStart"/>
      <w:r w:rsidRPr="00C17757">
        <w:rPr>
          <w:b/>
          <w:sz w:val="20"/>
          <w:szCs w:val="20"/>
        </w:rPr>
        <w:t>Кшкловская</w:t>
      </w:r>
      <w:proofErr w:type="spellEnd"/>
      <w:r w:rsidRPr="00C17757">
        <w:rPr>
          <w:b/>
          <w:sz w:val="20"/>
          <w:szCs w:val="20"/>
        </w:rPr>
        <w:t xml:space="preserve"> НОШ-ДС» </w:t>
      </w:r>
      <w:proofErr w:type="spellStart"/>
      <w:r w:rsidRPr="00C17757">
        <w:rPr>
          <w:b/>
          <w:sz w:val="20"/>
          <w:szCs w:val="20"/>
        </w:rPr>
        <w:t>Атнинского</w:t>
      </w:r>
      <w:proofErr w:type="spellEnd"/>
      <w:r w:rsidRPr="00C17757">
        <w:rPr>
          <w:b/>
          <w:sz w:val="20"/>
          <w:szCs w:val="20"/>
        </w:rPr>
        <w:t xml:space="preserve">  муниципального  района РТ</w:t>
      </w:r>
    </w:p>
    <w:p w14:paraId="2D24C53A" w14:textId="77777777" w:rsidR="00A418FF" w:rsidRPr="00C17757" w:rsidRDefault="00A418FF" w:rsidP="00A418FF">
      <w:pPr>
        <w:ind w:firstLine="709"/>
        <w:jc w:val="center"/>
        <w:rPr>
          <w:b/>
          <w:sz w:val="20"/>
          <w:szCs w:val="20"/>
        </w:rPr>
      </w:pPr>
    </w:p>
    <w:p w14:paraId="76AF07E7" w14:textId="77777777" w:rsidR="00A418FF" w:rsidRPr="00C17757" w:rsidRDefault="00A418FF" w:rsidP="00A418FF">
      <w:pPr>
        <w:ind w:left="360"/>
        <w:jc w:val="center"/>
        <w:rPr>
          <w:sz w:val="20"/>
          <w:szCs w:val="20"/>
        </w:rPr>
      </w:pPr>
      <w:r w:rsidRPr="00C17757">
        <w:rPr>
          <w:b/>
          <w:bCs/>
          <w:iCs/>
          <w:sz w:val="20"/>
          <w:szCs w:val="20"/>
        </w:rPr>
        <w:t>1. Планирование работы Комиссии</w:t>
      </w:r>
    </w:p>
    <w:p w14:paraId="33CF0DD9" w14:textId="77777777" w:rsidR="00A418FF" w:rsidRPr="00C17757" w:rsidRDefault="00A418FF" w:rsidP="00A418FF">
      <w:pPr>
        <w:ind w:firstLine="709"/>
        <w:jc w:val="both"/>
        <w:rPr>
          <w:sz w:val="20"/>
          <w:szCs w:val="20"/>
        </w:rPr>
      </w:pPr>
      <w:r w:rsidRPr="00C17757">
        <w:rPr>
          <w:sz w:val="20"/>
          <w:szCs w:val="20"/>
        </w:rPr>
        <w:t>1.1. План заседаний Комиссии формируется на основе поступивших предложений сторон, и утверждается решением Комиссии ежегодно.</w:t>
      </w:r>
    </w:p>
    <w:p w14:paraId="29530B16" w14:textId="77777777" w:rsidR="00A418FF" w:rsidRPr="00C17757" w:rsidRDefault="00A418FF" w:rsidP="00A418FF">
      <w:pPr>
        <w:ind w:firstLine="709"/>
        <w:jc w:val="both"/>
        <w:rPr>
          <w:sz w:val="20"/>
          <w:szCs w:val="20"/>
        </w:rPr>
      </w:pPr>
      <w:r w:rsidRPr="00C17757">
        <w:rPr>
          <w:sz w:val="20"/>
          <w:szCs w:val="20"/>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14:paraId="71DD08E1" w14:textId="77777777" w:rsidR="00A418FF" w:rsidRPr="00C17757" w:rsidRDefault="00A418FF" w:rsidP="00A418FF">
      <w:pPr>
        <w:ind w:firstLine="709"/>
        <w:jc w:val="both"/>
        <w:rPr>
          <w:sz w:val="20"/>
          <w:szCs w:val="20"/>
        </w:rPr>
      </w:pPr>
      <w:r w:rsidRPr="00C17757">
        <w:rPr>
          <w:sz w:val="20"/>
          <w:szCs w:val="20"/>
        </w:rPr>
        <w:t>1.3. По согласованию сторон в план заседаний Комиссии могут быть внесены дополнения и изменения.</w:t>
      </w:r>
    </w:p>
    <w:p w14:paraId="47AAA14A" w14:textId="77777777" w:rsidR="00A418FF" w:rsidRPr="00C17757" w:rsidRDefault="00A418FF" w:rsidP="00A418FF">
      <w:pPr>
        <w:ind w:firstLine="709"/>
        <w:jc w:val="center"/>
        <w:rPr>
          <w:sz w:val="20"/>
          <w:szCs w:val="20"/>
        </w:rPr>
      </w:pPr>
      <w:r w:rsidRPr="00C17757">
        <w:rPr>
          <w:b/>
          <w:bCs/>
          <w:iCs/>
          <w:sz w:val="20"/>
          <w:szCs w:val="20"/>
        </w:rPr>
        <w:t>2. Подготовка заседаний Комиссии</w:t>
      </w:r>
    </w:p>
    <w:p w14:paraId="77FA6FF7" w14:textId="77777777" w:rsidR="00A418FF" w:rsidRPr="00C17757" w:rsidRDefault="00A418FF" w:rsidP="00A418FF">
      <w:pPr>
        <w:ind w:firstLine="709"/>
        <w:jc w:val="both"/>
        <w:rPr>
          <w:sz w:val="20"/>
          <w:szCs w:val="20"/>
        </w:rPr>
      </w:pPr>
      <w:r w:rsidRPr="00C17757">
        <w:rPr>
          <w:sz w:val="20"/>
          <w:szCs w:val="20"/>
        </w:rPr>
        <w:t>2.1. Для подготовки материалов к заседанию Комиссии могут привлекаться специалисты, эксперты, члены Комиссии.</w:t>
      </w:r>
    </w:p>
    <w:p w14:paraId="5DA65FFF" w14:textId="77777777" w:rsidR="00A418FF" w:rsidRPr="00C17757" w:rsidRDefault="00A418FF" w:rsidP="00A418FF">
      <w:pPr>
        <w:ind w:firstLine="709"/>
        <w:jc w:val="both"/>
        <w:rPr>
          <w:sz w:val="20"/>
          <w:szCs w:val="20"/>
        </w:rPr>
      </w:pPr>
      <w:r w:rsidRPr="00C17757">
        <w:rPr>
          <w:sz w:val="20"/>
          <w:szCs w:val="20"/>
        </w:rPr>
        <w:t>2.2. В обязательном порядке представляется информация в письменном виде по вопросам, запланированным для рассмотрения Комиссии.</w:t>
      </w:r>
    </w:p>
    <w:p w14:paraId="52BDB0D9" w14:textId="77777777" w:rsidR="00A418FF" w:rsidRPr="00C17757" w:rsidRDefault="00A418FF" w:rsidP="00A418FF">
      <w:pPr>
        <w:ind w:firstLine="709"/>
        <w:jc w:val="both"/>
        <w:rPr>
          <w:sz w:val="20"/>
          <w:szCs w:val="20"/>
        </w:rPr>
      </w:pPr>
      <w:r w:rsidRPr="00C17757">
        <w:rPr>
          <w:sz w:val="20"/>
          <w:szCs w:val="20"/>
        </w:rPr>
        <w:t>2.3. Материал, представленный стороной, ответственной за подготовку вопроса, принимается за основу для обсуждения.</w:t>
      </w:r>
    </w:p>
    <w:p w14:paraId="52364E4C" w14:textId="77777777" w:rsidR="00A418FF" w:rsidRPr="00C17757" w:rsidRDefault="00A418FF" w:rsidP="00A418FF">
      <w:pPr>
        <w:ind w:firstLine="709"/>
        <w:jc w:val="center"/>
        <w:rPr>
          <w:sz w:val="20"/>
          <w:szCs w:val="20"/>
        </w:rPr>
      </w:pPr>
      <w:r w:rsidRPr="00C17757">
        <w:rPr>
          <w:b/>
          <w:bCs/>
          <w:iCs/>
          <w:sz w:val="20"/>
          <w:szCs w:val="20"/>
        </w:rPr>
        <w:t>3. Проведение заседаний Комиссии</w:t>
      </w:r>
    </w:p>
    <w:p w14:paraId="08668ECE" w14:textId="77777777" w:rsidR="00A418FF" w:rsidRPr="00C17757" w:rsidRDefault="00A418FF" w:rsidP="00A418FF">
      <w:pPr>
        <w:ind w:firstLine="709"/>
        <w:jc w:val="both"/>
        <w:rPr>
          <w:sz w:val="20"/>
          <w:szCs w:val="20"/>
        </w:rPr>
      </w:pPr>
      <w:r w:rsidRPr="00C17757">
        <w:rPr>
          <w:sz w:val="20"/>
          <w:szCs w:val="20"/>
        </w:rPr>
        <w:t>3.1. Заседание Комиссии проводится в соответствии с планом работы.</w:t>
      </w:r>
    </w:p>
    <w:p w14:paraId="61813C77" w14:textId="77777777" w:rsidR="00A418FF" w:rsidRPr="00C17757" w:rsidRDefault="00A418FF" w:rsidP="00A418FF">
      <w:pPr>
        <w:ind w:firstLine="709"/>
        <w:jc w:val="both"/>
        <w:rPr>
          <w:sz w:val="20"/>
          <w:szCs w:val="20"/>
        </w:rPr>
      </w:pPr>
      <w:r w:rsidRPr="00C17757">
        <w:rPr>
          <w:sz w:val="20"/>
          <w:szCs w:val="20"/>
        </w:rPr>
        <w:t>3.2. Комиссия правомочна принимать решение, если на заседании присутствует две трети ее членов.</w:t>
      </w:r>
    </w:p>
    <w:p w14:paraId="35F993F2" w14:textId="77777777" w:rsidR="00A418FF" w:rsidRPr="00C17757" w:rsidRDefault="00A418FF" w:rsidP="00A418FF">
      <w:pPr>
        <w:ind w:firstLine="709"/>
        <w:jc w:val="both"/>
        <w:rPr>
          <w:sz w:val="20"/>
          <w:szCs w:val="20"/>
        </w:rPr>
      </w:pPr>
      <w:r w:rsidRPr="00C17757">
        <w:rPr>
          <w:sz w:val="20"/>
          <w:szCs w:val="20"/>
        </w:rPr>
        <w:t>3.3. Продолжительность заседания Комиссии - не более 1,5 часов без перерыва, доклады - не более 15 минут, выступления в прениях - до 5 минут.</w:t>
      </w:r>
    </w:p>
    <w:p w14:paraId="42AD8846" w14:textId="77777777" w:rsidR="00A418FF" w:rsidRPr="00C17757" w:rsidRDefault="00A418FF" w:rsidP="00A418FF">
      <w:pPr>
        <w:ind w:firstLine="709"/>
        <w:jc w:val="both"/>
        <w:rPr>
          <w:sz w:val="20"/>
          <w:szCs w:val="20"/>
        </w:rPr>
      </w:pPr>
      <w:r w:rsidRPr="00C17757">
        <w:rPr>
          <w:sz w:val="20"/>
          <w:szCs w:val="20"/>
        </w:rPr>
        <w:t>3.4. По решению Комиссии на ее конкретном заседании может быть принят иной порядок работы.</w:t>
      </w:r>
    </w:p>
    <w:p w14:paraId="1651CBB6" w14:textId="77777777" w:rsidR="00A418FF" w:rsidRPr="00C17757" w:rsidRDefault="00A418FF" w:rsidP="00A418FF">
      <w:pPr>
        <w:ind w:firstLine="709"/>
        <w:jc w:val="center"/>
        <w:rPr>
          <w:b/>
          <w:bCs/>
          <w:iCs/>
          <w:sz w:val="20"/>
          <w:szCs w:val="20"/>
        </w:rPr>
      </w:pPr>
    </w:p>
    <w:p w14:paraId="5B00B645" w14:textId="77777777" w:rsidR="00A418FF" w:rsidRPr="00C17757" w:rsidRDefault="00A418FF" w:rsidP="00A418FF">
      <w:pPr>
        <w:ind w:firstLine="709"/>
        <w:jc w:val="center"/>
        <w:rPr>
          <w:b/>
          <w:bCs/>
          <w:iCs/>
          <w:sz w:val="20"/>
          <w:szCs w:val="20"/>
        </w:rPr>
      </w:pPr>
      <w:r w:rsidRPr="00C17757">
        <w:rPr>
          <w:b/>
          <w:bCs/>
          <w:iCs/>
          <w:sz w:val="20"/>
          <w:szCs w:val="20"/>
        </w:rPr>
        <w:t xml:space="preserve">4. </w:t>
      </w:r>
      <w:proofErr w:type="gramStart"/>
      <w:r w:rsidRPr="00C17757">
        <w:rPr>
          <w:b/>
          <w:bCs/>
          <w:iCs/>
          <w:sz w:val="20"/>
          <w:szCs w:val="20"/>
        </w:rPr>
        <w:t>Контроль за</w:t>
      </w:r>
      <w:proofErr w:type="gramEnd"/>
      <w:r w:rsidRPr="00C17757">
        <w:rPr>
          <w:b/>
          <w:bCs/>
          <w:iCs/>
          <w:sz w:val="20"/>
          <w:szCs w:val="20"/>
        </w:rPr>
        <w:t xml:space="preserve"> исполнением решений Комиссии</w:t>
      </w:r>
    </w:p>
    <w:p w14:paraId="455D54E6" w14:textId="77777777" w:rsidR="00A418FF" w:rsidRPr="00C17757" w:rsidRDefault="00A418FF" w:rsidP="00A418FF">
      <w:pPr>
        <w:ind w:firstLine="709"/>
        <w:jc w:val="center"/>
        <w:rPr>
          <w:sz w:val="20"/>
          <w:szCs w:val="20"/>
        </w:rPr>
      </w:pPr>
    </w:p>
    <w:p w14:paraId="288EE19C" w14:textId="77777777" w:rsidR="00A418FF" w:rsidRPr="00C17757" w:rsidRDefault="00A418FF" w:rsidP="00A418FF">
      <w:pPr>
        <w:ind w:firstLine="709"/>
        <w:jc w:val="both"/>
        <w:rPr>
          <w:sz w:val="20"/>
          <w:szCs w:val="20"/>
        </w:rPr>
      </w:pPr>
      <w:r w:rsidRPr="00C17757">
        <w:rPr>
          <w:sz w:val="20"/>
          <w:szCs w:val="20"/>
        </w:rPr>
        <w:t>4.1. Не менее 2 раза в год на рассмотрение Комиссии вносятся вопросы об итогах выполнения Коллективного договора и принятых Комиссией решений.</w:t>
      </w:r>
    </w:p>
    <w:p w14:paraId="0C71E049" w14:textId="77777777" w:rsidR="00A418FF" w:rsidRPr="00C17757" w:rsidRDefault="00A418FF" w:rsidP="00A418FF">
      <w:pPr>
        <w:jc w:val="center"/>
        <w:rPr>
          <w:b/>
          <w:sz w:val="20"/>
          <w:szCs w:val="20"/>
        </w:rPr>
      </w:pPr>
    </w:p>
    <w:p w14:paraId="07B6165B" w14:textId="77777777" w:rsidR="00A418FF" w:rsidRPr="00C17757" w:rsidRDefault="00A418FF" w:rsidP="00A418FF">
      <w:pPr>
        <w:jc w:val="center"/>
        <w:rPr>
          <w:b/>
          <w:sz w:val="20"/>
          <w:szCs w:val="20"/>
        </w:rPr>
      </w:pPr>
    </w:p>
    <w:p w14:paraId="6F845F9F" w14:textId="77777777" w:rsidR="00A418FF" w:rsidRPr="00C17757" w:rsidRDefault="00A418FF" w:rsidP="00A418FF">
      <w:pPr>
        <w:jc w:val="center"/>
        <w:rPr>
          <w:b/>
          <w:sz w:val="20"/>
          <w:szCs w:val="20"/>
        </w:rPr>
      </w:pPr>
    </w:p>
    <w:p w14:paraId="44554A4D" w14:textId="77777777" w:rsidR="00A418FF" w:rsidRPr="00C17757" w:rsidRDefault="00A418FF" w:rsidP="00A418FF">
      <w:pPr>
        <w:jc w:val="center"/>
        <w:rPr>
          <w:b/>
          <w:sz w:val="20"/>
          <w:szCs w:val="20"/>
        </w:rPr>
      </w:pPr>
    </w:p>
    <w:p w14:paraId="17104969" w14:textId="77777777" w:rsidR="00A418FF" w:rsidRPr="00C17757" w:rsidRDefault="00A418FF" w:rsidP="00A418FF">
      <w:pPr>
        <w:jc w:val="center"/>
        <w:rPr>
          <w:b/>
          <w:sz w:val="20"/>
          <w:szCs w:val="20"/>
        </w:rPr>
      </w:pPr>
    </w:p>
    <w:p w14:paraId="66DD0806" w14:textId="77777777" w:rsidR="00A418FF" w:rsidRPr="00C17757" w:rsidRDefault="00A418FF" w:rsidP="00A418FF">
      <w:pPr>
        <w:jc w:val="center"/>
        <w:rPr>
          <w:b/>
          <w:sz w:val="20"/>
          <w:szCs w:val="20"/>
        </w:rPr>
      </w:pPr>
    </w:p>
    <w:p w14:paraId="4889C7F0" w14:textId="77777777" w:rsidR="00A418FF" w:rsidRPr="00C17757" w:rsidRDefault="00A418FF" w:rsidP="00A418FF">
      <w:pPr>
        <w:jc w:val="center"/>
        <w:rPr>
          <w:b/>
          <w:sz w:val="20"/>
          <w:szCs w:val="20"/>
        </w:rPr>
      </w:pPr>
    </w:p>
    <w:p w14:paraId="68C82265" w14:textId="77777777" w:rsidR="00A418FF" w:rsidRPr="00C17757" w:rsidRDefault="00A418FF" w:rsidP="00A418FF">
      <w:pPr>
        <w:jc w:val="center"/>
        <w:rPr>
          <w:b/>
          <w:sz w:val="20"/>
          <w:szCs w:val="20"/>
        </w:rPr>
      </w:pPr>
    </w:p>
    <w:p w14:paraId="60DC5F38" w14:textId="77777777" w:rsidR="00A418FF" w:rsidRPr="00C17757" w:rsidRDefault="00A418FF" w:rsidP="00A418FF">
      <w:pPr>
        <w:jc w:val="center"/>
        <w:rPr>
          <w:b/>
          <w:sz w:val="20"/>
          <w:szCs w:val="20"/>
        </w:rPr>
      </w:pPr>
    </w:p>
    <w:p w14:paraId="013DE215" w14:textId="77777777" w:rsidR="00A418FF" w:rsidRPr="00C17757" w:rsidRDefault="00A418FF" w:rsidP="00A418FF">
      <w:pPr>
        <w:jc w:val="center"/>
        <w:rPr>
          <w:b/>
          <w:sz w:val="20"/>
          <w:szCs w:val="20"/>
        </w:rPr>
      </w:pPr>
    </w:p>
    <w:p w14:paraId="3E16E0F9" w14:textId="77777777" w:rsidR="00A418FF" w:rsidRPr="00C17757" w:rsidRDefault="00A418FF" w:rsidP="00A418FF">
      <w:pPr>
        <w:jc w:val="center"/>
        <w:rPr>
          <w:b/>
          <w:sz w:val="20"/>
          <w:szCs w:val="20"/>
        </w:rPr>
      </w:pPr>
    </w:p>
    <w:p w14:paraId="0EC183C8" w14:textId="77777777" w:rsidR="00A418FF" w:rsidRPr="00C17757" w:rsidRDefault="00A418FF" w:rsidP="00A418FF">
      <w:pPr>
        <w:jc w:val="center"/>
        <w:rPr>
          <w:b/>
          <w:sz w:val="20"/>
          <w:szCs w:val="20"/>
        </w:rPr>
      </w:pPr>
    </w:p>
    <w:p w14:paraId="30E94DFF" w14:textId="77777777" w:rsidR="00A418FF" w:rsidRPr="00C17757" w:rsidRDefault="00A418FF" w:rsidP="00A418FF">
      <w:pPr>
        <w:jc w:val="center"/>
        <w:rPr>
          <w:b/>
          <w:sz w:val="20"/>
          <w:szCs w:val="20"/>
        </w:rPr>
      </w:pPr>
      <w:r w:rsidRPr="00C17757">
        <w:rPr>
          <w:b/>
          <w:sz w:val="20"/>
          <w:szCs w:val="20"/>
        </w:rPr>
        <w:br w:type="column"/>
      </w:r>
    </w:p>
    <w:p w14:paraId="01620E46" w14:textId="77777777" w:rsidR="00A418FF" w:rsidRPr="00C17757" w:rsidRDefault="00A418FF" w:rsidP="00A418FF">
      <w:pPr>
        <w:jc w:val="center"/>
        <w:rPr>
          <w:b/>
          <w:sz w:val="20"/>
          <w:szCs w:val="20"/>
        </w:rPr>
      </w:pPr>
    </w:p>
    <w:p w14:paraId="29CA56B8" w14:textId="77777777" w:rsidR="00A418FF" w:rsidRPr="00C17757" w:rsidRDefault="00A418FF" w:rsidP="00A418FF">
      <w:pPr>
        <w:jc w:val="center"/>
        <w:rPr>
          <w:b/>
          <w:sz w:val="20"/>
          <w:szCs w:val="20"/>
        </w:rPr>
      </w:pPr>
      <w:r w:rsidRPr="00C17757">
        <w:rPr>
          <w:b/>
          <w:sz w:val="20"/>
          <w:szCs w:val="20"/>
        </w:rPr>
        <w:t>С О С Т А В</w:t>
      </w:r>
    </w:p>
    <w:p w14:paraId="526D88AA" w14:textId="77777777" w:rsidR="00A418FF" w:rsidRPr="00C17757" w:rsidRDefault="00A418FF" w:rsidP="00A418FF">
      <w:pPr>
        <w:jc w:val="center"/>
        <w:rPr>
          <w:b/>
          <w:sz w:val="20"/>
          <w:szCs w:val="20"/>
        </w:rPr>
      </w:pPr>
      <w:r w:rsidRPr="00C17757">
        <w:rPr>
          <w:b/>
          <w:bCs/>
          <w:iCs/>
          <w:sz w:val="20"/>
          <w:szCs w:val="20"/>
        </w:rPr>
        <w:t xml:space="preserve">Комиссии </w:t>
      </w:r>
      <w:r w:rsidRPr="00C17757">
        <w:rPr>
          <w:b/>
          <w:sz w:val="20"/>
          <w:szCs w:val="20"/>
        </w:rPr>
        <w:t>по регулированию социально-трудовых отношений  в  МБОУ «</w:t>
      </w:r>
      <w:proofErr w:type="spellStart"/>
      <w:r w:rsidRPr="00C17757">
        <w:rPr>
          <w:b/>
          <w:sz w:val="20"/>
          <w:szCs w:val="20"/>
        </w:rPr>
        <w:t>Кшкловская</w:t>
      </w:r>
      <w:proofErr w:type="spellEnd"/>
      <w:r w:rsidRPr="00C17757">
        <w:rPr>
          <w:b/>
          <w:sz w:val="20"/>
          <w:szCs w:val="20"/>
        </w:rPr>
        <w:t xml:space="preserve"> НОШ-ДС» </w:t>
      </w:r>
      <w:proofErr w:type="spellStart"/>
      <w:r w:rsidRPr="00C17757">
        <w:rPr>
          <w:b/>
          <w:sz w:val="20"/>
          <w:szCs w:val="20"/>
        </w:rPr>
        <w:t>Атнинского</w:t>
      </w:r>
      <w:proofErr w:type="spellEnd"/>
      <w:r w:rsidRPr="00C17757">
        <w:rPr>
          <w:b/>
          <w:sz w:val="20"/>
          <w:szCs w:val="20"/>
        </w:rPr>
        <w:t xml:space="preserve">  муниципального  района РТ</w:t>
      </w:r>
    </w:p>
    <w:p w14:paraId="4F20D376" w14:textId="77777777" w:rsidR="00A418FF" w:rsidRPr="00C17757" w:rsidRDefault="00A418FF" w:rsidP="00A418FF">
      <w:pPr>
        <w:jc w:val="center"/>
        <w:rPr>
          <w:b/>
          <w:sz w:val="20"/>
          <w:szCs w:val="20"/>
        </w:rPr>
      </w:pPr>
    </w:p>
    <w:p w14:paraId="395D3507" w14:textId="77777777" w:rsidR="00A418FF" w:rsidRPr="00C17757" w:rsidRDefault="00A418FF" w:rsidP="00A418FF">
      <w:pPr>
        <w:jc w:val="center"/>
        <w:rPr>
          <w:b/>
          <w:sz w:val="20"/>
          <w:szCs w:val="20"/>
        </w:rPr>
      </w:pPr>
      <w:r w:rsidRPr="00C17757">
        <w:rPr>
          <w:b/>
          <w:sz w:val="20"/>
          <w:szCs w:val="20"/>
        </w:rPr>
        <w:t>Количество членов Комиссии</w:t>
      </w:r>
      <w:proofErr w:type="gramStart"/>
      <w:r w:rsidRPr="00C17757">
        <w:rPr>
          <w:b/>
          <w:sz w:val="20"/>
          <w:szCs w:val="20"/>
        </w:rPr>
        <w:t xml:space="preserve"> :</w:t>
      </w:r>
      <w:proofErr w:type="gramEnd"/>
    </w:p>
    <w:p w14:paraId="47C81B3E" w14:textId="24F9B5D8" w:rsidR="00A418FF" w:rsidRPr="00C17757" w:rsidRDefault="007E308B" w:rsidP="00A418FF">
      <w:pPr>
        <w:jc w:val="center"/>
        <w:rPr>
          <w:b/>
          <w:sz w:val="20"/>
          <w:szCs w:val="20"/>
        </w:rPr>
      </w:pPr>
      <w:r w:rsidRPr="00C17757">
        <w:rPr>
          <w:b/>
          <w:sz w:val="20"/>
          <w:szCs w:val="20"/>
        </w:rPr>
        <w:t>-от работодателя</w:t>
      </w:r>
      <w:proofErr w:type="gramStart"/>
      <w:r w:rsidRPr="00C17757">
        <w:rPr>
          <w:b/>
          <w:sz w:val="20"/>
          <w:szCs w:val="20"/>
        </w:rPr>
        <w:t xml:space="preserve"> :</w:t>
      </w:r>
      <w:proofErr w:type="gramEnd"/>
      <w:r w:rsidRPr="00C17757">
        <w:rPr>
          <w:b/>
          <w:sz w:val="20"/>
          <w:szCs w:val="20"/>
        </w:rPr>
        <w:t xml:space="preserve"> 1 член</w:t>
      </w:r>
      <w:r w:rsidR="00A418FF" w:rsidRPr="00C17757">
        <w:rPr>
          <w:b/>
          <w:sz w:val="20"/>
          <w:szCs w:val="20"/>
        </w:rPr>
        <w:t xml:space="preserve"> </w:t>
      </w:r>
    </w:p>
    <w:p w14:paraId="62CA0139" w14:textId="77777777" w:rsidR="00A418FF" w:rsidRPr="00C17757" w:rsidRDefault="00A418FF" w:rsidP="00A418FF">
      <w:pPr>
        <w:jc w:val="center"/>
        <w:rPr>
          <w:b/>
          <w:sz w:val="20"/>
          <w:szCs w:val="20"/>
        </w:rPr>
      </w:pPr>
      <w:r w:rsidRPr="00C17757">
        <w:rPr>
          <w:b/>
          <w:sz w:val="20"/>
          <w:szCs w:val="20"/>
        </w:rPr>
        <w:t>-от первичной профсоюзной организации</w:t>
      </w:r>
      <w:proofErr w:type="gramStart"/>
      <w:r w:rsidRPr="00C17757">
        <w:rPr>
          <w:b/>
          <w:sz w:val="20"/>
          <w:szCs w:val="20"/>
        </w:rPr>
        <w:t xml:space="preserve"> :</w:t>
      </w:r>
      <w:proofErr w:type="gramEnd"/>
      <w:r w:rsidRPr="00C17757">
        <w:rPr>
          <w:b/>
          <w:sz w:val="20"/>
          <w:szCs w:val="20"/>
        </w:rPr>
        <w:t xml:space="preserve"> 3 члена</w:t>
      </w:r>
    </w:p>
    <w:p w14:paraId="7A9DD087" w14:textId="77777777" w:rsidR="00A418FF" w:rsidRPr="00C17757" w:rsidRDefault="00A418FF" w:rsidP="00A418FF">
      <w:pPr>
        <w:jc w:val="center"/>
        <w:rPr>
          <w:b/>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11"/>
        <w:gridCol w:w="6959"/>
      </w:tblGrid>
      <w:tr w:rsidR="00A418FF" w:rsidRPr="00C17757" w14:paraId="247FCBA2" w14:textId="77777777" w:rsidTr="00233EB6">
        <w:tc>
          <w:tcPr>
            <w:tcW w:w="2611" w:type="dxa"/>
            <w:tcBorders>
              <w:top w:val="single" w:sz="4" w:space="0" w:color="000000"/>
              <w:left w:val="single" w:sz="4" w:space="0" w:color="000000"/>
              <w:bottom w:val="single" w:sz="4" w:space="0" w:color="000000"/>
              <w:right w:val="single" w:sz="4" w:space="0" w:color="000000"/>
            </w:tcBorders>
            <w:hideMark/>
          </w:tcPr>
          <w:p w14:paraId="1355CFAB" w14:textId="77777777" w:rsidR="00A418FF" w:rsidRPr="00C17757" w:rsidRDefault="00A418FF" w:rsidP="00233EB6">
            <w:pPr>
              <w:rPr>
                <w:b/>
                <w:sz w:val="20"/>
                <w:szCs w:val="20"/>
              </w:rPr>
            </w:pPr>
            <w:r w:rsidRPr="00C17757">
              <w:rPr>
                <w:b/>
                <w:sz w:val="20"/>
                <w:szCs w:val="20"/>
              </w:rPr>
              <w:t>Ф.И.О.</w:t>
            </w:r>
          </w:p>
        </w:tc>
        <w:tc>
          <w:tcPr>
            <w:tcW w:w="6959" w:type="dxa"/>
            <w:tcBorders>
              <w:top w:val="single" w:sz="4" w:space="0" w:color="000000"/>
              <w:left w:val="single" w:sz="4" w:space="0" w:color="000000"/>
              <w:bottom w:val="single" w:sz="4" w:space="0" w:color="000000"/>
              <w:right w:val="single" w:sz="4" w:space="0" w:color="000000"/>
            </w:tcBorders>
            <w:hideMark/>
          </w:tcPr>
          <w:p w14:paraId="5E0C9A14" w14:textId="77777777" w:rsidR="00A418FF" w:rsidRPr="00C17757" w:rsidRDefault="00A418FF" w:rsidP="00233EB6">
            <w:pPr>
              <w:widowControl w:val="0"/>
              <w:autoSpaceDE w:val="0"/>
              <w:autoSpaceDN w:val="0"/>
              <w:adjustRightInd w:val="0"/>
              <w:rPr>
                <w:b/>
                <w:sz w:val="20"/>
                <w:szCs w:val="20"/>
              </w:rPr>
            </w:pPr>
            <w:r w:rsidRPr="00C17757">
              <w:rPr>
                <w:b/>
                <w:sz w:val="20"/>
                <w:szCs w:val="20"/>
              </w:rPr>
              <w:t>Должность</w:t>
            </w:r>
          </w:p>
        </w:tc>
      </w:tr>
      <w:tr w:rsidR="00A418FF" w:rsidRPr="00C17757" w14:paraId="25B07C8C" w14:textId="77777777" w:rsidTr="00233EB6">
        <w:tc>
          <w:tcPr>
            <w:tcW w:w="2611" w:type="dxa"/>
            <w:tcBorders>
              <w:top w:val="single" w:sz="4" w:space="0" w:color="000000"/>
              <w:left w:val="single" w:sz="4" w:space="0" w:color="000000"/>
              <w:bottom w:val="single" w:sz="4" w:space="0" w:color="000000"/>
              <w:right w:val="single" w:sz="4" w:space="0" w:color="000000"/>
            </w:tcBorders>
          </w:tcPr>
          <w:p w14:paraId="55B3BB93" w14:textId="77777777" w:rsidR="00A418FF" w:rsidRPr="00C17757" w:rsidRDefault="00A418FF" w:rsidP="00233EB6">
            <w:pPr>
              <w:rPr>
                <w:b/>
                <w:sz w:val="20"/>
                <w:szCs w:val="20"/>
              </w:rPr>
            </w:pPr>
          </w:p>
        </w:tc>
        <w:tc>
          <w:tcPr>
            <w:tcW w:w="6959" w:type="dxa"/>
            <w:tcBorders>
              <w:top w:val="single" w:sz="4" w:space="0" w:color="000000"/>
              <w:left w:val="single" w:sz="4" w:space="0" w:color="000000"/>
              <w:bottom w:val="single" w:sz="4" w:space="0" w:color="000000"/>
              <w:right w:val="single" w:sz="4" w:space="0" w:color="000000"/>
            </w:tcBorders>
          </w:tcPr>
          <w:p w14:paraId="6B2FD94E" w14:textId="77777777" w:rsidR="00A418FF" w:rsidRPr="00C17757" w:rsidRDefault="00A418FF" w:rsidP="00233EB6">
            <w:pPr>
              <w:widowControl w:val="0"/>
              <w:autoSpaceDE w:val="0"/>
              <w:autoSpaceDN w:val="0"/>
              <w:adjustRightInd w:val="0"/>
              <w:rPr>
                <w:b/>
                <w:sz w:val="20"/>
                <w:szCs w:val="20"/>
              </w:rPr>
            </w:pPr>
            <w:r w:rsidRPr="00C17757">
              <w:rPr>
                <w:b/>
                <w:sz w:val="20"/>
                <w:szCs w:val="20"/>
              </w:rPr>
              <w:t>От работодателя</w:t>
            </w:r>
          </w:p>
        </w:tc>
      </w:tr>
      <w:tr w:rsidR="00A418FF" w:rsidRPr="00C17757" w14:paraId="24E33C24" w14:textId="77777777" w:rsidTr="007E308B">
        <w:trPr>
          <w:trHeight w:val="1065"/>
        </w:trPr>
        <w:tc>
          <w:tcPr>
            <w:tcW w:w="2611" w:type="dxa"/>
            <w:tcBorders>
              <w:top w:val="single" w:sz="4" w:space="0" w:color="000000"/>
              <w:left w:val="single" w:sz="4" w:space="0" w:color="000000"/>
              <w:bottom w:val="single" w:sz="4" w:space="0" w:color="auto"/>
              <w:right w:val="single" w:sz="4" w:space="0" w:color="000000"/>
            </w:tcBorders>
          </w:tcPr>
          <w:p w14:paraId="7EA6E065" w14:textId="77777777" w:rsidR="00A418FF" w:rsidRPr="00C17757" w:rsidRDefault="00A418FF" w:rsidP="00233EB6">
            <w:pPr>
              <w:rPr>
                <w:sz w:val="20"/>
                <w:szCs w:val="20"/>
              </w:rPr>
            </w:pPr>
            <w:r w:rsidRPr="00C17757">
              <w:rPr>
                <w:sz w:val="20"/>
                <w:szCs w:val="20"/>
              </w:rPr>
              <w:t xml:space="preserve">1. </w:t>
            </w:r>
            <w:proofErr w:type="spellStart"/>
            <w:r w:rsidRPr="00C17757">
              <w:rPr>
                <w:sz w:val="20"/>
                <w:szCs w:val="20"/>
              </w:rPr>
              <w:t>Шафигуллина</w:t>
            </w:r>
            <w:proofErr w:type="spellEnd"/>
            <w:r w:rsidRPr="00C17757">
              <w:rPr>
                <w:sz w:val="20"/>
                <w:szCs w:val="20"/>
              </w:rPr>
              <w:t xml:space="preserve"> </w:t>
            </w:r>
            <w:proofErr w:type="spellStart"/>
            <w:r w:rsidRPr="00C17757">
              <w:rPr>
                <w:sz w:val="20"/>
                <w:szCs w:val="20"/>
              </w:rPr>
              <w:t>Миляуша</w:t>
            </w:r>
            <w:proofErr w:type="spellEnd"/>
            <w:r w:rsidRPr="00C17757">
              <w:rPr>
                <w:sz w:val="20"/>
                <w:szCs w:val="20"/>
              </w:rPr>
              <w:t xml:space="preserve"> </w:t>
            </w:r>
            <w:proofErr w:type="spellStart"/>
            <w:r w:rsidRPr="00C17757">
              <w:rPr>
                <w:sz w:val="20"/>
                <w:szCs w:val="20"/>
              </w:rPr>
              <w:t>Накибовна</w:t>
            </w:r>
            <w:proofErr w:type="spellEnd"/>
          </w:p>
          <w:p w14:paraId="62FB8537" w14:textId="77777777" w:rsidR="00A418FF" w:rsidRPr="00C17757" w:rsidRDefault="00A418FF" w:rsidP="00233EB6">
            <w:pPr>
              <w:rPr>
                <w:sz w:val="20"/>
                <w:szCs w:val="20"/>
              </w:rPr>
            </w:pPr>
          </w:p>
        </w:tc>
        <w:tc>
          <w:tcPr>
            <w:tcW w:w="6959" w:type="dxa"/>
            <w:tcBorders>
              <w:top w:val="single" w:sz="4" w:space="0" w:color="000000"/>
              <w:left w:val="single" w:sz="4" w:space="0" w:color="000000"/>
              <w:bottom w:val="single" w:sz="4" w:space="0" w:color="auto"/>
              <w:right w:val="single" w:sz="4" w:space="0" w:color="000000"/>
            </w:tcBorders>
          </w:tcPr>
          <w:p w14:paraId="66327901" w14:textId="77777777" w:rsidR="00A418FF" w:rsidRPr="00C17757" w:rsidRDefault="00A418FF" w:rsidP="00233EB6">
            <w:pPr>
              <w:widowControl w:val="0"/>
              <w:autoSpaceDE w:val="0"/>
              <w:autoSpaceDN w:val="0"/>
              <w:adjustRightInd w:val="0"/>
              <w:rPr>
                <w:b/>
                <w:sz w:val="20"/>
                <w:szCs w:val="20"/>
              </w:rPr>
            </w:pPr>
            <w:r w:rsidRPr="00C17757">
              <w:rPr>
                <w:b/>
                <w:sz w:val="20"/>
                <w:szCs w:val="20"/>
              </w:rPr>
              <w:t xml:space="preserve">сопредседатель комиссии </w:t>
            </w:r>
          </w:p>
          <w:p w14:paraId="3958F607" w14:textId="29F64178" w:rsidR="007E308B" w:rsidRPr="00C17757" w:rsidRDefault="00A418FF" w:rsidP="00233EB6">
            <w:pPr>
              <w:widowControl w:val="0"/>
              <w:autoSpaceDE w:val="0"/>
              <w:autoSpaceDN w:val="0"/>
              <w:adjustRightInd w:val="0"/>
              <w:rPr>
                <w:b/>
                <w:sz w:val="20"/>
                <w:szCs w:val="20"/>
              </w:rPr>
            </w:pPr>
            <w:r w:rsidRPr="00C17757">
              <w:rPr>
                <w:sz w:val="20"/>
                <w:szCs w:val="20"/>
              </w:rPr>
              <w:t>Директор МБОУ «</w:t>
            </w:r>
            <w:proofErr w:type="spellStart"/>
            <w:r w:rsidRPr="00C17757">
              <w:rPr>
                <w:color w:val="000000"/>
                <w:sz w:val="20"/>
                <w:szCs w:val="20"/>
              </w:rPr>
              <w:t>Кшкловская</w:t>
            </w:r>
            <w:proofErr w:type="spellEnd"/>
            <w:r w:rsidRPr="00C17757">
              <w:rPr>
                <w:color w:val="000000"/>
                <w:sz w:val="20"/>
                <w:szCs w:val="20"/>
              </w:rPr>
              <w:t xml:space="preserve"> начальная общеобразовательная школа – детский сад</w:t>
            </w:r>
            <w:r w:rsidRPr="00C17757">
              <w:rPr>
                <w:sz w:val="20"/>
                <w:szCs w:val="20"/>
              </w:rPr>
              <w:t xml:space="preserve">» </w:t>
            </w:r>
            <w:proofErr w:type="spellStart"/>
            <w:r w:rsidRPr="00C17757">
              <w:rPr>
                <w:sz w:val="20"/>
                <w:szCs w:val="20"/>
              </w:rPr>
              <w:t>Атнинского</w:t>
            </w:r>
            <w:proofErr w:type="spellEnd"/>
            <w:r w:rsidRPr="00C17757">
              <w:rPr>
                <w:sz w:val="20"/>
                <w:szCs w:val="20"/>
              </w:rPr>
              <w:t xml:space="preserve"> муниципального района Республики Татарстан</w:t>
            </w:r>
          </w:p>
        </w:tc>
      </w:tr>
      <w:tr w:rsidR="00A418FF" w:rsidRPr="00C17757" w14:paraId="2605AB36" w14:textId="77777777" w:rsidTr="00233EB6">
        <w:trPr>
          <w:trHeight w:val="567"/>
        </w:trPr>
        <w:tc>
          <w:tcPr>
            <w:tcW w:w="2611" w:type="dxa"/>
            <w:tcBorders>
              <w:top w:val="single" w:sz="4" w:space="0" w:color="000000"/>
              <w:left w:val="single" w:sz="4" w:space="0" w:color="000000"/>
              <w:bottom w:val="single" w:sz="4" w:space="0" w:color="000000"/>
              <w:right w:val="single" w:sz="4" w:space="0" w:color="000000"/>
            </w:tcBorders>
          </w:tcPr>
          <w:p w14:paraId="3C870380" w14:textId="77777777" w:rsidR="00A418FF" w:rsidRPr="00C17757" w:rsidRDefault="00A418FF" w:rsidP="00233EB6">
            <w:pPr>
              <w:rPr>
                <w:sz w:val="20"/>
                <w:szCs w:val="20"/>
              </w:rPr>
            </w:pPr>
          </w:p>
        </w:tc>
        <w:tc>
          <w:tcPr>
            <w:tcW w:w="6959" w:type="dxa"/>
            <w:tcBorders>
              <w:top w:val="single" w:sz="4" w:space="0" w:color="000000"/>
              <w:left w:val="single" w:sz="4" w:space="0" w:color="000000"/>
              <w:bottom w:val="single" w:sz="4" w:space="0" w:color="000000"/>
              <w:right w:val="single" w:sz="4" w:space="0" w:color="000000"/>
            </w:tcBorders>
          </w:tcPr>
          <w:p w14:paraId="229E17D9" w14:textId="77777777" w:rsidR="00A418FF" w:rsidRPr="00C17757" w:rsidRDefault="00A418FF" w:rsidP="00233EB6">
            <w:pPr>
              <w:widowControl w:val="0"/>
              <w:autoSpaceDE w:val="0"/>
              <w:autoSpaceDN w:val="0"/>
              <w:adjustRightInd w:val="0"/>
              <w:rPr>
                <w:b/>
                <w:sz w:val="20"/>
                <w:szCs w:val="20"/>
              </w:rPr>
            </w:pPr>
            <w:r w:rsidRPr="00C17757">
              <w:rPr>
                <w:b/>
                <w:sz w:val="20"/>
                <w:szCs w:val="20"/>
              </w:rPr>
              <w:t>От первичной профсоюзной организации</w:t>
            </w:r>
          </w:p>
        </w:tc>
      </w:tr>
      <w:tr w:rsidR="00A418FF" w:rsidRPr="00C17757" w14:paraId="0ED2B84D" w14:textId="77777777" w:rsidTr="00233EB6">
        <w:trPr>
          <w:trHeight w:val="1414"/>
        </w:trPr>
        <w:tc>
          <w:tcPr>
            <w:tcW w:w="2611" w:type="dxa"/>
            <w:tcBorders>
              <w:top w:val="single" w:sz="4" w:space="0" w:color="000000"/>
              <w:left w:val="single" w:sz="4" w:space="0" w:color="000000"/>
              <w:bottom w:val="single" w:sz="4" w:space="0" w:color="000000"/>
              <w:right w:val="single" w:sz="4" w:space="0" w:color="000000"/>
            </w:tcBorders>
            <w:hideMark/>
          </w:tcPr>
          <w:p w14:paraId="4286061E" w14:textId="77777777" w:rsidR="00A418FF" w:rsidRPr="00C17757" w:rsidRDefault="00A418FF" w:rsidP="00233EB6">
            <w:pPr>
              <w:rPr>
                <w:sz w:val="20"/>
                <w:szCs w:val="20"/>
              </w:rPr>
            </w:pPr>
            <w:r w:rsidRPr="00C17757">
              <w:rPr>
                <w:sz w:val="20"/>
                <w:szCs w:val="20"/>
              </w:rPr>
              <w:t xml:space="preserve">1.Хадиева </w:t>
            </w:r>
            <w:proofErr w:type="spellStart"/>
            <w:r w:rsidRPr="00C17757">
              <w:rPr>
                <w:sz w:val="20"/>
                <w:szCs w:val="20"/>
              </w:rPr>
              <w:t>Гульназ</w:t>
            </w:r>
            <w:proofErr w:type="spellEnd"/>
            <w:r w:rsidRPr="00C17757">
              <w:rPr>
                <w:sz w:val="20"/>
                <w:szCs w:val="20"/>
              </w:rPr>
              <w:t xml:space="preserve"> </w:t>
            </w:r>
            <w:proofErr w:type="spellStart"/>
            <w:r w:rsidRPr="00C17757">
              <w:rPr>
                <w:sz w:val="20"/>
                <w:szCs w:val="20"/>
              </w:rPr>
              <w:t>Аглямовна</w:t>
            </w:r>
            <w:proofErr w:type="spellEnd"/>
          </w:p>
        </w:tc>
        <w:tc>
          <w:tcPr>
            <w:tcW w:w="6959" w:type="dxa"/>
            <w:tcBorders>
              <w:top w:val="single" w:sz="4" w:space="0" w:color="000000"/>
              <w:left w:val="single" w:sz="4" w:space="0" w:color="000000"/>
              <w:bottom w:val="single" w:sz="4" w:space="0" w:color="000000"/>
              <w:right w:val="single" w:sz="4" w:space="0" w:color="000000"/>
            </w:tcBorders>
          </w:tcPr>
          <w:p w14:paraId="2AA57C06" w14:textId="77777777" w:rsidR="00A418FF" w:rsidRPr="00C17757" w:rsidRDefault="00A418FF" w:rsidP="00233EB6">
            <w:pPr>
              <w:widowControl w:val="0"/>
              <w:autoSpaceDE w:val="0"/>
              <w:autoSpaceDN w:val="0"/>
              <w:adjustRightInd w:val="0"/>
              <w:rPr>
                <w:b/>
                <w:sz w:val="20"/>
                <w:szCs w:val="20"/>
              </w:rPr>
            </w:pPr>
            <w:r w:rsidRPr="00C17757">
              <w:rPr>
                <w:b/>
                <w:sz w:val="20"/>
                <w:szCs w:val="20"/>
              </w:rPr>
              <w:t>сопредседатель комиссии</w:t>
            </w:r>
          </w:p>
          <w:p w14:paraId="2993C4D4" w14:textId="77777777" w:rsidR="00A418FF" w:rsidRPr="00C17757" w:rsidRDefault="00A418FF" w:rsidP="00233EB6">
            <w:pPr>
              <w:widowControl w:val="0"/>
              <w:autoSpaceDE w:val="0"/>
              <w:autoSpaceDN w:val="0"/>
              <w:adjustRightInd w:val="0"/>
              <w:rPr>
                <w:b/>
                <w:sz w:val="20"/>
                <w:szCs w:val="20"/>
              </w:rPr>
            </w:pPr>
            <w:r w:rsidRPr="00C17757">
              <w:rPr>
                <w:sz w:val="20"/>
                <w:szCs w:val="20"/>
              </w:rPr>
              <w:t xml:space="preserve"> Председатель профкома  ППО МБОУ «</w:t>
            </w:r>
            <w:proofErr w:type="spellStart"/>
            <w:r w:rsidRPr="00C17757">
              <w:rPr>
                <w:color w:val="000000"/>
                <w:sz w:val="20"/>
                <w:szCs w:val="20"/>
              </w:rPr>
              <w:t>Кшкловская</w:t>
            </w:r>
            <w:proofErr w:type="spellEnd"/>
            <w:r w:rsidRPr="00C17757">
              <w:rPr>
                <w:color w:val="000000"/>
                <w:sz w:val="20"/>
                <w:szCs w:val="20"/>
              </w:rPr>
              <w:t xml:space="preserve"> начальная общеобразовательная школа – детский сад</w:t>
            </w:r>
            <w:r w:rsidRPr="00C17757">
              <w:rPr>
                <w:sz w:val="20"/>
                <w:szCs w:val="20"/>
              </w:rPr>
              <w:t xml:space="preserve">» </w:t>
            </w:r>
            <w:proofErr w:type="spellStart"/>
            <w:r w:rsidRPr="00C17757">
              <w:rPr>
                <w:sz w:val="20"/>
                <w:szCs w:val="20"/>
              </w:rPr>
              <w:t>Атнинского</w:t>
            </w:r>
            <w:proofErr w:type="spellEnd"/>
            <w:r w:rsidRPr="00C17757">
              <w:rPr>
                <w:sz w:val="20"/>
                <w:szCs w:val="20"/>
              </w:rPr>
              <w:t xml:space="preserve"> муниципального района Республики Татарстан</w:t>
            </w:r>
          </w:p>
          <w:p w14:paraId="24F2B9E8" w14:textId="77777777" w:rsidR="00A418FF" w:rsidRPr="00C17757" w:rsidRDefault="00A418FF" w:rsidP="00233EB6">
            <w:pPr>
              <w:widowControl w:val="0"/>
              <w:autoSpaceDE w:val="0"/>
              <w:autoSpaceDN w:val="0"/>
              <w:adjustRightInd w:val="0"/>
              <w:rPr>
                <w:b/>
                <w:sz w:val="20"/>
                <w:szCs w:val="20"/>
              </w:rPr>
            </w:pPr>
          </w:p>
        </w:tc>
      </w:tr>
      <w:tr w:rsidR="00A418FF" w:rsidRPr="00C17757" w14:paraId="23D6F5E8" w14:textId="77777777" w:rsidTr="00233EB6">
        <w:tc>
          <w:tcPr>
            <w:tcW w:w="2611" w:type="dxa"/>
            <w:tcBorders>
              <w:top w:val="single" w:sz="4" w:space="0" w:color="000000"/>
              <w:left w:val="single" w:sz="4" w:space="0" w:color="000000"/>
              <w:bottom w:val="single" w:sz="4" w:space="0" w:color="000000"/>
              <w:right w:val="single" w:sz="4" w:space="0" w:color="000000"/>
            </w:tcBorders>
          </w:tcPr>
          <w:p w14:paraId="44F50C3B" w14:textId="77777777" w:rsidR="00A418FF" w:rsidRPr="00C17757" w:rsidRDefault="00A418FF" w:rsidP="00233EB6">
            <w:pPr>
              <w:rPr>
                <w:sz w:val="20"/>
                <w:szCs w:val="20"/>
              </w:rPr>
            </w:pPr>
            <w:r w:rsidRPr="00C17757">
              <w:rPr>
                <w:sz w:val="20"/>
                <w:szCs w:val="20"/>
              </w:rPr>
              <w:t xml:space="preserve">2.Абдуллина </w:t>
            </w:r>
            <w:proofErr w:type="spellStart"/>
            <w:r w:rsidRPr="00C17757">
              <w:rPr>
                <w:sz w:val="20"/>
                <w:szCs w:val="20"/>
              </w:rPr>
              <w:t>Равия</w:t>
            </w:r>
            <w:proofErr w:type="spellEnd"/>
            <w:r w:rsidRPr="00C17757">
              <w:rPr>
                <w:sz w:val="20"/>
                <w:szCs w:val="20"/>
              </w:rPr>
              <w:t xml:space="preserve"> </w:t>
            </w:r>
            <w:proofErr w:type="spellStart"/>
            <w:r w:rsidRPr="00C17757">
              <w:rPr>
                <w:sz w:val="20"/>
                <w:szCs w:val="20"/>
              </w:rPr>
              <w:t>Фирдинатовна</w:t>
            </w:r>
            <w:proofErr w:type="spellEnd"/>
          </w:p>
        </w:tc>
        <w:tc>
          <w:tcPr>
            <w:tcW w:w="6959" w:type="dxa"/>
            <w:tcBorders>
              <w:top w:val="single" w:sz="4" w:space="0" w:color="000000"/>
              <w:left w:val="single" w:sz="4" w:space="0" w:color="000000"/>
              <w:bottom w:val="single" w:sz="4" w:space="0" w:color="000000"/>
              <w:right w:val="single" w:sz="4" w:space="0" w:color="000000"/>
            </w:tcBorders>
          </w:tcPr>
          <w:p w14:paraId="07E31E5C" w14:textId="77777777" w:rsidR="00A418FF" w:rsidRPr="00C17757" w:rsidRDefault="00A418FF" w:rsidP="00233EB6">
            <w:pPr>
              <w:jc w:val="both"/>
              <w:rPr>
                <w:sz w:val="20"/>
                <w:szCs w:val="20"/>
              </w:rPr>
            </w:pPr>
            <w:r w:rsidRPr="00C17757">
              <w:rPr>
                <w:sz w:val="20"/>
                <w:szCs w:val="20"/>
              </w:rPr>
              <w:t>Член профкома</w:t>
            </w:r>
          </w:p>
          <w:p w14:paraId="2F106A9E" w14:textId="77777777" w:rsidR="00A418FF" w:rsidRPr="00C17757" w:rsidRDefault="00A418FF" w:rsidP="00233EB6">
            <w:pPr>
              <w:jc w:val="both"/>
              <w:rPr>
                <w:sz w:val="20"/>
                <w:szCs w:val="20"/>
              </w:rPr>
            </w:pPr>
          </w:p>
        </w:tc>
      </w:tr>
      <w:tr w:rsidR="00A418FF" w:rsidRPr="00C17757" w14:paraId="37A1574C" w14:textId="77777777" w:rsidTr="00233EB6">
        <w:tc>
          <w:tcPr>
            <w:tcW w:w="2611" w:type="dxa"/>
            <w:tcBorders>
              <w:top w:val="single" w:sz="4" w:space="0" w:color="000000"/>
              <w:left w:val="single" w:sz="4" w:space="0" w:color="000000"/>
              <w:bottom w:val="single" w:sz="4" w:space="0" w:color="000000"/>
              <w:right w:val="single" w:sz="4" w:space="0" w:color="000000"/>
            </w:tcBorders>
          </w:tcPr>
          <w:p w14:paraId="08A49C34" w14:textId="77777777" w:rsidR="00A418FF" w:rsidRPr="00C17757" w:rsidRDefault="00A418FF" w:rsidP="00233EB6">
            <w:pPr>
              <w:rPr>
                <w:sz w:val="20"/>
                <w:szCs w:val="20"/>
              </w:rPr>
            </w:pPr>
            <w:r w:rsidRPr="00C17757">
              <w:rPr>
                <w:sz w:val="20"/>
                <w:szCs w:val="20"/>
              </w:rPr>
              <w:t xml:space="preserve">3.Сиразиева </w:t>
            </w:r>
            <w:proofErr w:type="spellStart"/>
            <w:r w:rsidRPr="00C17757">
              <w:rPr>
                <w:sz w:val="20"/>
                <w:szCs w:val="20"/>
              </w:rPr>
              <w:t>Алия</w:t>
            </w:r>
            <w:proofErr w:type="spellEnd"/>
            <w:r w:rsidRPr="00C17757">
              <w:rPr>
                <w:sz w:val="20"/>
                <w:szCs w:val="20"/>
              </w:rPr>
              <w:t xml:space="preserve"> </w:t>
            </w:r>
            <w:proofErr w:type="spellStart"/>
            <w:r w:rsidRPr="00C17757">
              <w:rPr>
                <w:sz w:val="20"/>
                <w:szCs w:val="20"/>
              </w:rPr>
              <w:t>Шамилевна</w:t>
            </w:r>
            <w:proofErr w:type="spellEnd"/>
          </w:p>
          <w:p w14:paraId="2E091EFB" w14:textId="77777777" w:rsidR="00A418FF" w:rsidRPr="00C17757" w:rsidRDefault="00A418FF" w:rsidP="00233EB6">
            <w:pPr>
              <w:rPr>
                <w:sz w:val="20"/>
                <w:szCs w:val="20"/>
              </w:rPr>
            </w:pPr>
          </w:p>
        </w:tc>
        <w:tc>
          <w:tcPr>
            <w:tcW w:w="6959" w:type="dxa"/>
            <w:tcBorders>
              <w:top w:val="single" w:sz="4" w:space="0" w:color="000000"/>
              <w:left w:val="single" w:sz="4" w:space="0" w:color="000000"/>
              <w:bottom w:val="single" w:sz="4" w:space="0" w:color="000000"/>
              <w:right w:val="single" w:sz="4" w:space="0" w:color="000000"/>
            </w:tcBorders>
          </w:tcPr>
          <w:p w14:paraId="2EF63D7B" w14:textId="77777777" w:rsidR="00A418FF" w:rsidRPr="00C17757" w:rsidRDefault="00A418FF" w:rsidP="00233EB6">
            <w:pPr>
              <w:jc w:val="both"/>
              <w:rPr>
                <w:sz w:val="20"/>
                <w:szCs w:val="20"/>
              </w:rPr>
            </w:pPr>
            <w:r w:rsidRPr="00C17757">
              <w:rPr>
                <w:sz w:val="20"/>
                <w:szCs w:val="20"/>
              </w:rPr>
              <w:t xml:space="preserve">Член профкома </w:t>
            </w:r>
          </w:p>
        </w:tc>
      </w:tr>
    </w:tbl>
    <w:p w14:paraId="439EE09E" w14:textId="77777777" w:rsidR="00A418FF" w:rsidRPr="00C17757" w:rsidRDefault="00A418FF" w:rsidP="00A418FF">
      <w:pPr>
        <w:ind w:firstLine="708"/>
        <w:jc w:val="right"/>
        <w:rPr>
          <w:sz w:val="20"/>
          <w:szCs w:val="20"/>
        </w:rPr>
      </w:pPr>
    </w:p>
    <w:p w14:paraId="411BD75A" w14:textId="77777777" w:rsidR="00A418FF" w:rsidRPr="00C17757" w:rsidRDefault="00A418FF" w:rsidP="00A418FF">
      <w:pPr>
        <w:ind w:firstLine="708"/>
        <w:jc w:val="right"/>
        <w:rPr>
          <w:sz w:val="20"/>
          <w:szCs w:val="20"/>
        </w:rPr>
      </w:pPr>
    </w:p>
    <w:p w14:paraId="64217C3F" w14:textId="77777777" w:rsidR="00A418FF" w:rsidRPr="00C17757" w:rsidRDefault="00A418FF" w:rsidP="00A418FF">
      <w:pPr>
        <w:ind w:firstLine="708"/>
        <w:jc w:val="right"/>
        <w:rPr>
          <w:sz w:val="20"/>
          <w:szCs w:val="20"/>
        </w:rPr>
      </w:pPr>
    </w:p>
    <w:p w14:paraId="73A873F2" w14:textId="77777777" w:rsidR="00A418FF" w:rsidRPr="00C17757" w:rsidRDefault="00A418FF" w:rsidP="00A418FF">
      <w:pPr>
        <w:ind w:firstLine="708"/>
        <w:jc w:val="right"/>
        <w:rPr>
          <w:sz w:val="20"/>
          <w:szCs w:val="20"/>
        </w:rPr>
      </w:pPr>
    </w:p>
    <w:p w14:paraId="2074FCCF" w14:textId="77777777" w:rsidR="00A418FF" w:rsidRPr="00C17757" w:rsidRDefault="00A418FF" w:rsidP="00A418FF">
      <w:pPr>
        <w:ind w:firstLine="708"/>
        <w:jc w:val="right"/>
        <w:rPr>
          <w:sz w:val="20"/>
          <w:szCs w:val="20"/>
        </w:rPr>
      </w:pPr>
    </w:p>
    <w:p w14:paraId="43134846" w14:textId="77777777" w:rsidR="00A418FF" w:rsidRPr="00C17757" w:rsidRDefault="00A418FF" w:rsidP="00A418FF">
      <w:pPr>
        <w:rPr>
          <w:sz w:val="20"/>
          <w:szCs w:val="20"/>
        </w:rPr>
      </w:pPr>
    </w:p>
    <w:p w14:paraId="70BF505E" w14:textId="77777777" w:rsidR="00A418FF" w:rsidRPr="00C17757" w:rsidRDefault="00A418FF" w:rsidP="008413D8">
      <w:pPr>
        <w:pStyle w:val="3"/>
        <w:ind w:firstLine="709"/>
        <w:contextualSpacing/>
        <w:rPr>
          <w:sz w:val="20"/>
          <w:szCs w:val="20"/>
        </w:rPr>
      </w:pPr>
    </w:p>
    <w:p w14:paraId="33DC6C01" w14:textId="77777777" w:rsidR="00233EB6" w:rsidRPr="00C17757" w:rsidRDefault="00233EB6" w:rsidP="008413D8">
      <w:pPr>
        <w:pStyle w:val="3"/>
        <w:ind w:firstLine="709"/>
        <w:contextualSpacing/>
        <w:rPr>
          <w:sz w:val="20"/>
          <w:szCs w:val="20"/>
        </w:rPr>
      </w:pPr>
    </w:p>
    <w:p w14:paraId="2A2826D9" w14:textId="77777777" w:rsidR="00233EB6" w:rsidRPr="00C17757" w:rsidRDefault="00233EB6" w:rsidP="008413D8">
      <w:pPr>
        <w:pStyle w:val="3"/>
        <w:ind w:firstLine="709"/>
        <w:contextualSpacing/>
        <w:rPr>
          <w:sz w:val="20"/>
          <w:szCs w:val="20"/>
        </w:rPr>
      </w:pPr>
    </w:p>
    <w:p w14:paraId="61672D6B" w14:textId="77777777" w:rsidR="00233EB6" w:rsidRPr="00C17757" w:rsidRDefault="00233EB6" w:rsidP="008413D8">
      <w:pPr>
        <w:pStyle w:val="3"/>
        <w:ind w:firstLine="709"/>
        <w:contextualSpacing/>
        <w:rPr>
          <w:sz w:val="20"/>
          <w:szCs w:val="20"/>
        </w:rPr>
      </w:pPr>
    </w:p>
    <w:p w14:paraId="4E4652DD" w14:textId="77777777" w:rsidR="00233EB6" w:rsidRPr="00C17757" w:rsidRDefault="00233EB6" w:rsidP="008413D8">
      <w:pPr>
        <w:pStyle w:val="3"/>
        <w:ind w:firstLine="709"/>
        <w:contextualSpacing/>
        <w:rPr>
          <w:sz w:val="20"/>
          <w:szCs w:val="20"/>
        </w:rPr>
      </w:pPr>
    </w:p>
    <w:p w14:paraId="7AE5BED3" w14:textId="77777777" w:rsidR="00233EB6" w:rsidRPr="00C17757" w:rsidRDefault="00233EB6" w:rsidP="008413D8">
      <w:pPr>
        <w:pStyle w:val="3"/>
        <w:ind w:firstLine="709"/>
        <w:contextualSpacing/>
        <w:rPr>
          <w:sz w:val="20"/>
          <w:szCs w:val="20"/>
        </w:rPr>
      </w:pPr>
    </w:p>
    <w:p w14:paraId="5AD69CFC" w14:textId="77777777" w:rsidR="00233EB6" w:rsidRPr="00C17757" w:rsidRDefault="00233EB6" w:rsidP="008413D8">
      <w:pPr>
        <w:pStyle w:val="3"/>
        <w:ind w:firstLine="709"/>
        <w:contextualSpacing/>
        <w:rPr>
          <w:sz w:val="20"/>
          <w:szCs w:val="20"/>
        </w:rPr>
      </w:pPr>
    </w:p>
    <w:p w14:paraId="765164F5" w14:textId="77777777" w:rsidR="00233EB6" w:rsidRPr="00C17757" w:rsidRDefault="00233EB6" w:rsidP="008413D8">
      <w:pPr>
        <w:pStyle w:val="3"/>
        <w:ind w:firstLine="709"/>
        <w:contextualSpacing/>
        <w:rPr>
          <w:sz w:val="20"/>
          <w:szCs w:val="20"/>
        </w:rPr>
      </w:pPr>
    </w:p>
    <w:p w14:paraId="2B9AFD0C" w14:textId="77777777" w:rsidR="00233EB6" w:rsidRPr="00C17757" w:rsidRDefault="00233EB6" w:rsidP="008413D8">
      <w:pPr>
        <w:pStyle w:val="3"/>
        <w:ind w:firstLine="709"/>
        <w:contextualSpacing/>
        <w:rPr>
          <w:sz w:val="20"/>
          <w:szCs w:val="20"/>
        </w:rPr>
      </w:pPr>
    </w:p>
    <w:p w14:paraId="73EA7A84" w14:textId="77777777" w:rsidR="00233EB6" w:rsidRPr="00C17757" w:rsidRDefault="00233EB6" w:rsidP="008413D8">
      <w:pPr>
        <w:pStyle w:val="3"/>
        <w:ind w:firstLine="709"/>
        <w:contextualSpacing/>
        <w:rPr>
          <w:sz w:val="20"/>
          <w:szCs w:val="20"/>
        </w:rPr>
      </w:pPr>
    </w:p>
    <w:p w14:paraId="056B0CE6" w14:textId="77777777" w:rsidR="00233EB6" w:rsidRPr="00C17757" w:rsidRDefault="00233EB6" w:rsidP="008413D8">
      <w:pPr>
        <w:pStyle w:val="3"/>
        <w:ind w:firstLine="709"/>
        <w:contextualSpacing/>
        <w:rPr>
          <w:sz w:val="20"/>
          <w:szCs w:val="20"/>
        </w:rPr>
      </w:pPr>
    </w:p>
    <w:p w14:paraId="76DA793E" w14:textId="77777777" w:rsidR="00233EB6" w:rsidRPr="00C17757" w:rsidRDefault="00233EB6" w:rsidP="008413D8">
      <w:pPr>
        <w:pStyle w:val="3"/>
        <w:ind w:firstLine="709"/>
        <w:contextualSpacing/>
        <w:rPr>
          <w:sz w:val="20"/>
          <w:szCs w:val="20"/>
        </w:rPr>
      </w:pPr>
    </w:p>
    <w:p w14:paraId="366A2760" w14:textId="77777777" w:rsidR="00233EB6" w:rsidRPr="00C17757" w:rsidRDefault="00233EB6" w:rsidP="008413D8">
      <w:pPr>
        <w:pStyle w:val="3"/>
        <w:ind w:firstLine="709"/>
        <w:contextualSpacing/>
        <w:rPr>
          <w:sz w:val="20"/>
          <w:szCs w:val="20"/>
        </w:rPr>
      </w:pPr>
    </w:p>
    <w:p w14:paraId="21755E6D" w14:textId="77777777" w:rsidR="00233EB6" w:rsidRPr="00C17757" w:rsidRDefault="00233EB6" w:rsidP="008413D8">
      <w:pPr>
        <w:pStyle w:val="3"/>
        <w:ind w:firstLine="709"/>
        <w:contextualSpacing/>
        <w:rPr>
          <w:sz w:val="20"/>
          <w:szCs w:val="20"/>
        </w:rPr>
      </w:pPr>
    </w:p>
    <w:p w14:paraId="2EB43931" w14:textId="77777777" w:rsidR="00233EB6" w:rsidRPr="00C17757" w:rsidRDefault="00233EB6" w:rsidP="008413D8">
      <w:pPr>
        <w:pStyle w:val="3"/>
        <w:ind w:firstLine="709"/>
        <w:contextualSpacing/>
        <w:rPr>
          <w:sz w:val="20"/>
          <w:szCs w:val="20"/>
        </w:rPr>
      </w:pPr>
    </w:p>
    <w:p w14:paraId="2D5D6108" w14:textId="77777777" w:rsidR="00233EB6" w:rsidRPr="00C17757" w:rsidRDefault="00233EB6" w:rsidP="00233EB6">
      <w:pPr>
        <w:ind w:firstLine="708"/>
        <w:jc w:val="right"/>
        <w:rPr>
          <w:sz w:val="20"/>
          <w:szCs w:val="20"/>
        </w:rPr>
      </w:pPr>
    </w:p>
    <w:p w14:paraId="446797B5" w14:textId="77777777" w:rsidR="00C17757" w:rsidRDefault="00C17757" w:rsidP="00233EB6">
      <w:pPr>
        <w:ind w:firstLine="708"/>
        <w:jc w:val="right"/>
        <w:rPr>
          <w:sz w:val="20"/>
          <w:szCs w:val="20"/>
        </w:rPr>
      </w:pPr>
    </w:p>
    <w:p w14:paraId="5533D677" w14:textId="77777777" w:rsidR="00C17757" w:rsidRDefault="00C17757" w:rsidP="00233EB6">
      <w:pPr>
        <w:ind w:firstLine="708"/>
        <w:jc w:val="right"/>
        <w:rPr>
          <w:sz w:val="20"/>
          <w:szCs w:val="20"/>
        </w:rPr>
      </w:pPr>
    </w:p>
    <w:p w14:paraId="40B779A8" w14:textId="77777777" w:rsidR="00C17757" w:rsidRDefault="00C17757" w:rsidP="00233EB6">
      <w:pPr>
        <w:ind w:firstLine="708"/>
        <w:jc w:val="right"/>
        <w:rPr>
          <w:sz w:val="20"/>
          <w:szCs w:val="20"/>
        </w:rPr>
      </w:pPr>
    </w:p>
    <w:p w14:paraId="59C3077C" w14:textId="77777777" w:rsidR="00C17757" w:rsidRDefault="00C17757" w:rsidP="00233EB6">
      <w:pPr>
        <w:ind w:firstLine="708"/>
        <w:jc w:val="right"/>
        <w:rPr>
          <w:sz w:val="20"/>
          <w:szCs w:val="20"/>
        </w:rPr>
      </w:pPr>
    </w:p>
    <w:p w14:paraId="2A02F7A4" w14:textId="77777777" w:rsidR="00C17757" w:rsidRDefault="00C17757" w:rsidP="00233EB6">
      <w:pPr>
        <w:ind w:firstLine="708"/>
        <w:jc w:val="right"/>
        <w:rPr>
          <w:sz w:val="20"/>
          <w:szCs w:val="20"/>
        </w:rPr>
      </w:pPr>
    </w:p>
    <w:p w14:paraId="4EE30F04" w14:textId="77777777" w:rsidR="00C17757" w:rsidRDefault="00C17757" w:rsidP="00233EB6">
      <w:pPr>
        <w:ind w:firstLine="708"/>
        <w:jc w:val="right"/>
        <w:rPr>
          <w:sz w:val="20"/>
          <w:szCs w:val="20"/>
        </w:rPr>
      </w:pPr>
    </w:p>
    <w:p w14:paraId="77C3EE62" w14:textId="77777777" w:rsidR="00C17757" w:rsidRDefault="00C17757" w:rsidP="00233EB6">
      <w:pPr>
        <w:ind w:firstLine="708"/>
        <w:jc w:val="right"/>
        <w:rPr>
          <w:sz w:val="20"/>
          <w:szCs w:val="20"/>
        </w:rPr>
      </w:pPr>
    </w:p>
    <w:p w14:paraId="329D0EF4" w14:textId="77777777" w:rsidR="00C17757" w:rsidRDefault="00C17757" w:rsidP="00233EB6">
      <w:pPr>
        <w:ind w:firstLine="708"/>
        <w:jc w:val="right"/>
        <w:rPr>
          <w:sz w:val="20"/>
          <w:szCs w:val="20"/>
        </w:rPr>
      </w:pPr>
    </w:p>
    <w:p w14:paraId="4E53691A" w14:textId="77777777" w:rsidR="00C17757" w:rsidRDefault="00C17757" w:rsidP="00233EB6">
      <w:pPr>
        <w:ind w:firstLine="708"/>
        <w:jc w:val="right"/>
        <w:rPr>
          <w:sz w:val="20"/>
          <w:szCs w:val="20"/>
        </w:rPr>
      </w:pPr>
    </w:p>
    <w:p w14:paraId="70F3E8B4" w14:textId="77777777" w:rsidR="00C17757" w:rsidRDefault="00C17757" w:rsidP="00233EB6">
      <w:pPr>
        <w:ind w:firstLine="708"/>
        <w:jc w:val="right"/>
        <w:rPr>
          <w:sz w:val="20"/>
          <w:szCs w:val="20"/>
        </w:rPr>
      </w:pPr>
    </w:p>
    <w:p w14:paraId="72604A58" w14:textId="173A143B" w:rsidR="00233EB6" w:rsidRPr="00C17757" w:rsidRDefault="00233EB6" w:rsidP="00233EB6">
      <w:pPr>
        <w:ind w:firstLine="708"/>
        <w:jc w:val="right"/>
        <w:rPr>
          <w:sz w:val="20"/>
          <w:szCs w:val="20"/>
        </w:rPr>
      </w:pPr>
      <w:r w:rsidRPr="00C17757">
        <w:rPr>
          <w:sz w:val="20"/>
          <w:szCs w:val="20"/>
        </w:rPr>
        <w:lastRenderedPageBreak/>
        <w:t>Приложение № 2</w:t>
      </w:r>
    </w:p>
    <w:p w14:paraId="7310F505" w14:textId="77777777" w:rsidR="00233EB6" w:rsidRPr="00C17757" w:rsidRDefault="00233EB6" w:rsidP="00233EB6">
      <w:pPr>
        <w:ind w:firstLine="708"/>
        <w:jc w:val="right"/>
        <w:rPr>
          <w:sz w:val="20"/>
          <w:szCs w:val="20"/>
        </w:rPr>
      </w:pPr>
    </w:p>
    <w:tbl>
      <w:tblPr>
        <w:tblW w:w="10031" w:type="dxa"/>
        <w:tblBorders>
          <w:top w:val="nil"/>
          <w:left w:val="nil"/>
          <w:bottom w:val="nil"/>
          <w:right w:val="nil"/>
        </w:tblBorders>
        <w:tblLayout w:type="fixed"/>
        <w:tblLook w:val="0000" w:firstRow="0" w:lastRow="0" w:firstColumn="0" w:lastColumn="0" w:noHBand="0" w:noVBand="0"/>
      </w:tblPr>
      <w:tblGrid>
        <w:gridCol w:w="4667"/>
        <w:gridCol w:w="5364"/>
      </w:tblGrid>
      <w:tr w:rsidR="00233EB6" w:rsidRPr="00C17757" w14:paraId="659F508C" w14:textId="77777777" w:rsidTr="00233EB6">
        <w:trPr>
          <w:trHeight w:val="1525"/>
        </w:trPr>
        <w:tc>
          <w:tcPr>
            <w:tcW w:w="4667" w:type="dxa"/>
          </w:tcPr>
          <w:p w14:paraId="6C94C61D" w14:textId="77777777" w:rsidR="00233EB6" w:rsidRPr="00C17757" w:rsidRDefault="00233EB6" w:rsidP="00233EB6">
            <w:pPr>
              <w:autoSpaceDE w:val="0"/>
              <w:autoSpaceDN w:val="0"/>
              <w:adjustRightInd w:val="0"/>
              <w:contextualSpacing/>
              <w:rPr>
                <w:color w:val="000000"/>
                <w:sz w:val="20"/>
                <w:szCs w:val="20"/>
              </w:rPr>
            </w:pPr>
            <w:r w:rsidRPr="00C17757">
              <w:rPr>
                <w:rFonts w:eastAsiaTheme="minorEastAsia" w:cstheme="minorBidi"/>
                <w:sz w:val="20"/>
                <w:szCs w:val="20"/>
              </w:rPr>
              <w:t xml:space="preserve">Утверждаю:  </w:t>
            </w:r>
            <w:r w:rsidRPr="00C17757">
              <w:rPr>
                <w:rFonts w:eastAsiaTheme="minorEastAsia"/>
                <w:sz w:val="20"/>
                <w:szCs w:val="20"/>
              </w:rPr>
              <w:t xml:space="preserve">                                                                           </w:t>
            </w:r>
            <w:r w:rsidRPr="00C17757">
              <w:rPr>
                <w:rFonts w:eastAsiaTheme="minorEastAsia" w:cstheme="minorBidi"/>
                <w:sz w:val="20"/>
                <w:szCs w:val="20"/>
              </w:rPr>
              <w:t xml:space="preserve"> </w:t>
            </w:r>
          </w:p>
          <w:p w14:paraId="228125C5" w14:textId="77777777" w:rsidR="00233EB6" w:rsidRPr="00C17757" w:rsidRDefault="00233EB6" w:rsidP="00233EB6">
            <w:pPr>
              <w:autoSpaceDE w:val="0"/>
              <w:autoSpaceDN w:val="0"/>
              <w:adjustRightInd w:val="0"/>
              <w:contextualSpacing/>
              <w:rPr>
                <w:color w:val="000000"/>
                <w:sz w:val="20"/>
                <w:szCs w:val="20"/>
              </w:rPr>
            </w:pPr>
            <w:r w:rsidRPr="00C17757">
              <w:rPr>
                <w:color w:val="000000"/>
                <w:sz w:val="20"/>
                <w:szCs w:val="20"/>
              </w:rPr>
              <w:t>Директор МБОУ «</w:t>
            </w:r>
            <w:proofErr w:type="spellStart"/>
            <w:r w:rsidRPr="00C17757">
              <w:rPr>
                <w:sz w:val="20"/>
                <w:szCs w:val="20"/>
              </w:rPr>
              <w:t>Кшкловская</w:t>
            </w:r>
            <w:proofErr w:type="spellEnd"/>
            <w:r w:rsidRPr="00C17757">
              <w:rPr>
                <w:sz w:val="20"/>
                <w:szCs w:val="20"/>
              </w:rPr>
              <w:t xml:space="preserve"> НОШ-ДС</w:t>
            </w:r>
            <w:r w:rsidRPr="00C17757">
              <w:rPr>
                <w:color w:val="000000"/>
                <w:sz w:val="20"/>
                <w:szCs w:val="20"/>
              </w:rPr>
              <w:t>»</w:t>
            </w:r>
          </w:p>
          <w:p w14:paraId="4F92CB4F" w14:textId="77777777" w:rsidR="00233EB6" w:rsidRPr="00C17757" w:rsidRDefault="00233EB6" w:rsidP="00233EB6">
            <w:pPr>
              <w:autoSpaceDE w:val="0"/>
              <w:autoSpaceDN w:val="0"/>
              <w:adjustRightInd w:val="0"/>
              <w:contextualSpacing/>
              <w:rPr>
                <w:color w:val="000000"/>
                <w:sz w:val="20"/>
                <w:szCs w:val="20"/>
              </w:rPr>
            </w:pPr>
            <w:proofErr w:type="spellStart"/>
            <w:r w:rsidRPr="00C17757">
              <w:rPr>
                <w:color w:val="000000"/>
                <w:sz w:val="20"/>
                <w:szCs w:val="20"/>
              </w:rPr>
              <w:t>Атнинского</w:t>
            </w:r>
            <w:proofErr w:type="spellEnd"/>
            <w:r w:rsidRPr="00C17757">
              <w:rPr>
                <w:color w:val="000000"/>
                <w:sz w:val="20"/>
                <w:szCs w:val="20"/>
              </w:rPr>
              <w:t xml:space="preserve"> муниципального                               </w:t>
            </w:r>
          </w:p>
          <w:p w14:paraId="4D8E803F" w14:textId="77777777" w:rsidR="00233EB6" w:rsidRPr="00C17757" w:rsidRDefault="00233EB6" w:rsidP="00233EB6">
            <w:pPr>
              <w:autoSpaceDE w:val="0"/>
              <w:autoSpaceDN w:val="0"/>
              <w:adjustRightInd w:val="0"/>
              <w:contextualSpacing/>
              <w:rPr>
                <w:color w:val="000000"/>
                <w:sz w:val="20"/>
                <w:szCs w:val="20"/>
              </w:rPr>
            </w:pPr>
            <w:r w:rsidRPr="00C17757">
              <w:rPr>
                <w:color w:val="000000"/>
                <w:sz w:val="20"/>
                <w:szCs w:val="20"/>
              </w:rPr>
              <w:t>района РТ  ________________________</w:t>
            </w:r>
          </w:p>
          <w:p w14:paraId="6EDAD5F6" w14:textId="77777777" w:rsidR="00233EB6" w:rsidRPr="00C17757" w:rsidRDefault="00233EB6" w:rsidP="00233EB6">
            <w:pPr>
              <w:autoSpaceDE w:val="0"/>
              <w:autoSpaceDN w:val="0"/>
              <w:adjustRightInd w:val="0"/>
              <w:ind w:firstLine="709"/>
              <w:contextualSpacing/>
              <w:rPr>
                <w:color w:val="000000"/>
                <w:sz w:val="20"/>
                <w:szCs w:val="20"/>
              </w:rPr>
            </w:pPr>
            <w:r w:rsidRPr="00C17757">
              <w:rPr>
                <w:color w:val="000000"/>
                <w:sz w:val="20"/>
                <w:szCs w:val="20"/>
              </w:rPr>
              <w:t xml:space="preserve">(подпись) (Ф.И.О.) </w:t>
            </w:r>
          </w:p>
          <w:p w14:paraId="5C4F3FD8" w14:textId="77777777" w:rsidR="00233EB6" w:rsidRPr="00C17757" w:rsidRDefault="00233EB6" w:rsidP="00233EB6">
            <w:pPr>
              <w:autoSpaceDE w:val="0"/>
              <w:autoSpaceDN w:val="0"/>
              <w:adjustRightInd w:val="0"/>
              <w:contextualSpacing/>
              <w:rPr>
                <w:color w:val="000000"/>
                <w:sz w:val="20"/>
                <w:szCs w:val="20"/>
              </w:rPr>
            </w:pPr>
            <w:r w:rsidRPr="00C17757">
              <w:rPr>
                <w:color w:val="000000"/>
                <w:sz w:val="20"/>
                <w:szCs w:val="20"/>
              </w:rPr>
              <w:t xml:space="preserve">М.П. </w:t>
            </w:r>
          </w:p>
          <w:p w14:paraId="67511683" w14:textId="77777777" w:rsidR="00233EB6" w:rsidRPr="00C17757" w:rsidRDefault="00233EB6" w:rsidP="00233EB6">
            <w:pPr>
              <w:autoSpaceDE w:val="0"/>
              <w:autoSpaceDN w:val="0"/>
              <w:adjustRightInd w:val="0"/>
              <w:contextualSpacing/>
              <w:rPr>
                <w:color w:val="000000"/>
                <w:sz w:val="20"/>
                <w:szCs w:val="20"/>
              </w:rPr>
            </w:pPr>
            <w:r w:rsidRPr="00C17757">
              <w:rPr>
                <w:color w:val="000000"/>
                <w:sz w:val="20"/>
                <w:szCs w:val="20"/>
              </w:rPr>
              <w:t xml:space="preserve">« __ » _________________ 20___ г. </w:t>
            </w:r>
          </w:p>
        </w:tc>
        <w:tc>
          <w:tcPr>
            <w:tcW w:w="5364" w:type="dxa"/>
          </w:tcPr>
          <w:p w14:paraId="2CD97FA6" w14:textId="77777777" w:rsidR="00233EB6" w:rsidRPr="00C17757" w:rsidRDefault="00233EB6" w:rsidP="00233EB6">
            <w:pPr>
              <w:autoSpaceDE w:val="0"/>
              <w:autoSpaceDN w:val="0"/>
              <w:adjustRightInd w:val="0"/>
              <w:ind w:firstLine="709"/>
              <w:contextualSpacing/>
              <w:rPr>
                <w:color w:val="000000"/>
                <w:sz w:val="20"/>
                <w:szCs w:val="20"/>
              </w:rPr>
            </w:pPr>
            <w:r w:rsidRPr="00C17757">
              <w:rPr>
                <w:color w:val="000000"/>
                <w:sz w:val="20"/>
                <w:szCs w:val="20"/>
              </w:rPr>
              <w:t xml:space="preserve">Согласовано:   </w:t>
            </w:r>
          </w:p>
          <w:p w14:paraId="2F02D7E6" w14:textId="0CC2FB0B" w:rsidR="00233EB6" w:rsidRPr="00C17757" w:rsidRDefault="00233EB6" w:rsidP="00233EB6">
            <w:pPr>
              <w:autoSpaceDE w:val="0"/>
              <w:autoSpaceDN w:val="0"/>
              <w:adjustRightInd w:val="0"/>
              <w:ind w:firstLine="709"/>
              <w:contextualSpacing/>
              <w:rPr>
                <w:color w:val="000000"/>
                <w:sz w:val="20"/>
                <w:szCs w:val="20"/>
              </w:rPr>
            </w:pPr>
            <w:r w:rsidRPr="00C17757">
              <w:rPr>
                <w:color w:val="000000"/>
                <w:sz w:val="20"/>
                <w:szCs w:val="20"/>
              </w:rPr>
              <w:t xml:space="preserve">Председатель первичной           профсоюзной организации </w:t>
            </w:r>
            <w:r w:rsidR="00B1685F">
              <w:rPr>
                <w:color w:val="000000"/>
                <w:sz w:val="20"/>
                <w:szCs w:val="20"/>
              </w:rPr>
              <w:t xml:space="preserve"> </w:t>
            </w:r>
            <w:r w:rsidRPr="00C17757">
              <w:rPr>
                <w:color w:val="000000"/>
                <w:sz w:val="20"/>
                <w:szCs w:val="20"/>
              </w:rPr>
              <w:t>МБОУ     «</w:t>
            </w:r>
            <w:proofErr w:type="spellStart"/>
            <w:r w:rsidRPr="00C17757">
              <w:rPr>
                <w:sz w:val="20"/>
                <w:szCs w:val="20"/>
              </w:rPr>
              <w:t>Кшкловская</w:t>
            </w:r>
            <w:proofErr w:type="spellEnd"/>
            <w:r w:rsidRPr="00C17757">
              <w:rPr>
                <w:sz w:val="20"/>
                <w:szCs w:val="20"/>
              </w:rPr>
              <w:t xml:space="preserve"> НОШ-ДС</w:t>
            </w:r>
            <w:r w:rsidRPr="00C17757">
              <w:rPr>
                <w:color w:val="000000"/>
                <w:sz w:val="20"/>
                <w:szCs w:val="20"/>
              </w:rPr>
              <w:t xml:space="preserve">»  </w:t>
            </w:r>
            <w:proofErr w:type="spellStart"/>
            <w:r w:rsidRPr="00C17757">
              <w:rPr>
                <w:color w:val="000000"/>
                <w:sz w:val="20"/>
                <w:szCs w:val="20"/>
              </w:rPr>
              <w:t>Атнинского</w:t>
            </w:r>
            <w:proofErr w:type="spellEnd"/>
            <w:r w:rsidRPr="00C17757">
              <w:rPr>
                <w:color w:val="000000"/>
                <w:sz w:val="20"/>
                <w:szCs w:val="20"/>
              </w:rPr>
              <w:t xml:space="preserve"> муниципального района РТ  </w:t>
            </w:r>
          </w:p>
          <w:p w14:paraId="1B216F2B" w14:textId="77777777" w:rsidR="00233EB6" w:rsidRPr="00C17757" w:rsidRDefault="00233EB6" w:rsidP="00233EB6">
            <w:pPr>
              <w:autoSpaceDE w:val="0"/>
              <w:autoSpaceDN w:val="0"/>
              <w:adjustRightInd w:val="0"/>
              <w:contextualSpacing/>
              <w:rPr>
                <w:color w:val="000000"/>
                <w:sz w:val="20"/>
                <w:szCs w:val="20"/>
              </w:rPr>
            </w:pPr>
            <w:r w:rsidRPr="00C17757">
              <w:rPr>
                <w:color w:val="000000"/>
                <w:sz w:val="20"/>
                <w:szCs w:val="20"/>
              </w:rPr>
              <w:t>_______________________</w:t>
            </w:r>
          </w:p>
          <w:p w14:paraId="6CB28B93" w14:textId="77777777" w:rsidR="00233EB6" w:rsidRPr="00C17757" w:rsidRDefault="00233EB6" w:rsidP="00233EB6">
            <w:pPr>
              <w:autoSpaceDE w:val="0"/>
              <w:autoSpaceDN w:val="0"/>
              <w:adjustRightInd w:val="0"/>
              <w:ind w:firstLine="709"/>
              <w:contextualSpacing/>
              <w:rPr>
                <w:color w:val="000000"/>
                <w:sz w:val="20"/>
                <w:szCs w:val="20"/>
              </w:rPr>
            </w:pPr>
            <w:r w:rsidRPr="00C17757">
              <w:rPr>
                <w:color w:val="000000"/>
                <w:sz w:val="20"/>
                <w:szCs w:val="20"/>
              </w:rPr>
              <w:t xml:space="preserve">(подпись) (Ф.И.О.) </w:t>
            </w:r>
          </w:p>
          <w:p w14:paraId="18A18722" w14:textId="77777777" w:rsidR="00233EB6" w:rsidRPr="00C17757" w:rsidRDefault="00233EB6" w:rsidP="00233EB6">
            <w:pPr>
              <w:autoSpaceDE w:val="0"/>
              <w:autoSpaceDN w:val="0"/>
              <w:adjustRightInd w:val="0"/>
              <w:ind w:firstLine="709"/>
              <w:contextualSpacing/>
              <w:rPr>
                <w:color w:val="000000"/>
                <w:sz w:val="20"/>
                <w:szCs w:val="20"/>
              </w:rPr>
            </w:pPr>
            <w:r w:rsidRPr="00C17757">
              <w:rPr>
                <w:color w:val="000000"/>
                <w:sz w:val="20"/>
                <w:szCs w:val="20"/>
              </w:rPr>
              <w:t xml:space="preserve">М.П. </w:t>
            </w:r>
          </w:p>
          <w:p w14:paraId="07C9D93B" w14:textId="77777777" w:rsidR="00233EB6" w:rsidRPr="00C17757" w:rsidRDefault="00233EB6" w:rsidP="00233EB6">
            <w:pPr>
              <w:autoSpaceDE w:val="0"/>
              <w:autoSpaceDN w:val="0"/>
              <w:adjustRightInd w:val="0"/>
              <w:ind w:firstLine="709"/>
              <w:contextualSpacing/>
              <w:rPr>
                <w:color w:val="000000"/>
                <w:sz w:val="20"/>
                <w:szCs w:val="20"/>
              </w:rPr>
            </w:pPr>
            <w:r w:rsidRPr="00C17757">
              <w:rPr>
                <w:color w:val="000000"/>
                <w:sz w:val="20"/>
                <w:szCs w:val="20"/>
              </w:rPr>
              <w:t>« __ » _________________ 20___г.</w:t>
            </w:r>
          </w:p>
        </w:tc>
      </w:tr>
    </w:tbl>
    <w:p w14:paraId="37316D17" w14:textId="77777777" w:rsidR="0028405B" w:rsidRPr="00C17757" w:rsidRDefault="0028405B" w:rsidP="00233EB6">
      <w:pPr>
        <w:pStyle w:val="3"/>
        <w:ind w:firstLine="709"/>
        <w:contextualSpacing/>
        <w:jc w:val="center"/>
        <w:rPr>
          <w:b/>
          <w:sz w:val="20"/>
          <w:szCs w:val="20"/>
        </w:rPr>
      </w:pPr>
    </w:p>
    <w:p w14:paraId="7E32DE13" w14:textId="77777777" w:rsidR="0028405B" w:rsidRPr="00C17757" w:rsidRDefault="0028405B" w:rsidP="00233EB6">
      <w:pPr>
        <w:pStyle w:val="3"/>
        <w:ind w:firstLine="709"/>
        <w:contextualSpacing/>
        <w:jc w:val="center"/>
        <w:rPr>
          <w:b/>
          <w:sz w:val="20"/>
          <w:szCs w:val="20"/>
        </w:rPr>
      </w:pPr>
    </w:p>
    <w:p w14:paraId="007E6D20" w14:textId="77777777" w:rsidR="0028405B" w:rsidRPr="00C17757" w:rsidRDefault="0028405B" w:rsidP="00233EB6">
      <w:pPr>
        <w:pStyle w:val="3"/>
        <w:ind w:firstLine="709"/>
        <w:contextualSpacing/>
        <w:jc w:val="center"/>
        <w:rPr>
          <w:b/>
          <w:sz w:val="20"/>
          <w:szCs w:val="20"/>
        </w:rPr>
      </w:pPr>
    </w:p>
    <w:p w14:paraId="0D2D1F99" w14:textId="77777777" w:rsidR="0028405B" w:rsidRPr="00C17757" w:rsidRDefault="0028405B" w:rsidP="00233EB6">
      <w:pPr>
        <w:pStyle w:val="3"/>
        <w:ind w:firstLine="709"/>
        <w:contextualSpacing/>
        <w:jc w:val="center"/>
        <w:rPr>
          <w:b/>
          <w:sz w:val="20"/>
          <w:szCs w:val="20"/>
        </w:rPr>
      </w:pPr>
    </w:p>
    <w:p w14:paraId="5302CC1D" w14:textId="5CCFA967" w:rsidR="00233EB6" w:rsidRPr="00C17757" w:rsidRDefault="00233EB6" w:rsidP="00233EB6">
      <w:pPr>
        <w:pStyle w:val="3"/>
        <w:ind w:firstLine="709"/>
        <w:contextualSpacing/>
        <w:jc w:val="center"/>
        <w:rPr>
          <w:b/>
          <w:bCs/>
          <w:color w:val="000000" w:themeColor="text1"/>
          <w:kern w:val="24"/>
          <w:sz w:val="20"/>
          <w:szCs w:val="20"/>
        </w:rPr>
      </w:pPr>
      <w:r w:rsidRPr="00C17757">
        <w:rPr>
          <w:b/>
          <w:sz w:val="20"/>
          <w:szCs w:val="20"/>
        </w:rPr>
        <w:t>Положение о нормах профессиональной этики педагогических работников</w:t>
      </w:r>
      <w:r w:rsidRPr="00C17757">
        <w:rPr>
          <w:b/>
          <w:bCs/>
          <w:color w:val="000000" w:themeColor="text1"/>
          <w:kern w:val="24"/>
          <w:sz w:val="20"/>
          <w:szCs w:val="20"/>
        </w:rPr>
        <w:t xml:space="preserve"> МБОУ «</w:t>
      </w:r>
      <w:proofErr w:type="spellStart"/>
      <w:r w:rsidRPr="00C17757">
        <w:rPr>
          <w:b/>
          <w:sz w:val="20"/>
          <w:szCs w:val="20"/>
        </w:rPr>
        <w:t>Кшкловская</w:t>
      </w:r>
      <w:proofErr w:type="spellEnd"/>
      <w:r w:rsidRPr="00C17757">
        <w:rPr>
          <w:b/>
          <w:sz w:val="20"/>
          <w:szCs w:val="20"/>
        </w:rPr>
        <w:t xml:space="preserve"> НОШ-ДС</w:t>
      </w:r>
      <w:r w:rsidRPr="00C17757">
        <w:rPr>
          <w:b/>
          <w:bCs/>
          <w:color w:val="000000" w:themeColor="text1"/>
          <w:kern w:val="24"/>
          <w:sz w:val="20"/>
          <w:szCs w:val="20"/>
        </w:rPr>
        <w:t xml:space="preserve">» в </w:t>
      </w:r>
      <w:proofErr w:type="spellStart"/>
      <w:r w:rsidRPr="00C17757">
        <w:rPr>
          <w:b/>
          <w:bCs/>
          <w:color w:val="000000" w:themeColor="text1"/>
          <w:kern w:val="24"/>
          <w:sz w:val="20"/>
          <w:szCs w:val="20"/>
        </w:rPr>
        <w:t>Атнинского</w:t>
      </w:r>
      <w:proofErr w:type="spellEnd"/>
      <w:r w:rsidRPr="00C17757">
        <w:rPr>
          <w:b/>
          <w:bCs/>
          <w:color w:val="000000" w:themeColor="text1"/>
          <w:kern w:val="24"/>
          <w:sz w:val="20"/>
          <w:szCs w:val="20"/>
        </w:rPr>
        <w:t xml:space="preserve"> муниципального района РТ</w:t>
      </w:r>
    </w:p>
    <w:p w14:paraId="41ABF47A" w14:textId="77777777" w:rsidR="00233EB6" w:rsidRPr="00C17757" w:rsidRDefault="00233EB6" w:rsidP="00233EB6">
      <w:pPr>
        <w:pStyle w:val="NoSpacing"/>
        <w:jc w:val="center"/>
        <w:rPr>
          <w:rFonts w:ascii="Times New Roman" w:hAnsi="Times New Roman"/>
          <w:b/>
          <w:bCs/>
          <w:spacing w:val="-4"/>
          <w:sz w:val="20"/>
          <w:szCs w:val="20"/>
        </w:rPr>
      </w:pPr>
      <w:r w:rsidRPr="00C17757">
        <w:rPr>
          <w:rFonts w:ascii="Times New Roman" w:hAnsi="Times New Roman"/>
          <w:b/>
          <w:bCs/>
          <w:spacing w:val="-4"/>
          <w:sz w:val="20"/>
          <w:szCs w:val="20"/>
          <w:lang w:val="en-US"/>
        </w:rPr>
        <w:t>I</w:t>
      </w:r>
      <w:r w:rsidRPr="00C17757">
        <w:rPr>
          <w:rFonts w:ascii="Times New Roman" w:hAnsi="Times New Roman"/>
          <w:b/>
          <w:bCs/>
          <w:spacing w:val="-4"/>
          <w:sz w:val="20"/>
          <w:szCs w:val="20"/>
        </w:rPr>
        <w:t>. Общие положения</w:t>
      </w:r>
    </w:p>
    <w:p w14:paraId="7CCEB333" w14:textId="77777777" w:rsidR="00233EB6" w:rsidRPr="00C17757" w:rsidRDefault="00233EB6" w:rsidP="00233EB6">
      <w:pPr>
        <w:pStyle w:val="NoSpacing"/>
        <w:jc w:val="both"/>
        <w:rPr>
          <w:rFonts w:ascii="Times New Roman" w:hAnsi="Times New Roman"/>
          <w:bCs/>
          <w:spacing w:val="-4"/>
          <w:sz w:val="20"/>
          <w:szCs w:val="20"/>
        </w:rPr>
      </w:pPr>
    </w:p>
    <w:p w14:paraId="20BDA54A" w14:textId="77777777" w:rsidR="00233EB6" w:rsidRPr="00C17757" w:rsidRDefault="00233EB6" w:rsidP="00233EB6">
      <w:pPr>
        <w:pStyle w:val="NoSpacing"/>
        <w:ind w:firstLine="709"/>
        <w:jc w:val="both"/>
        <w:rPr>
          <w:rFonts w:ascii="Times New Roman" w:hAnsi="Times New Roman"/>
          <w:spacing w:val="-4"/>
          <w:sz w:val="20"/>
          <w:szCs w:val="20"/>
        </w:rPr>
      </w:pPr>
      <w:r w:rsidRPr="00C17757">
        <w:rPr>
          <w:rFonts w:ascii="Times New Roman" w:hAnsi="Times New Roman"/>
          <w:bCs/>
          <w:spacing w:val="-4"/>
          <w:sz w:val="20"/>
          <w:szCs w:val="20"/>
        </w:rPr>
        <w:t xml:space="preserve">1. </w:t>
      </w:r>
      <w:proofErr w:type="gramStart"/>
      <w:r w:rsidRPr="00C17757">
        <w:rPr>
          <w:rFonts w:ascii="Times New Roman" w:hAnsi="Times New Roman"/>
          <w:bCs/>
          <w:spacing w:val="-4"/>
          <w:sz w:val="20"/>
          <w:szCs w:val="20"/>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C17757">
        <w:rPr>
          <w:rFonts w:ascii="Times New Roman" w:hAnsi="Times New Roman"/>
          <w:spacing w:val="-4"/>
          <w:sz w:val="20"/>
          <w:szCs w:val="20"/>
        </w:rPr>
        <w:t xml:space="preserve">Федерального закона от 29 декабря </w:t>
      </w:r>
      <w:smartTag w:uri="urn:schemas-microsoft-com:office:smarttags" w:element="metricconverter">
        <w:smartTagPr>
          <w:attr w:name="ProductID" w:val="2012 г"/>
        </w:smartTagPr>
        <w:r w:rsidRPr="00C17757">
          <w:rPr>
            <w:rFonts w:ascii="Times New Roman" w:hAnsi="Times New Roman"/>
            <w:spacing w:val="-4"/>
            <w:sz w:val="20"/>
            <w:szCs w:val="20"/>
          </w:rPr>
          <w:t>2012 г</w:t>
        </w:r>
      </w:smartTag>
      <w:r w:rsidRPr="00C17757">
        <w:rPr>
          <w:rFonts w:ascii="Times New Roman" w:hAnsi="Times New Roman"/>
          <w:spacing w:val="-4"/>
          <w:sz w:val="20"/>
          <w:szCs w:val="20"/>
        </w:rPr>
        <w:t xml:space="preserve">. № 273-ФЗ «Об образовании в Российской Федерации» и </w:t>
      </w:r>
      <w:r w:rsidRPr="00C17757">
        <w:rPr>
          <w:rFonts w:ascii="Times New Roman" w:hAnsi="Times New Roman"/>
          <w:bCs/>
          <w:spacing w:val="-4"/>
          <w:sz w:val="20"/>
          <w:szCs w:val="20"/>
          <w:lang w:eastAsia="ru-RU"/>
        </w:rPr>
        <w:t xml:space="preserve">Федерального закона от 29 декабря </w:t>
      </w:r>
      <w:smartTag w:uri="urn:schemas-microsoft-com:office:smarttags" w:element="metricconverter">
        <w:smartTagPr>
          <w:attr w:name="ProductID" w:val="2010 г"/>
        </w:smartTagPr>
        <w:r w:rsidRPr="00C17757">
          <w:rPr>
            <w:rFonts w:ascii="Times New Roman" w:hAnsi="Times New Roman"/>
            <w:bCs/>
            <w:spacing w:val="-4"/>
            <w:sz w:val="20"/>
            <w:szCs w:val="20"/>
            <w:lang w:eastAsia="ru-RU"/>
          </w:rPr>
          <w:t>2010 г</w:t>
        </w:r>
      </w:smartTag>
      <w:r w:rsidRPr="00C17757">
        <w:rPr>
          <w:rFonts w:ascii="Times New Roman" w:hAnsi="Times New Roman"/>
          <w:bCs/>
          <w:spacing w:val="-4"/>
          <w:sz w:val="20"/>
          <w:szCs w:val="20"/>
          <w:lang w:eastAsia="ru-RU"/>
        </w:rPr>
        <w:t>. № 436-ФЗ «О защите детей от информации, причиняющей вред их здоровью и развитию».</w:t>
      </w:r>
      <w:proofErr w:type="gramEnd"/>
    </w:p>
    <w:p w14:paraId="267AC1CE" w14:textId="77777777" w:rsidR="00233EB6" w:rsidRPr="00C17757" w:rsidRDefault="00233EB6" w:rsidP="00233EB6">
      <w:pPr>
        <w:pStyle w:val="NoSpacing"/>
        <w:ind w:firstLine="709"/>
        <w:jc w:val="both"/>
        <w:rPr>
          <w:rFonts w:ascii="Times New Roman" w:hAnsi="Times New Roman"/>
          <w:spacing w:val="-4"/>
          <w:sz w:val="20"/>
          <w:szCs w:val="20"/>
        </w:rPr>
      </w:pPr>
      <w:r w:rsidRPr="00C17757">
        <w:rPr>
          <w:rFonts w:ascii="Times New Roman" w:hAnsi="Times New Roman"/>
          <w:bCs/>
          <w:spacing w:val="-4"/>
          <w:sz w:val="20"/>
          <w:szCs w:val="20"/>
        </w:rPr>
        <w:t xml:space="preserve">2. Настоящее </w:t>
      </w:r>
      <w:r w:rsidRPr="00C17757">
        <w:rPr>
          <w:rFonts w:ascii="Times New Roman" w:hAnsi="Times New Roman"/>
          <w:spacing w:val="-4"/>
          <w:sz w:val="20"/>
          <w:szCs w:val="20"/>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4E69BEF9" w14:textId="77777777" w:rsidR="00233EB6" w:rsidRPr="00C17757" w:rsidRDefault="00233EB6" w:rsidP="00233EB6">
      <w:pPr>
        <w:pStyle w:val="NoSpacing"/>
        <w:jc w:val="both"/>
        <w:rPr>
          <w:rFonts w:ascii="Times New Roman" w:hAnsi="Times New Roman"/>
          <w:spacing w:val="-4"/>
          <w:sz w:val="20"/>
          <w:szCs w:val="20"/>
        </w:rPr>
      </w:pPr>
    </w:p>
    <w:p w14:paraId="49D026B4" w14:textId="77777777" w:rsidR="00233EB6" w:rsidRPr="00C17757" w:rsidRDefault="00233EB6" w:rsidP="00233EB6">
      <w:pPr>
        <w:pStyle w:val="NoSpacing"/>
        <w:jc w:val="center"/>
        <w:rPr>
          <w:rFonts w:ascii="Times New Roman" w:hAnsi="Times New Roman"/>
          <w:b/>
          <w:bCs/>
          <w:spacing w:val="-4"/>
          <w:sz w:val="20"/>
          <w:szCs w:val="20"/>
        </w:rPr>
      </w:pPr>
      <w:r w:rsidRPr="00C17757">
        <w:rPr>
          <w:rFonts w:ascii="Times New Roman" w:hAnsi="Times New Roman"/>
          <w:b/>
          <w:bCs/>
          <w:spacing w:val="-4"/>
          <w:sz w:val="20"/>
          <w:szCs w:val="20"/>
          <w:lang w:val="en-US"/>
        </w:rPr>
        <w:t>II</w:t>
      </w:r>
      <w:r w:rsidRPr="00C17757">
        <w:rPr>
          <w:rFonts w:ascii="Times New Roman" w:hAnsi="Times New Roman"/>
          <w:b/>
          <w:bCs/>
          <w:spacing w:val="-4"/>
          <w:sz w:val="20"/>
          <w:szCs w:val="20"/>
        </w:rPr>
        <w:t>. Нормы профессиональной этики педагогических работников</w:t>
      </w:r>
    </w:p>
    <w:p w14:paraId="5169B5D6" w14:textId="77777777" w:rsidR="00233EB6" w:rsidRPr="00C17757" w:rsidRDefault="00233EB6" w:rsidP="00233EB6">
      <w:pPr>
        <w:pStyle w:val="NoSpacing"/>
        <w:jc w:val="center"/>
        <w:rPr>
          <w:rFonts w:ascii="Times New Roman" w:hAnsi="Times New Roman"/>
          <w:bCs/>
          <w:spacing w:val="-4"/>
          <w:sz w:val="20"/>
          <w:szCs w:val="20"/>
        </w:rPr>
      </w:pPr>
    </w:p>
    <w:p w14:paraId="5F71A28A" w14:textId="77777777" w:rsidR="00233EB6" w:rsidRPr="00C17757" w:rsidRDefault="00233EB6" w:rsidP="00233EB6">
      <w:pPr>
        <w:pStyle w:val="NoSpacing"/>
        <w:ind w:firstLine="709"/>
        <w:jc w:val="both"/>
        <w:rPr>
          <w:rFonts w:ascii="Times New Roman" w:hAnsi="Times New Roman"/>
          <w:spacing w:val="-4"/>
          <w:sz w:val="20"/>
          <w:szCs w:val="20"/>
        </w:rPr>
      </w:pPr>
      <w:r w:rsidRPr="00C17757">
        <w:rPr>
          <w:rFonts w:ascii="Times New Roman" w:hAnsi="Times New Roman"/>
          <w:spacing w:val="-4"/>
          <w:sz w:val="20"/>
          <w:szCs w:val="20"/>
        </w:rPr>
        <w:t>3. Педагогические работники, сознавая ответственность перед государством, обществом и гражданами, призваны:</w:t>
      </w:r>
    </w:p>
    <w:p w14:paraId="25757322" w14:textId="77777777" w:rsidR="00233EB6" w:rsidRPr="00C17757" w:rsidRDefault="00233EB6" w:rsidP="00233EB6">
      <w:pPr>
        <w:pStyle w:val="NoSpacing"/>
        <w:ind w:firstLine="709"/>
        <w:jc w:val="both"/>
        <w:rPr>
          <w:rFonts w:ascii="Times New Roman" w:hAnsi="Times New Roman"/>
          <w:spacing w:val="-4"/>
          <w:sz w:val="20"/>
          <w:szCs w:val="20"/>
        </w:rPr>
      </w:pPr>
      <w:r w:rsidRPr="00C17757">
        <w:rPr>
          <w:rFonts w:ascii="Times New Roman" w:hAnsi="Times New Roman"/>
          <w:spacing w:val="-4"/>
          <w:sz w:val="20"/>
          <w:szCs w:val="20"/>
        </w:rPr>
        <w:t>а) уважать честь и достоинство обучающихся и других участников образовательных отношений;</w:t>
      </w:r>
    </w:p>
    <w:p w14:paraId="25CEA184" w14:textId="77777777" w:rsidR="00233EB6" w:rsidRPr="00C17757" w:rsidRDefault="00233EB6" w:rsidP="00233EB6">
      <w:pPr>
        <w:pStyle w:val="NoSpacing"/>
        <w:ind w:firstLine="709"/>
        <w:jc w:val="both"/>
        <w:rPr>
          <w:rFonts w:ascii="Times New Roman" w:hAnsi="Times New Roman"/>
          <w:bCs/>
          <w:spacing w:val="-4"/>
          <w:sz w:val="20"/>
          <w:szCs w:val="20"/>
        </w:rPr>
      </w:pPr>
      <w:r w:rsidRPr="00C17757">
        <w:rPr>
          <w:rFonts w:ascii="Times New Roman" w:hAnsi="Times New Roman"/>
          <w:spacing w:val="-4"/>
          <w:sz w:val="20"/>
          <w:szCs w:val="20"/>
        </w:rPr>
        <w:t xml:space="preserve">б) исключать действия, </w:t>
      </w:r>
      <w:r w:rsidRPr="00C17757">
        <w:rPr>
          <w:rFonts w:ascii="Times New Roman" w:hAnsi="Times New Roman"/>
          <w:bCs/>
          <w:spacing w:val="-4"/>
          <w:sz w:val="20"/>
          <w:szCs w:val="20"/>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03170758" w14:textId="77777777" w:rsidR="00233EB6" w:rsidRPr="00C17757" w:rsidRDefault="00233EB6" w:rsidP="00233EB6">
      <w:pPr>
        <w:pStyle w:val="NoSpacing"/>
        <w:ind w:firstLine="709"/>
        <w:jc w:val="both"/>
        <w:rPr>
          <w:rFonts w:ascii="Times New Roman" w:hAnsi="Times New Roman"/>
          <w:bCs/>
          <w:spacing w:val="-4"/>
          <w:sz w:val="20"/>
          <w:szCs w:val="20"/>
        </w:rPr>
      </w:pPr>
      <w:r w:rsidRPr="00C17757">
        <w:rPr>
          <w:rFonts w:ascii="Times New Roman" w:hAnsi="Times New Roman"/>
          <w:bCs/>
          <w:spacing w:val="-4"/>
          <w:sz w:val="20"/>
          <w:szCs w:val="20"/>
        </w:rPr>
        <w:t>в) проявлять доброжелательность, вежливость, тактичность и внимательность к обучающимся, их родителям (законным представителям) и коллегам;</w:t>
      </w:r>
    </w:p>
    <w:p w14:paraId="25816BE6" w14:textId="77777777" w:rsidR="00233EB6" w:rsidRPr="00C17757" w:rsidRDefault="00233EB6" w:rsidP="00233EB6">
      <w:pPr>
        <w:pStyle w:val="NoSpacing"/>
        <w:ind w:firstLine="709"/>
        <w:jc w:val="both"/>
        <w:rPr>
          <w:rFonts w:ascii="Times New Roman" w:hAnsi="Times New Roman"/>
          <w:spacing w:val="-4"/>
          <w:sz w:val="20"/>
          <w:szCs w:val="20"/>
        </w:rPr>
      </w:pPr>
      <w:r w:rsidRPr="00C17757">
        <w:rPr>
          <w:rFonts w:ascii="Times New Roman" w:hAnsi="Times New Roman"/>
          <w:bCs/>
          <w:spacing w:val="-4"/>
          <w:sz w:val="20"/>
          <w:szCs w:val="20"/>
        </w:rPr>
        <w:t xml:space="preserve">г) проявлять терпимость и уважение к обычаям и традициям народов Российской Федерации </w:t>
      </w:r>
      <w:r w:rsidRPr="00C17757">
        <w:rPr>
          <w:rFonts w:ascii="Times New Roman" w:hAnsi="Times New Roman"/>
          <w:spacing w:val="-4"/>
          <w:sz w:val="20"/>
          <w:szCs w:val="20"/>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C17757">
        <w:rPr>
          <w:rFonts w:ascii="Times New Roman" w:hAnsi="Times New Roman"/>
          <w:spacing w:val="-4"/>
          <w:sz w:val="20"/>
          <w:szCs w:val="20"/>
        </w:rPr>
        <w:t>обучающимися</w:t>
      </w:r>
      <w:proofErr w:type="gramEnd"/>
      <w:r w:rsidRPr="00C17757">
        <w:rPr>
          <w:rFonts w:ascii="Times New Roman" w:hAnsi="Times New Roman"/>
          <w:spacing w:val="-4"/>
          <w:sz w:val="20"/>
          <w:szCs w:val="20"/>
        </w:rPr>
        <w:t>;</w:t>
      </w:r>
    </w:p>
    <w:p w14:paraId="7115217C" w14:textId="77777777" w:rsidR="00233EB6" w:rsidRPr="00C17757" w:rsidRDefault="00233EB6" w:rsidP="00233EB6">
      <w:pPr>
        <w:pStyle w:val="NoSpacing"/>
        <w:ind w:firstLine="709"/>
        <w:jc w:val="both"/>
        <w:rPr>
          <w:rFonts w:ascii="Times New Roman" w:hAnsi="Times New Roman"/>
          <w:spacing w:val="-4"/>
          <w:sz w:val="20"/>
          <w:szCs w:val="20"/>
        </w:rPr>
      </w:pPr>
      <w:r w:rsidRPr="00C17757">
        <w:rPr>
          <w:rFonts w:ascii="Times New Roman" w:hAnsi="Times New Roman"/>
          <w:spacing w:val="-4"/>
          <w:sz w:val="20"/>
          <w:szCs w:val="20"/>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52B2751A" w14:textId="77777777" w:rsidR="00233EB6" w:rsidRPr="00C17757" w:rsidRDefault="00233EB6" w:rsidP="00233EB6">
      <w:pPr>
        <w:pStyle w:val="NoSpacing"/>
        <w:ind w:firstLine="709"/>
        <w:jc w:val="both"/>
        <w:rPr>
          <w:rFonts w:ascii="Times New Roman" w:hAnsi="Times New Roman"/>
          <w:bCs/>
          <w:spacing w:val="-4"/>
          <w:sz w:val="20"/>
          <w:szCs w:val="20"/>
        </w:rPr>
      </w:pPr>
      <w:r w:rsidRPr="00C17757">
        <w:rPr>
          <w:rFonts w:ascii="Times New Roman" w:hAnsi="Times New Roman"/>
          <w:spacing w:val="-4"/>
          <w:sz w:val="20"/>
          <w:szCs w:val="20"/>
        </w:rPr>
        <w:t xml:space="preserve">е) придерживаться внешнего вида, </w:t>
      </w:r>
      <w:r w:rsidRPr="00C17757">
        <w:rPr>
          <w:rFonts w:ascii="Times New Roman" w:hAnsi="Times New Roman"/>
          <w:bCs/>
          <w:spacing w:val="-4"/>
          <w:sz w:val="20"/>
          <w:szCs w:val="20"/>
        </w:rPr>
        <w:t>соответствующего задачам реализуемой образовательной программы;</w:t>
      </w:r>
    </w:p>
    <w:p w14:paraId="23434562" w14:textId="77777777" w:rsidR="00233EB6" w:rsidRPr="00C17757" w:rsidRDefault="00233EB6" w:rsidP="00233EB6">
      <w:pPr>
        <w:pStyle w:val="NoSpacing"/>
        <w:ind w:firstLine="709"/>
        <w:jc w:val="both"/>
        <w:rPr>
          <w:rFonts w:ascii="Times New Roman" w:hAnsi="Times New Roman"/>
          <w:bCs/>
          <w:spacing w:val="-4"/>
          <w:sz w:val="20"/>
          <w:szCs w:val="20"/>
          <w:lang w:eastAsia="ru-RU"/>
        </w:rPr>
      </w:pPr>
      <w:r w:rsidRPr="00C17757">
        <w:rPr>
          <w:rFonts w:ascii="Times New Roman" w:hAnsi="Times New Roman"/>
          <w:bCs/>
          <w:spacing w:val="-4"/>
          <w:sz w:val="20"/>
          <w:szCs w:val="20"/>
          <w:lang w:eastAsia="ru-RU"/>
        </w:rPr>
        <w:t>ж)</w:t>
      </w:r>
      <w:r w:rsidRPr="00C17757">
        <w:rPr>
          <w:rFonts w:ascii="Times New Roman" w:hAnsi="Times New Roman"/>
          <w:bCs/>
          <w:spacing w:val="-4"/>
          <w:sz w:val="20"/>
          <w:szCs w:val="20"/>
        </w:rPr>
        <w:t xml:space="preserve"> воздерживаться от </w:t>
      </w:r>
      <w:r w:rsidRPr="00C17757">
        <w:rPr>
          <w:rFonts w:ascii="Times New Roman" w:hAnsi="Times New Roman"/>
          <w:spacing w:val="-4"/>
          <w:sz w:val="20"/>
          <w:szCs w:val="20"/>
        </w:rPr>
        <w:t xml:space="preserve">размещения в информационно-телекоммуникационной сети «Интернет», в местах, доступных для детей, </w:t>
      </w:r>
      <w:r w:rsidRPr="00C17757">
        <w:rPr>
          <w:rFonts w:ascii="Times New Roman" w:hAnsi="Times New Roman"/>
          <w:bCs/>
          <w:spacing w:val="-4"/>
          <w:sz w:val="20"/>
          <w:szCs w:val="20"/>
          <w:lang w:eastAsia="ru-RU"/>
        </w:rPr>
        <w:t>информации, причиняющий вред здоровью и (или) развитию детей;</w:t>
      </w:r>
    </w:p>
    <w:p w14:paraId="66C97965" w14:textId="77777777" w:rsidR="00233EB6" w:rsidRPr="00C17757" w:rsidRDefault="00233EB6" w:rsidP="00233EB6">
      <w:pPr>
        <w:pStyle w:val="NoSpacing"/>
        <w:ind w:firstLine="709"/>
        <w:jc w:val="both"/>
        <w:rPr>
          <w:rFonts w:ascii="Times New Roman" w:hAnsi="Times New Roman"/>
          <w:spacing w:val="-4"/>
          <w:sz w:val="20"/>
          <w:szCs w:val="20"/>
        </w:rPr>
      </w:pPr>
      <w:r w:rsidRPr="00C17757">
        <w:rPr>
          <w:rFonts w:ascii="Times New Roman" w:hAnsi="Times New Roman"/>
          <w:spacing w:val="-4"/>
          <w:sz w:val="20"/>
          <w:szCs w:val="20"/>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5A430BC1" w14:textId="77777777" w:rsidR="00233EB6" w:rsidRPr="00C17757" w:rsidRDefault="00233EB6" w:rsidP="00233EB6">
      <w:pPr>
        <w:pStyle w:val="NoSpacing"/>
        <w:jc w:val="both"/>
        <w:rPr>
          <w:rFonts w:ascii="Times New Roman" w:hAnsi="Times New Roman"/>
          <w:spacing w:val="-4"/>
          <w:sz w:val="20"/>
          <w:szCs w:val="20"/>
        </w:rPr>
      </w:pPr>
    </w:p>
    <w:p w14:paraId="5926D2D0" w14:textId="77777777" w:rsidR="00233EB6" w:rsidRPr="00C17757" w:rsidRDefault="00233EB6" w:rsidP="00233EB6">
      <w:pPr>
        <w:pStyle w:val="NoSpacing"/>
        <w:jc w:val="center"/>
        <w:rPr>
          <w:rFonts w:ascii="Times New Roman" w:hAnsi="Times New Roman"/>
          <w:b/>
          <w:spacing w:val="-4"/>
          <w:sz w:val="20"/>
          <w:szCs w:val="20"/>
        </w:rPr>
      </w:pPr>
      <w:r w:rsidRPr="00C17757">
        <w:rPr>
          <w:rFonts w:ascii="Times New Roman" w:hAnsi="Times New Roman"/>
          <w:b/>
          <w:spacing w:val="-4"/>
          <w:sz w:val="20"/>
          <w:szCs w:val="20"/>
          <w:lang w:val="en-US"/>
        </w:rPr>
        <w:t>III</w:t>
      </w:r>
      <w:r w:rsidRPr="00C17757">
        <w:rPr>
          <w:rFonts w:ascii="Times New Roman" w:hAnsi="Times New Roman"/>
          <w:b/>
          <w:spacing w:val="-4"/>
          <w:sz w:val="20"/>
          <w:szCs w:val="20"/>
        </w:rPr>
        <w:t>. Реализация права педагогических работников на справедливое и объективное расследование нарушения норм профессиональной этики</w:t>
      </w:r>
    </w:p>
    <w:p w14:paraId="41725E63" w14:textId="77777777" w:rsidR="00233EB6" w:rsidRPr="00C17757" w:rsidRDefault="00233EB6" w:rsidP="00233EB6">
      <w:pPr>
        <w:pStyle w:val="NoSpacing"/>
        <w:jc w:val="center"/>
        <w:rPr>
          <w:rFonts w:ascii="Times New Roman" w:hAnsi="Times New Roman"/>
          <w:b/>
          <w:spacing w:val="-4"/>
          <w:sz w:val="20"/>
          <w:szCs w:val="20"/>
        </w:rPr>
      </w:pPr>
      <w:r w:rsidRPr="00C17757">
        <w:rPr>
          <w:rFonts w:ascii="Times New Roman" w:hAnsi="Times New Roman"/>
          <w:b/>
          <w:spacing w:val="-4"/>
          <w:sz w:val="20"/>
          <w:szCs w:val="20"/>
        </w:rPr>
        <w:t>педагогических работников</w:t>
      </w:r>
    </w:p>
    <w:p w14:paraId="5B9BDA39" w14:textId="77777777" w:rsidR="00233EB6" w:rsidRPr="00C17757" w:rsidRDefault="00233EB6" w:rsidP="00233EB6">
      <w:pPr>
        <w:pStyle w:val="NoSpacing"/>
        <w:jc w:val="center"/>
        <w:rPr>
          <w:rFonts w:ascii="Times New Roman" w:hAnsi="Times New Roman"/>
          <w:b/>
          <w:spacing w:val="-4"/>
          <w:sz w:val="20"/>
          <w:szCs w:val="20"/>
        </w:rPr>
      </w:pPr>
    </w:p>
    <w:p w14:paraId="050FA9E2" w14:textId="77777777" w:rsidR="00233EB6" w:rsidRPr="00C17757" w:rsidRDefault="00233EB6" w:rsidP="00233EB6">
      <w:pPr>
        <w:pStyle w:val="NoSpacing"/>
        <w:ind w:firstLine="709"/>
        <w:jc w:val="both"/>
        <w:rPr>
          <w:rFonts w:ascii="Times New Roman" w:hAnsi="Times New Roman"/>
          <w:spacing w:val="-4"/>
          <w:sz w:val="20"/>
          <w:szCs w:val="20"/>
        </w:rPr>
      </w:pPr>
      <w:r w:rsidRPr="00C17757">
        <w:rPr>
          <w:rFonts w:ascii="Times New Roman" w:hAnsi="Times New Roman"/>
          <w:spacing w:val="-4"/>
          <w:sz w:val="20"/>
          <w:szCs w:val="20"/>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44F4E92A" w14:textId="77777777" w:rsidR="00233EB6" w:rsidRPr="00C17757" w:rsidRDefault="00233EB6" w:rsidP="00233EB6">
      <w:pPr>
        <w:pStyle w:val="NoSpacing"/>
        <w:ind w:firstLine="709"/>
        <w:jc w:val="both"/>
        <w:rPr>
          <w:rFonts w:ascii="Times New Roman" w:hAnsi="Times New Roman"/>
          <w:spacing w:val="-4"/>
          <w:sz w:val="20"/>
          <w:szCs w:val="20"/>
        </w:rPr>
      </w:pPr>
      <w:r w:rsidRPr="00C17757">
        <w:rPr>
          <w:rFonts w:ascii="Times New Roman" w:hAnsi="Times New Roman"/>
          <w:spacing w:val="-4"/>
          <w:sz w:val="20"/>
          <w:szCs w:val="20"/>
        </w:rPr>
        <w:t xml:space="preserve">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w:t>
      </w:r>
      <w:smartTag w:uri="urn:schemas-microsoft-com:office:smarttags" w:element="metricconverter">
        <w:smartTagPr>
          <w:attr w:name="ProductID" w:val="2012 г"/>
        </w:smartTagPr>
        <w:r w:rsidRPr="00C17757">
          <w:rPr>
            <w:rFonts w:ascii="Times New Roman" w:hAnsi="Times New Roman"/>
            <w:spacing w:val="-4"/>
            <w:sz w:val="20"/>
            <w:szCs w:val="20"/>
          </w:rPr>
          <w:t>2012 г</w:t>
        </w:r>
      </w:smartTag>
      <w:r w:rsidRPr="00C17757">
        <w:rPr>
          <w:rFonts w:ascii="Times New Roman" w:hAnsi="Times New Roman"/>
          <w:spacing w:val="-4"/>
          <w:sz w:val="20"/>
          <w:szCs w:val="20"/>
        </w:rPr>
        <w:t>. № 273-ФЗ «Об образовании в Российской Федерации».</w:t>
      </w:r>
    </w:p>
    <w:p w14:paraId="02A1D497" w14:textId="77777777" w:rsidR="00233EB6" w:rsidRPr="00C17757" w:rsidRDefault="00233EB6" w:rsidP="00233EB6">
      <w:pPr>
        <w:pStyle w:val="NoSpacing"/>
        <w:ind w:firstLine="708"/>
        <w:jc w:val="both"/>
        <w:rPr>
          <w:rFonts w:ascii="Times New Roman" w:hAnsi="Times New Roman"/>
          <w:spacing w:val="-4"/>
          <w:sz w:val="20"/>
          <w:szCs w:val="20"/>
        </w:rPr>
      </w:pPr>
      <w:r w:rsidRPr="00C17757">
        <w:rPr>
          <w:rFonts w:ascii="Times New Roman" w:hAnsi="Times New Roman"/>
          <w:spacing w:val="-4"/>
          <w:sz w:val="20"/>
          <w:szCs w:val="20"/>
        </w:rPr>
        <w:lastRenderedPageBreak/>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156560A7" w14:textId="77777777" w:rsidR="00233EB6" w:rsidRPr="00C17757" w:rsidRDefault="00233EB6" w:rsidP="00233EB6">
      <w:pPr>
        <w:pStyle w:val="NoSpacing"/>
        <w:ind w:firstLine="709"/>
        <w:jc w:val="both"/>
        <w:rPr>
          <w:rFonts w:ascii="Times New Roman" w:hAnsi="Times New Roman"/>
          <w:spacing w:val="-4"/>
          <w:sz w:val="20"/>
          <w:szCs w:val="20"/>
        </w:rPr>
      </w:pPr>
      <w:r w:rsidRPr="00C17757">
        <w:rPr>
          <w:rFonts w:ascii="Times New Roman" w:hAnsi="Times New Roman"/>
          <w:spacing w:val="-4"/>
          <w:sz w:val="20"/>
          <w:szCs w:val="20"/>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6D399832" w14:textId="77777777" w:rsidR="00233EB6" w:rsidRPr="00C17757" w:rsidRDefault="00233EB6" w:rsidP="00233EB6">
      <w:pPr>
        <w:pStyle w:val="NoSpacing"/>
        <w:ind w:firstLine="709"/>
        <w:jc w:val="both"/>
        <w:rPr>
          <w:rFonts w:ascii="Times New Roman" w:hAnsi="Times New Roman"/>
          <w:spacing w:val="-4"/>
          <w:sz w:val="20"/>
          <w:szCs w:val="20"/>
        </w:rPr>
      </w:pPr>
      <w:r w:rsidRPr="00C17757">
        <w:rPr>
          <w:rFonts w:ascii="Times New Roman" w:hAnsi="Times New Roman"/>
          <w:spacing w:val="-4"/>
          <w:sz w:val="20"/>
          <w:szCs w:val="20"/>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5590A97A" w14:textId="77777777" w:rsidR="00233EB6" w:rsidRPr="00C17757" w:rsidRDefault="00233EB6" w:rsidP="00233EB6">
      <w:pPr>
        <w:pStyle w:val="NoSpacing"/>
        <w:ind w:firstLine="709"/>
        <w:jc w:val="both"/>
        <w:rPr>
          <w:rFonts w:ascii="Times New Roman" w:hAnsi="Times New Roman"/>
          <w:bCs/>
          <w:sz w:val="20"/>
          <w:szCs w:val="20"/>
        </w:rPr>
      </w:pPr>
      <w:r w:rsidRPr="00C17757">
        <w:rPr>
          <w:rFonts w:ascii="Times New Roman" w:hAnsi="Times New Roman"/>
          <w:spacing w:val="-4"/>
          <w:sz w:val="20"/>
          <w:szCs w:val="20"/>
        </w:rPr>
        <w:t>8. </w:t>
      </w:r>
      <w:proofErr w:type="gramStart"/>
      <w:r w:rsidRPr="00C17757">
        <w:rPr>
          <w:rFonts w:ascii="Times New Roman" w:hAnsi="Times New Roman"/>
          <w:spacing w:val="-4"/>
          <w:sz w:val="20"/>
          <w:szCs w:val="20"/>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C17757">
        <w:rPr>
          <w:rFonts w:ascii="Times New Roman" w:hAnsi="Times New Roman"/>
          <w:spacing w:val="-4"/>
          <w:sz w:val="20"/>
          <w:szCs w:val="20"/>
        </w:rPr>
        <w:t xml:space="preserve"> суд.</w:t>
      </w:r>
    </w:p>
    <w:p w14:paraId="29C29C24" w14:textId="77777777" w:rsidR="00233EB6" w:rsidRPr="00C17757" w:rsidRDefault="00233EB6" w:rsidP="00233EB6">
      <w:pPr>
        <w:ind w:firstLine="708"/>
        <w:jc w:val="right"/>
        <w:rPr>
          <w:b/>
          <w:bCs/>
          <w:i/>
          <w:iCs/>
          <w:sz w:val="20"/>
          <w:szCs w:val="20"/>
        </w:rPr>
      </w:pPr>
    </w:p>
    <w:p w14:paraId="69B7F975" w14:textId="77777777" w:rsidR="00233EB6" w:rsidRPr="00C17757" w:rsidRDefault="00233EB6" w:rsidP="00233EB6">
      <w:pPr>
        <w:pStyle w:val="3"/>
        <w:ind w:firstLine="709"/>
        <w:contextualSpacing/>
        <w:jc w:val="center"/>
        <w:rPr>
          <w:sz w:val="20"/>
          <w:szCs w:val="20"/>
        </w:rPr>
      </w:pPr>
    </w:p>
    <w:p w14:paraId="2D1DA02A" w14:textId="77777777" w:rsidR="00233EB6" w:rsidRPr="00C17757" w:rsidRDefault="00233EB6" w:rsidP="00233EB6">
      <w:pPr>
        <w:pStyle w:val="3"/>
        <w:ind w:firstLine="709"/>
        <w:contextualSpacing/>
        <w:jc w:val="center"/>
        <w:rPr>
          <w:sz w:val="20"/>
          <w:szCs w:val="20"/>
        </w:rPr>
      </w:pPr>
    </w:p>
    <w:p w14:paraId="649646D1" w14:textId="77777777" w:rsidR="00233EB6" w:rsidRPr="00C17757" w:rsidRDefault="00233EB6" w:rsidP="00233EB6">
      <w:pPr>
        <w:pStyle w:val="3"/>
        <w:ind w:firstLine="709"/>
        <w:contextualSpacing/>
        <w:jc w:val="center"/>
        <w:rPr>
          <w:sz w:val="20"/>
          <w:szCs w:val="20"/>
        </w:rPr>
      </w:pPr>
    </w:p>
    <w:p w14:paraId="7427BEC7" w14:textId="77777777" w:rsidR="00233EB6" w:rsidRPr="00C17757" w:rsidRDefault="00233EB6" w:rsidP="00233EB6">
      <w:pPr>
        <w:pStyle w:val="3"/>
        <w:ind w:firstLine="709"/>
        <w:contextualSpacing/>
        <w:jc w:val="center"/>
        <w:rPr>
          <w:sz w:val="20"/>
          <w:szCs w:val="20"/>
        </w:rPr>
      </w:pPr>
    </w:p>
    <w:p w14:paraId="33CEC5FD" w14:textId="77777777" w:rsidR="00233EB6" w:rsidRPr="00C17757" w:rsidRDefault="00233EB6" w:rsidP="00233EB6">
      <w:pPr>
        <w:pStyle w:val="3"/>
        <w:ind w:firstLine="709"/>
        <w:contextualSpacing/>
        <w:jc w:val="center"/>
        <w:rPr>
          <w:sz w:val="20"/>
          <w:szCs w:val="20"/>
        </w:rPr>
      </w:pPr>
    </w:p>
    <w:p w14:paraId="1E8E51C1" w14:textId="77777777" w:rsidR="00233EB6" w:rsidRPr="00C17757" w:rsidRDefault="00233EB6" w:rsidP="00233EB6">
      <w:pPr>
        <w:pStyle w:val="3"/>
        <w:ind w:firstLine="709"/>
        <w:contextualSpacing/>
        <w:jc w:val="center"/>
        <w:rPr>
          <w:sz w:val="20"/>
          <w:szCs w:val="20"/>
        </w:rPr>
      </w:pPr>
    </w:p>
    <w:p w14:paraId="54E32098" w14:textId="77777777" w:rsidR="00233EB6" w:rsidRPr="00C17757" w:rsidRDefault="00233EB6" w:rsidP="00233EB6">
      <w:pPr>
        <w:pStyle w:val="3"/>
        <w:ind w:firstLine="709"/>
        <w:contextualSpacing/>
        <w:jc w:val="center"/>
        <w:rPr>
          <w:sz w:val="20"/>
          <w:szCs w:val="20"/>
        </w:rPr>
      </w:pPr>
    </w:p>
    <w:p w14:paraId="28664C00" w14:textId="77777777" w:rsidR="00233EB6" w:rsidRPr="00C17757" w:rsidRDefault="00233EB6" w:rsidP="00233EB6">
      <w:pPr>
        <w:pStyle w:val="3"/>
        <w:ind w:firstLine="709"/>
        <w:contextualSpacing/>
        <w:jc w:val="center"/>
        <w:rPr>
          <w:sz w:val="20"/>
          <w:szCs w:val="20"/>
        </w:rPr>
      </w:pPr>
    </w:p>
    <w:p w14:paraId="1721E230" w14:textId="77777777" w:rsidR="0028405B" w:rsidRPr="00C17757" w:rsidRDefault="0028405B" w:rsidP="00233EB6">
      <w:pPr>
        <w:ind w:firstLine="708"/>
        <w:jc w:val="right"/>
        <w:rPr>
          <w:sz w:val="20"/>
          <w:szCs w:val="20"/>
        </w:rPr>
      </w:pPr>
    </w:p>
    <w:p w14:paraId="36EEDAAB" w14:textId="77777777" w:rsidR="00C17757" w:rsidRDefault="00C17757" w:rsidP="00233EB6">
      <w:pPr>
        <w:ind w:firstLine="708"/>
        <w:jc w:val="right"/>
        <w:rPr>
          <w:sz w:val="20"/>
          <w:szCs w:val="20"/>
        </w:rPr>
      </w:pPr>
    </w:p>
    <w:p w14:paraId="0447AD63" w14:textId="77777777" w:rsidR="00C17757" w:rsidRDefault="00C17757" w:rsidP="00233EB6">
      <w:pPr>
        <w:ind w:firstLine="708"/>
        <w:jc w:val="right"/>
        <w:rPr>
          <w:sz w:val="20"/>
          <w:szCs w:val="20"/>
        </w:rPr>
      </w:pPr>
    </w:p>
    <w:p w14:paraId="4CD36B95" w14:textId="77777777" w:rsidR="00C17757" w:rsidRDefault="00C17757" w:rsidP="00233EB6">
      <w:pPr>
        <w:ind w:firstLine="708"/>
        <w:jc w:val="right"/>
        <w:rPr>
          <w:sz w:val="20"/>
          <w:szCs w:val="20"/>
        </w:rPr>
      </w:pPr>
    </w:p>
    <w:p w14:paraId="65D30AF1" w14:textId="77777777" w:rsidR="00C17757" w:rsidRDefault="00C17757" w:rsidP="00233EB6">
      <w:pPr>
        <w:ind w:firstLine="708"/>
        <w:jc w:val="right"/>
        <w:rPr>
          <w:sz w:val="20"/>
          <w:szCs w:val="20"/>
        </w:rPr>
      </w:pPr>
    </w:p>
    <w:p w14:paraId="6C57BB41" w14:textId="77777777" w:rsidR="00C17757" w:rsidRDefault="00C17757" w:rsidP="00233EB6">
      <w:pPr>
        <w:ind w:firstLine="708"/>
        <w:jc w:val="right"/>
        <w:rPr>
          <w:sz w:val="20"/>
          <w:szCs w:val="20"/>
        </w:rPr>
      </w:pPr>
    </w:p>
    <w:p w14:paraId="7CB7A88B" w14:textId="77777777" w:rsidR="00C17757" w:rsidRDefault="00C17757" w:rsidP="00233EB6">
      <w:pPr>
        <w:ind w:firstLine="708"/>
        <w:jc w:val="right"/>
        <w:rPr>
          <w:sz w:val="20"/>
          <w:szCs w:val="20"/>
        </w:rPr>
      </w:pPr>
    </w:p>
    <w:p w14:paraId="2CC9C71F" w14:textId="77777777" w:rsidR="00C17757" w:rsidRDefault="00C17757" w:rsidP="00233EB6">
      <w:pPr>
        <w:ind w:firstLine="708"/>
        <w:jc w:val="right"/>
        <w:rPr>
          <w:sz w:val="20"/>
          <w:szCs w:val="20"/>
        </w:rPr>
      </w:pPr>
    </w:p>
    <w:p w14:paraId="53E8B605" w14:textId="77777777" w:rsidR="00C17757" w:rsidRDefault="00C17757" w:rsidP="00233EB6">
      <w:pPr>
        <w:ind w:firstLine="708"/>
        <w:jc w:val="right"/>
        <w:rPr>
          <w:sz w:val="20"/>
          <w:szCs w:val="20"/>
        </w:rPr>
      </w:pPr>
    </w:p>
    <w:p w14:paraId="219BBBC7" w14:textId="77777777" w:rsidR="00C17757" w:rsidRDefault="00C17757" w:rsidP="00233EB6">
      <w:pPr>
        <w:ind w:firstLine="708"/>
        <w:jc w:val="right"/>
        <w:rPr>
          <w:sz w:val="20"/>
          <w:szCs w:val="20"/>
        </w:rPr>
      </w:pPr>
    </w:p>
    <w:p w14:paraId="6E7F9296" w14:textId="77777777" w:rsidR="00C17757" w:rsidRDefault="00C17757" w:rsidP="00233EB6">
      <w:pPr>
        <w:ind w:firstLine="708"/>
        <w:jc w:val="right"/>
        <w:rPr>
          <w:sz w:val="20"/>
          <w:szCs w:val="20"/>
        </w:rPr>
      </w:pPr>
    </w:p>
    <w:p w14:paraId="2F2787C5" w14:textId="77777777" w:rsidR="00C17757" w:rsidRDefault="00C17757" w:rsidP="00233EB6">
      <w:pPr>
        <w:ind w:firstLine="708"/>
        <w:jc w:val="right"/>
        <w:rPr>
          <w:sz w:val="20"/>
          <w:szCs w:val="20"/>
        </w:rPr>
      </w:pPr>
    </w:p>
    <w:p w14:paraId="1A904D09" w14:textId="77777777" w:rsidR="00C17757" w:rsidRDefault="00C17757" w:rsidP="00233EB6">
      <w:pPr>
        <w:ind w:firstLine="708"/>
        <w:jc w:val="right"/>
        <w:rPr>
          <w:sz w:val="20"/>
          <w:szCs w:val="20"/>
        </w:rPr>
      </w:pPr>
    </w:p>
    <w:p w14:paraId="2CE81C26" w14:textId="77777777" w:rsidR="00C17757" w:rsidRDefault="00C17757" w:rsidP="00233EB6">
      <w:pPr>
        <w:ind w:firstLine="708"/>
        <w:jc w:val="right"/>
        <w:rPr>
          <w:sz w:val="20"/>
          <w:szCs w:val="20"/>
        </w:rPr>
      </w:pPr>
    </w:p>
    <w:p w14:paraId="5F8CBB63" w14:textId="77777777" w:rsidR="00C17757" w:rsidRDefault="00C17757" w:rsidP="00233EB6">
      <w:pPr>
        <w:ind w:firstLine="708"/>
        <w:jc w:val="right"/>
        <w:rPr>
          <w:sz w:val="20"/>
          <w:szCs w:val="20"/>
        </w:rPr>
      </w:pPr>
    </w:p>
    <w:p w14:paraId="34FDC026" w14:textId="77777777" w:rsidR="00C17757" w:rsidRDefault="00C17757" w:rsidP="00233EB6">
      <w:pPr>
        <w:ind w:firstLine="708"/>
        <w:jc w:val="right"/>
        <w:rPr>
          <w:sz w:val="20"/>
          <w:szCs w:val="20"/>
        </w:rPr>
      </w:pPr>
    </w:p>
    <w:p w14:paraId="05C13CF6" w14:textId="77777777" w:rsidR="00C17757" w:rsidRDefault="00C17757" w:rsidP="00233EB6">
      <w:pPr>
        <w:ind w:firstLine="708"/>
        <w:jc w:val="right"/>
        <w:rPr>
          <w:sz w:val="20"/>
          <w:szCs w:val="20"/>
        </w:rPr>
      </w:pPr>
    </w:p>
    <w:p w14:paraId="614C63F6" w14:textId="77777777" w:rsidR="00C17757" w:rsidRDefault="00C17757" w:rsidP="00233EB6">
      <w:pPr>
        <w:ind w:firstLine="708"/>
        <w:jc w:val="right"/>
        <w:rPr>
          <w:sz w:val="20"/>
          <w:szCs w:val="20"/>
        </w:rPr>
      </w:pPr>
    </w:p>
    <w:p w14:paraId="4AA3AFDB" w14:textId="77777777" w:rsidR="00C17757" w:rsidRDefault="00C17757" w:rsidP="00233EB6">
      <w:pPr>
        <w:ind w:firstLine="708"/>
        <w:jc w:val="right"/>
        <w:rPr>
          <w:sz w:val="20"/>
          <w:szCs w:val="20"/>
        </w:rPr>
      </w:pPr>
    </w:p>
    <w:p w14:paraId="049E3616" w14:textId="77777777" w:rsidR="00C17757" w:rsidRDefault="00C17757" w:rsidP="00233EB6">
      <w:pPr>
        <w:ind w:firstLine="708"/>
        <w:jc w:val="right"/>
        <w:rPr>
          <w:sz w:val="20"/>
          <w:szCs w:val="20"/>
        </w:rPr>
      </w:pPr>
    </w:p>
    <w:p w14:paraId="448D8F15" w14:textId="77777777" w:rsidR="00C17757" w:rsidRDefault="00C17757" w:rsidP="00233EB6">
      <w:pPr>
        <w:ind w:firstLine="708"/>
        <w:jc w:val="right"/>
        <w:rPr>
          <w:sz w:val="20"/>
          <w:szCs w:val="20"/>
        </w:rPr>
      </w:pPr>
    </w:p>
    <w:p w14:paraId="05B6EF1A" w14:textId="77777777" w:rsidR="00C17757" w:rsidRDefault="00C17757" w:rsidP="00233EB6">
      <w:pPr>
        <w:ind w:firstLine="708"/>
        <w:jc w:val="right"/>
        <w:rPr>
          <w:sz w:val="20"/>
          <w:szCs w:val="20"/>
        </w:rPr>
      </w:pPr>
    </w:p>
    <w:p w14:paraId="55FF5D16" w14:textId="77777777" w:rsidR="00C17757" w:rsidRDefault="00C17757" w:rsidP="00233EB6">
      <w:pPr>
        <w:ind w:firstLine="708"/>
        <w:jc w:val="right"/>
        <w:rPr>
          <w:sz w:val="20"/>
          <w:szCs w:val="20"/>
        </w:rPr>
      </w:pPr>
    </w:p>
    <w:p w14:paraId="40A2E803" w14:textId="77777777" w:rsidR="00C17757" w:rsidRDefault="00C17757" w:rsidP="00233EB6">
      <w:pPr>
        <w:ind w:firstLine="708"/>
        <w:jc w:val="right"/>
        <w:rPr>
          <w:sz w:val="20"/>
          <w:szCs w:val="20"/>
        </w:rPr>
      </w:pPr>
    </w:p>
    <w:p w14:paraId="44AB9ED2" w14:textId="77777777" w:rsidR="00C17757" w:rsidRDefault="00C17757" w:rsidP="00233EB6">
      <w:pPr>
        <w:ind w:firstLine="708"/>
        <w:jc w:val="right"/>
        <w:rPr>
          <w:sz w:val="20"/>
          <w:szCs w:val="20"/>
        </w:rPr>
      </w:pPr>
    </w:p>
    <w:p w14:paraId="06F8AF11" w14:textId="77777777" w:rsidR="00C17757" w:rsidRDefault="00C17757" w:rsidP="00233EB6">
      <w:pPr>
        <w:ind w:firstLine="708"/>
        <w:jc w:val="right"/>
        <w:rPr>
          <w:sz w:val="20"/>
          <w:szCs w:val="20"/>
        </w:rPr>
      </w:pPr>
    </w:p>
    <w:p w14:paraId="0D60CB50" w14:textId="77777777" w:rsidR="00C17757" w:rsidRDefault="00C17757" w:rsidP="00233EB6">
      <w:pPr>
        <w:ind w:firstLine="708"/>
        <w:jc w:val="right"/>
        <w:rPr>
          <w:sz w:val="20"/>
          <w:szCs w:val="20"/>
        </w:rPr>
      </w:pPr>
    </w:p>
    <w:p w14:paraId="55646F03" w14:textId="77777777" w:rsidR="00C17757" w:rsidRDefault="00C17757" w:rsidP="00233EB6">
      <w:pPr>
        <w:ind w:firstLine="708"/>
        <w:jc w:val="right"/>
        <w:rPr>
          <w:sz w:val="20"/>
          <w:szCs w:val="20"/>
        </w:rPr>
      </w:pPr>
    </w:p>
    <w:p w14:paraId="0903B3B7" w14:textId="77777777" w:rsidR="00C17757" w:rsidRDefault="00C17757" w:rsidP="00233EB6">
      <w:pPr>
        <w:ind w:firstLine="708"/>
        <w:jc w:val="right"/>
        <w:rPr>
          <w:sz w:val="20"/>
          <w:szCs w:val="20"/>
        </w:rPr>
      </w:pPr>
    </w:p>
    <w:p w14:paraId="6E121CFD" w14:textId="77777777" w:rsidR="00C17757" w:rsidRDefault="00C17757" w:rsidP="00233EB6">
      <w:pPr>
        <w:ind w:firstLine="708"/>
        <w:jc w:val="right"/>
        <w:rPr>
          <w:sz w:val="20"/>
          <w:szCs w:val="20"/>
        </w:rPr>
      </w:pPr>
    </w:p>
    <w:p w14:paraId="47EF07E0" w14:textId="77777777" w:rsidR="00C17757" w:rsidRDefault="00C17757" w:rsidP="00233EB6">
      <w:pPr>
        <w:ind w:firstLine="708"/>
        <w:jc w:val="right"/>
        <w:rPr>
          <w:sz w:val="20"/>
          <w:szCs w:val="20"/>
        </w:rPr>
      </w:pPr>
    </w:p>
    <w:p w14:paraId="380E00DB" w14:textId="77777777" w:rsidR="00C17757" w:rsidRDefault="00C17757" w:rsidP="00233EB6">
      <w:pPr>
        <w:ind w:firstLine="708"/>
        <w:jc w:val="right"/>
        <w:rPr>
          <w:sz w:val="20"/>
          <w:szCs w:val="20"/>
        </w:rPr>
      </w:pPr>
    </w:p>
    <w:p w14:paraId="0C439B4B" w14:textId="77777777" w:rsidR="00C17757" w:rsidRDefault="00C17757" w:rsidP="00233EB6">
      <w:pPr>
        <w:ind w:firstLine="708"/>
        <w:jc w:val="right"/>
        <w:rPr>
          <w:sz w:val="20"/>
          <w:szCs w:val="20"/>
        </w:rPr>
      </w:pPr>
    </w:p>
    <w:p w14:paraId="18A93589" w14:textId="77777777" w:rsidR="00C17757" w:rsidRDefault="00C17757" w:rsidP="00233EB6">
      <w:pPr>
        <w:ind w:firstLine="708"/>
        <w:jc w:val="right"/>
        <w:rPr>
          <w:sz w:val="20"/>
          <w:szCs w:val="20"/>
        </w:rPr>
      </w:pPr>
    </w:p>
    <w:p w14:paraId="2E777F78" w14:textId="77777777" w:rsidR="00C17757" w:rsidRDefault="00C17757" w:rsidP="00233EB6">
      <w:pPr>
        <w:ind w:firstLine="708"/>
        <w:jc w:val="right"/>
        <w:rPr>
          <w:sz w:val="20"/>
          <w:szCs w:val="20"/>
        </w:rPr>
      </w:pPr>
    </w:p>
    <w:p w14:paraId="3961E900" w14:textId="77777777" w:rsidR="00C17757" w:rsidRDefault="00C17757" w:rsidP="00233EB6">
      <w:pPr>
        <w:ind w:firstLine="708"/>
        <w:jc w:val="right"/>
        <w:rPr>
          <w:sz w:val="20"/>
          <w:szCs w:val="20"/>
        </w:rPr>
      </w:pPr>
    </w:p>
    <w:p w14:paraId="28987977" w14:textId="47207FA3" w:rsidR="00233EB6" w:rsidRPr="00C17757" w:rsidRDefault="004535E1" w:rsidP="004535E1">
      <w:pPr>
        <w:rPr>
          <w:sz w:val="20"/>
          <w:szCs w:val="20"/>
        </w:rPr>
      </w:pPr>
      <w:r>
        <w:rPr>
          <w:sz w:val="20"/>
          <w:szCs w:val="20"/>
        </w:rPr>
        <w:lastRenderedPageBreak/>
        <w:t xml:space="preserve">                                                                                                                                                                  </w:t>
      </w:r>
      <w:r w:rsidR="00233EB6" w:rsidRPr="00C17757">
        <w:rPr>
          <w:sz w:val="20"/>
          <w:szCs w:val="20"/>
        </w:rPr>
        <w:t>Приложение № 3</w:t>
      </w:r>
    </w:p>
    <w:p w14:paraId="7C789AC6" w14:textId="77777777" w:rsidR="00233EB6" w:rsidRPr="00C17757" w:rsidRDefault="00233EB6" w:rsidP="00233EB6">
      <w:pPr>
        <w:ind w:firstLine="708"/>
        <w:jc w:val="right"/>
        <w:rPr>
          <w:sz w:val="20"/>
          <w:szCs w:val="20"/>
        </w:rPr>
      </w:pPr>
    </w:p>
    <w:tbl>
      <w:tblPr>
        <w:tblW w:w="10031" w:type="dxa"/>
        <w:tblBorders>
          <w:top w:val="nil"/>
          <w:left w:val="nil"/>
          <w:bottom w:val="nil"/>
          <w:right w:val="nil"/>
        </w:tblBorders>
        <w:tblLayout w:type="fixed"/>
        <w:tblLook w:val="0000" w:firstRow="0" w:lastRow="0" w:firstColumn="0" w:lastColumn="0" w:noHBand="0" w:noVBand="0"/>
      </w:tblPr>
      <w:tblGrid>
        <w:gridCol w:w="4667"/>
        <w:gridCol w:w="5364"/>
      </w:tblGrid>
      <w:tr w:rsidR="00233EB6" w:rsidRPr="00C17757" w14:paraId="63EA0E10" w14:textId="77777777" w:rsidTr="00233EB6">
        <w:trPr>
          <w:trHeight w:val="1525"/>
        </w:trPr>
        <w:tc>
          <w:tcPr>
            <w:tcW w:w="4667" w:type="dxa"/>
          </w:tcPr>
          <w:p w14:paraId="39D6A83F" w14:textId="77777777" w:rsidR="00233EB6" w:rsidRPr="00C17757" w:rsidRDefault="00233EB6" w:rsidP="00233EB6">
            <w:pPr>
              <w:autoSpaceDE w:val="0"/>
              <w:autoSpaceDN w:val="0"/>
              <w:adjustRightInd w:val="0"/>
              <w:contextualSpacing/>
              <w:rPr>
                <w:color w:val="000000"/>
                <w:sz w:val="20"/>
                <w:szCs w:val="20"/>
              </w:rPr>
            </w:pPr>
            <w:r w:rsidRPr="00C17757">
              <w:rPr>
                <w:rFonts w:eastAsiaTheme="minorEastAsia" w:cstheme="minorBidi"/>
                <w:sz w:val="20"/>
                <w:szCs w:val="20"/>
              </w:rPr>
              <w:t xml:space="preserve">Утверждаю:  </w:t>
            </w:r>
            <w:r w:rsidRPr="00C17757">
              <w:rPr>
                <w:rFonts w:eastAsiaTheme="minorEastAsia"/>
                <w:sz w:val="20"/>
                <w:szCs w:val="20"/>
              </w:rPr>
              <w:t xml:space="preserve">                                                                           </w:t>
            </w:r>
            <w:r w:rsidRPr="00C17757">
              <w:rPr>
                <w:rFonts w:eastAsiaTheme="minorEastAsia" w:cstheme="minorBidi"/>
                <w:sz w:val="20"/>
                <w:szCs w:val="20"/>
              </w:rPr>
              <w:t xml:space="preserve"> </w:t>
            </w:r>
          </w:p>
          <w:p w14:paraId="7B015EB6" w14:textId="77777777" w:rsidR="00233EB6" w:rsidRPr="00C17757" w:rsidRDefault="00233EB6" w:rsidP="00233EB6">
            <w:pPr>
              <w:autoSpaceDE w:val="0"/>
              <w:autoSpaceDN w:val="0"/>
              <w:adjustRightInd w:val="0"/>
              <w:contextualSpacing/>
              <w:rPr>
                <w:color w:val="000000"/>
                <w:sz w:val="20"/>
                <w:szCs w:val="20"/>
              </w:rPr>
            </w:pPr>
            <w:r w:rsidRPr="00C17757">
              <w:rPr>
                <w:color w:val="000000"/>
                <w:sz w:val="20"/>
                <w:szCs w:val="20"/>
              </w:rPr>
              <w:t>Директор МБОУ «</w:t>
            </w:r>
            <w:proofErr w:type="spellStart"/>
            <w:r w:rsidRPr="00C17757">
              <w:rPr>
                <w:sz w:val="20"/>
                <w:szCs w:val="20"/>
              </w:rPr>
              <w:t>Кшкловская</w:t>
            </w:r>
            <w:proofErr w:type="spellEnd"/>
            <w:r w:rsidRPr="00C17757">
              <w:rPr>
                <w:sz w:val="20"/>
                <w:szCs w:val="20"/>
              </w:rPr>
              <w:t xml:space="preserve"> НОШ-ДС</w:t>
            </w:r>
            <w:r w:rsidRPr="00C17757">
              <w:rPr>
                <w:color w:val="000000"/>
                <w:sz w:val="20"/>
                <w:szCs w:val="20"/>
              </w:rPr>
              <w:t>»</w:t>
            </w:r>
          </w:p>
          <w:p w14:paraId="7E9B668C" w14:textId="77777777" w:rsidR="00233EB6" w:rsidRPr="00C17757" w:rsidRDefault="00233EB6" w:rsidP="00233EB6">
            <w:pPr>
              <w:autoSpaceDE w:val="0"/>
              <w:autoSpaceDN w:val="0"/>
              <w:adjustRightInd w:val="0"/>
              <w:contextualSpacing/>
              <w:rPr>
                <w:color w:val="000000"/>
                <w:sz w:val="20"/>
                <w:szCs w:val="20"/>
              </w:rPr>
            </w:pPr>
            <w:proofErr w:type="spellStart"/>
            <w:r w:rsidRPr="00C17757">
              <w:rPr>
                <w:color w:val="000000"/>
                <w:sz w:val="20"/>
                <w:szCs w:val="20"/>
              </w:rPr>
              <w:t>Атнинского</w:t>
            </w:r>
            <w:proofErr w:type="spellEnd"/>
            <w:r w:rsidRPr="00C17757">
              <w:rPr>
                <w:color w:val="000000"/>
                <w:sz w:val="20"/>
                <w:szCs w:val="20"/>
              </w:rPr>
              <w:t xml:space="preserve"> муниципального                               </w:t>
            </w:r>
          </w:p>
          <w:p w14:paraId="2ABA0192" w14:textId="77777777" w:rsidR="00233EB6" w:rsidRPr="00C17757" w:rsidRDefault="00233EB6" w:rsidP="00233EB6">
            <w:pPr>
              <w:autoSpaceDE w:val="0"/>
              <w:autoSpaceDN w:val="0"/>
              <w:adjustRightInd w:val="0"/>
              <w:contextualSpacing/>
              <w:rPr>
                <w:color w:val="000000"/>
                <w:sz w:val="20"/>
                <w:szCs w:val="20"/>
              </w:rPr>
            </w:pPr>
            <w:r w:rsidRPr="00C17757">
              <w:rPr>
                <w:color w:val="000000"/>
                <w:sz w:val="20"/>
                <w:szCs w:val="20"/>
              </w:rPr>
              <w:t>района РТ  ________________________</w:t>
            </w:r>
          </w:p>
          <w:p w14:paraId="3CDB097E" w14:textId="77777777" w:rsidR="00233EB6" w:rsidRPr="00C17757" w:rsidRDefault="00233EB6" w:rsidP="00233EB6">
            <w:pPr>
              <w:autoSpaceDE w:val="0"/>
              <w:autoSpaceDN w:val="0"/>
              <w:adjustRightInd w:val="0"/>
              <w:ind w:firstLine="709"/>
              <w:contextualSpacing/>
              <w:rPr>
                <w:color w:val="000000"/>
                <w:sz w:val="20"/>
                <w:szCs w:val="20"/>
              </w:rPr>
            </w:pPr>
            <w:r w:rsidRPr="00C17757">
              <w:rPr>
                <w:color w:val="000000"/>
                <w:sz w:val="20"/>
                <w:szCs w:val="20"/>
              </w:rPr>
              <w:t xml:space="preserve">(подпись) (Ф.И.О.) </w:t>
            </w:r>
          </w:p>
          <w:p w14:paraId="3A07FD3E" w14:textId="77777777" w:rsidR="00233EB6" w:rsidRPr="00C17757" w:rsidRDefault="00233EB6" w:rsidP="00233EB6">
            <w:pPr>
              <w:autoSpaceDE w:val="0"/>
              <w:autoSpaceDN w:val="0"/>
              <w:adjustRightInd w:val="0"/>
              <w:contextualSpacing/>
              <w:rPr>
                <w:color w:val="000000"/>
                <w:sz w:val="20"/>
                <w:szCs w:val="20"/>
              </w:rPr>
            </w:pPr>
            <w:r w:rsidRPr="00C17757">
              <w:rPr>
                <w:color w:val="000000"/>
                <w:sz w:val="20"/>
                <w:szCs w:val="20"/>
              </w:rPr>
              <w:t xml:space="preserve">М.П. </w:t>
            </w:r>
          </w:p>
          <w:p w14:paraId="5F8AFE86" w14:textId="77777777" w:rsidR="00233EB6" w:rsidRPr="00C17757" w:rsidRDefault="00233EB6" w:rsidP="00233EB6">
            <w:pPr>
              <w:autoSpaceDE w:val="0"/>
              <w:autoSpaceDN w:val="0"/>
              <w:adjustRightInd w:val="0"/>
              <w:contextualSpacing/>
              <w:rPr>
                <w:color w:val="000000"/>
                <w:sz w:val="20"/>
                <w:szCs w:val="20"/>
              </w:rPr>
            </w:pPr>
            <w:r w:rsidRPr="00C17757">
              <w:rPr>
                <w:color w:val="000000"/>
                <w:sz w:val="20"/>
                <w:szCs w:val="20"/>
              </w:rPr>
              <w:t xml:space="preserve">« __ » _________________ 20___ г. </w:t>
            </w:r>
          </w:p>
        </w:tc>
        <w:tc>
          <w:tcPr>
            <w:tcW w:w="5364" w:type="dxa"/>
          </w:tcPr>
          <w:p w14:paraId="72535410" w14:textId="77777777" w:rsidR="00233EB6" w:rsidRPr="00C17757" w:rsidRDefault="00233EB6" w:rsidP="00233EB6">
            <w:pPr>
              <w:autoSpaceDE w:val="0"/>
              <w:autoSpaceDN w:val="0"/>
              <w:adjustRightInd w:val="0"/>
              <w:ind w:firstLine="709"/>
              <w:contextualSpacing/>
              <w:rPr>
                <w:color w:val="000000"/>
                <w:sz w:val="20"/>
                <w:szCs w:val="20"/>
              </w:rPr>
            </w:pPr>
            <w:r w:rsidRPr="00C17757">
              <w:rPr>
                <w:color w:val="000000"/>
                <w:sz w:val="20"/>
                <w:szCs w:val="20"/>
              </w:rPr>
              <w:t xml:space="preserve">Согласовано:   </w:t>
            </w:r>
          </w:p>
          <w:p w14:paraId="01CCCD8C" w14:textId="2B1CD924" w:rsidR="00233EB6" w:rsidRPr="00C17757" w:rsidRDefault="00233EB6" w:rsidP="00233EB6">
            <w:pPr>
              <w:autoSpaceDE w:val="0"/>
              <w:autoSpaceDN w:val="0"/>
              <w:adjustRightInd w:val="0"/>
              <w:ind w:firstLine="709"/>
              <w:contextualSpacing/>
              <w:rPr>
                <w:color w:val="000000"/>
                <w:sz w:val="20"/>
                <w:szCs w:val="20"/>
              </w:rPr>
            </w:pPr>
            <w:r w:rsidRPr="00C17757">
              <w:rPr>
                <w:color w:val="000000"/>
                <w:sz w:val="20"/>
                <w:szCs w:val="20"/>
              </w:rPr>
              <w:t xml:space="preserve">Председатель первичной           профсоюзной организации </w:t>
            </w:r>
            <w:r w:rsidR="00B1685F">
              <w:rPr>
                <w:color w:val="000000"/>
                <w:sz w:val="20"/>
                <w:szCs w:val="20"/>
              </w:rPr>
              <w:t xml:space="preserve"> </w:t>
            </w:r>
            <w:r w:rsidRPr="00C17757">
              <w:rPr>
                <w:color w:val="000000"/>
                <w:sz w:val="20"/>
                <w:szCs w:val="20"/>
              </w:rPr>
              <w:t>МБОУ     «</w:t>
            </w:r>
            <w:proofErr w:type="spellStart"/>
            <w:r w:rsidRPr="00C17757">
              <w:rPr>
                <w:sz w:val="20"/>
                <w:szCs w:val="20"/>
              </w:rPr>
              <w:t>Кшкловская</w:t>
            </w:r>
            <w:proofErr w:type="spellEnd"/>
            <w:r w:rsidRPr="00C17757">
              <w:rPr>
                <w:sz w:val="20"/>
                <w:szCs w:val="20"/>
              </w:rPr>
              <w:t xml:space="preserve"> НОШ-ДС</w:t>
            </w:r>
            <w:r w:rsidRPr="00C17757">
              <w:rPr>
                <w:color w:val="000000"/>
                <w:sz w:val="20"/>
                <w:szCs w:val="20"/>
              </w:rPr>
              <w:t xml:space="preserve">»  </w:t>
            </w:r>
            <w:proofErr w:type="spellStart"/>
            <w:r w:rsidRPr="00C17757">
              <w:rPr>
                <w:color w:val="000000"/>
                <w:sz w:val="20"/>
                <w:szCs w:val="20"/>
              </w:rPr>
              <w:t>Атнинского</w:t>
            </w:r>
            <w:proofErr w:type="spellEnd"/>
            <w:r w:rsidRPr="00C17757">
              <w:rPr>
                <w:color w:val="000000"/>
                <w:sz w:val="20"/>
                <w:szCs w:val="20"/>
              </w:rPr>
              <w:t xml:space="preserve"> муниципального района РТ  </w:t>
            </w:r>
          </w:p>
          <w:p w14:paraId="28F61E58" w14:textId="77777777" w:rsidR="00233EB6" w:rsidRPr="00C17757" w:rsidRDefault="00233EB6" w:rsidP="00233EB6">
            <w:pPr>
              <w:autoSpaceDE w:val="0"/>
              <w:autoSpaceDN w:val="0"/>
              <w:adjustRightInd w:val="0"/>
              <w:contextualSpacing/>
              <w:rPr>
                <w:color w:val="000000"/>
                <w:sz w:val="20"/>
                <w:szCs w:val="20"/>
              </w:rPr>
            </w:pPr>
            <w:r w:rsidRPr="00C17757">
              <w:rPr>
                <w:color w:val="000000"/>
                <w:sz w:val="20"/>
                <w:szCs w:val="20"/>
              </w:rPr>
              <w:t>_______________________</w:t>
            </w:r>
          </w:p>
          <w:p w14:paraId="04F6EF70" w14:textId="77777777" w:rsidR="00233EB6" w:rsidRPr="00C17757" w:rsidRDefault="00233EB6" w:rsidP="00233EB6">
            <w:pPr>
              <w:autoSpaceDE w:val="0"/>
              <w:autoSpaceDN w:val="0"/>
              <w:adjustRightInd w:val="0"/>
              <w:ind w:firstLine="709"/>
              <w:contextualSpacing/>
              <w:rPr>
                <w:color w:val="000000"/>
                <w:sz w:val="20"/>
                <w:szCs w:val="20"/>
              </w:rPr>
            </w:pPr>
            <w:r w:rsidRPr="00C17757">
              <w:rPr>
                <w:color w:val="000000"/>
                <w:sz w:val="20"/>
                <w:szCs w:val="20"/>
              </w:rPr>
              <w:t xml:space="preserve">(подпись) (Ф.И.О.) </w:t>
            </w:r>
          </w:p>
          <w:p w14:paraId="104C6186" w14:textId="77777777" w:rsidR="00233EB6" w:rsidRPr="00C17757" w:rsidRDefault="00233EB6" w:rsidP="00233EB6">
            <w:pPr>
              <w:autoSpaceDE w:val="0"/>
              <w:autoSpaceDN w:val="0"/>
              <w:adjustRightInd w:val="0"/>
              <w:ind w:firstLine="709"/>
              <w:contextualSpacing/>
              <w:rPr>
                <w:color w:val="000000"/>
                <w:sz w:val="20"/>
                <w:szCs w:val="20"/>
              </w:rPr>
            </w:pPr>
            <w:r w:rsidRPr="00C17757">
              <w:rPr>
                <w:color w:val="000000"/>
                <w:sz w:val="20"/>
                <w:szCs w:val="20"/>
              </w:rPr>
              <w:t xml:space="preserve">М.П. </w:t>
            </w:r>
          </w:p>
          <w:p w14:paraId="7DD4621D" w14:textId="77777777" w:rsidR="00233EB6" w:rsidRPr="00C17757" w:rsidRDefault="00233EB6" w:rsidP="00233EB6">
            <w:pPr>
              <w:autoSpaceDE w:val="0"/>
              <w:autoSpaceDN w:val="0"/>
              <w:adjustRightInd w:val="0"/>
              <w:ind w:firstLine="709"/>
              <w:contextualSpacing/>
              <w:rPr>
                <w:color w:val="000000"/>
                <w:sz w:val="20"/>
                <w:szCs w:val="20"/>
              </w:rPr>
            </w:pPr>
            <w:r w:rsidRPr="00C17757">
              <w:rPr>
                <w:color w:val="000000"/>
                <w:sz w:val="20"/>
                <w:szCs w:val="20"/>
              </w:rPr>
              <w:t>« __ » _________________ 20___г.</w:t>
            </w:r>
          </w:p>
          <w:p w14:paraId="57C4FBA7" w14:textId="77777777" w:rsidR="0028405B" w:rsidRPr="00C17757" w:rsidRDefault="0028405B" w:rsidP="00233EB6">
            <w:pPr>
              <w:autoSpaceDE w:val="0"/>
              <w:autoSpaceDN w:val="0"/>
              <w:adjustRightInd w:val="0"/>
              <w:ind w:firstLine="709"/>
              <w:contextualSpacing/>
              <w:rPr>
                <w:color w:val="000000"/>
                <w:sz w:val="20"/>
                <w:szCs w:val="20"/>
              </w:rPr>
            </w:pPr>
          </w:p>
          <w:p w14:paraId="3AF71F18" w14:textId="77777777" w:rsidR="0028405B" w:rsidRPr="00C17757" w:rsidRDefault="0028405B" w:rsidP="00233EB6">
            <w:pPr>
              <w:autoSpaceDE w:val="0"/>
              <w:autoSpaceDN w:val="0"/>
              <w:adjustRightInd w:val="0"/>
              <w:ind w:firstLine="709"/>
              <w:contextualSpacing/>
              <w:rPr>
                <w:color w:val="000000"/>
                <w:sz w:val="20"/>
                <w:szCs w:val="20"/>
              </w:rPr>
            </w:pPr>
          </w:p>
          <w:p w14:paraId="3570A500" w14:textId="77777777" w:rsidR="0028405B" w:rsidRPr="00C17757" w:rsidRDefault="0028405B" w:rsidP="00233EB6">
            <w:pPr>
              <w:autoSpaceDE w:val="0"/>
              <w:autoSpaceDN w:val="0"/>
              <w:adjustRightInd w:val="0"/>
              <w:ind w:firstLine="709"/>
              <w:contextualSpacing/>
              <w:rPr>
                <w:color w:val="000000"/>
                <w:sz w:val="20"/>
                <w:szCs w:val="20"/>
              </w:rPr>
            </w:pPr>
          </w:p>
          <w:p w14:paraId="5D46103E" w14:textId="77777777" w:rsidR="0028405B" w:rsidRPr="00C17757" w:rsidRDefault="0028405B" w:rsidP="00233EB6">
            <w:pPr>
              <w:autoSpaceDE w:val="0"/>
              <w:autoSpaceDN w:val="0"/>
              <w:adjustRightInd w:val="0"/>
              <w:ind w:firstLine="709"/>
              <w:contextualSpacing/>
              <w:rPr>
                <w:color w:val="000000"/>
                <w:sz w:val="20"/>
                <w:szCs w:val="20"/>
              </w:rPr>
            </w:pPr>
          </w:p>
        </w:tc>
      </w:tr>
    </w:tbl>
    <w:p w14:paraId="191A28B1" w14:textId="2746C931" w:rsidR="00233EB6" w:rsidRPr="00C17757" w:rsidRDefault="00233EB6" w:rsidP="00233EB6">
      <w:pPr>
        <w:pStyle w:val="3"/>
        <w:ind w:firstLine="709"/>
        <w:contextualSpacing/>
        <w:jc w:val="center"/>
        <w:rPr>
          <w:b/>
          <w:sz w:val="20"/>
          <w:szCs w:val="20"/>
        </w:rPr>
      </w:pPr>
      <w:r w:rsidRPr="00C17757">
        <w:rPr>
          <w:b/>
          <w:sz w:val="20"/>
          <w:szCs w:val="20"/>
        </w:rPr>
        <w:t xml:space="preserve">Список </w:t>
      </w:r>
      <w:r w:rsidRPr="00C17757">
        <w:rPr>
          <w:b/>
          <w:bCs/>
          <w:sz w:val="20"/>
          <w:szCs w:val="20"/>
        </w:rPr>
        <w:t>производств, цехов, профессий и должностей с вредными условиями труда, работа в которых дает право на дополнительный отпуск и сокращенный рабочий день (извлечение</w:t>
      </w:r>
      <w:r w:rsidRPr="00C17757">
        <w:rPr>
          <w:sz w:val="20"/>
          <w:szCs w:val="20"/>
        </w:rPr>
        <w:t xml:space="preserve">) </w:t>
      </w:r>
      <w:r w:rsidRPr="00C17757">
        <w:rPr>
          <w:b/>
          <w:bCs/>
          <w:color w:val="000000" w:themeColor="text1"/>
          <w:kern w:val="24"/>
          <w:sz w:val="20"/>
          <w:szCs w:val="20"/>
        </w:rPr>
        <w:t>«</w:t>
      </w:r>
      <w:proofErr w:type="spellStart"/>
      <w:r w:rsidRPr="00C17757">
        <w:rPr>
          <w:b/>
          <w:sz w:val="20"/>
          <w:szCs w:val="20"/>
        </w:rPr>
        <w:t>Кшкловская</w:t>
      </w:r>
      <w:proofErr w:type="spellEnd"/>
      <w:r w:rsidRPr="00C17757">
        <w:rPr>
          <w:b/>
          <w:sz w:val="20"/>
          <w:szCs w:val="20"/>
        </w:rPr>
        <w:t xml:space="preserve"> НОШ-ДС</w:t>
      </w:r>
      <w:r w:rsidRPr="00C17757">
        <w:rPr>
          <w:b/>
          <w:bCs/>
          <w:color w:val="000000" w:themeColor="text1"/>
          <w:kern w:val="24"/>
          <w:sz w:val="20"/>
          <w:szCs w:val="20"/>
        </w:rPr>
        <w:t xml:space="preserve">» в </w:t>
      </w:r>
      <w:proofErr w:type="spellStart"/>
      <w:r w:rsidRPr="00C17757">
        <w:rPr>
          <w:b/>
          <w:bCs/>
          <w:color w:val="000000" w:themeColor="text1"/>
          <w:kern w:val="24"/>
          <w:sz w:val="20"/>
          <w:szCs w:val="20"/>
        </w:rPr>
        <w:t>Атнинского</w:t>
      </w:r>
      <w:proofErr w:type="spellEnd"/>
      <w:r w:rsidRPr="00C17757">
        <w:rPr>
          <w:b/>
          <w:bCs/>
          <w:color w:val="000000" w:themeColor="text1"/>
          <w:kern w:val="24"/>
          <w:sz w:val="20"/>
          <w:szCs w:val="20"/>
        </w:rPr>
        <w:t xml:space="preserve"> муниципального района РТ</w:t>
      </w:r>
      <w:r w:rsidRPr="00C17757">
        <w:rPr>
          <w:sz w:val="20"/>
          <w:szCs w:val="20"/>
        </w:rPr>
        <w:t xml:space="preserve">; </w:t>
      </w:r>
      <w:r w:rsidRPr="00C17757">
        <w:rPr>
          <w:b/>
          <w:sz w:val="20"/>
          <w:szCs w:val="20"/>
        </w:rPr>
        <w:t xml:space="preserve"> </w:t>
      </w:r>
    </w:p>
    <w:p w14:paraId="16544252" w14:textId="77777777" w:rsidR="0028405B" w:rsidRPr="00C17757" w:rsidRDefault="0028405B" w:rsidP="0028405B">
      <w:pPr>
        <w:ind w:left="-110"/>
        <w:rPr>
          <w:bCs/>
          <w:sz w:val="20"/>
          <w:szCs w:val="20"/>
        </w:rPr>
      </w:pPr>
      <w:r w:rsidRPr="00C17757">
        <w:rPr>
          <w:bCs/>
          <w:sz w:val="20"/>
          <w:szCs w:val="20"/>
        </w:rPr>
        <w:t>XI. ЗДРАВООХРАНЕНИЕ</w:t>
      </w:r>
    </w:p>
    <w:tbl>
      <w:tblPr>
        <w:tblpPr w:leftFromText="180" w:rightFromText="180" w:vertAnchor="text" w:horzAnchor="margin" w:tblpXSpec="center" w:tblpY="165"/>
        <w:tblW w:w="10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0"/>
        <w:gridCol w:w="7038"/>
        <w:gridCol w:w="1134"/>
        <w:gridCol w:w="1276"/>
      </w:tblGrid>
      <w:tr w:rsidR="0028405B" w:rsidRPr="00C17757" w14:paraId="76AC62B7" w14:textId="77777777" w:rsidTr="00936275">
        <w:tc>
          <w:tcPr>
            <w:tcW w:w="720" w:type="dxa"/>
          </w:tcPr>
          <w:p w14:paraId="3980FC06" w14:textId="77777777" w:rsidR="0028405B" w:rsidRPr="00C17757" w:rsidRDefault="0028405B" w:rsidP="00936275">
            <w:pPr>
              <w:ind w:left="-110"/>
              <w:rPr>
                <w:sz w:val="20"/>
                <w:szCs w:val="20"/>
              </w:rPr>
            </w:pPr>
            <w:r w:rsidRPr="00C17757">
              <w:rPr>
                <w:sz w:val="20"/>
                <w:szCs w:val="20"/>
              </w:rPr>
              <w:t>№№</w:t>
            </w:r>
          </w:p>
          <w:p w14:paraId="2451452A" w14:textId="77777777" w:rsidR="0028405B" w:rsidRPr="00C17757" w:rsidRDefault="0028405B" w:rsidP="00936275">
            <w:pPr>
              <w:ind w:left="-110"/>
              <w:rPr>
                <w:sz w:val="20"/>
                <w:szCs w:val="20"/>
              </w:rPr>
            </w:pPr>
            <w:r w:rsidRPr="00C17757">
              <w:rPr>
                <w:sz w:val="20"/>
                <w:szCs w:val="20"/>
              </w:rPr>
              <w:t xml:space="preserve">По </w:t>
            </w:r>
          </w:p>
          <w:p w14:paraId="5CD72948" w14:textId="77777777" w:rsidR="0028405B" w:rsidRPr="00C17757" w:rsidRDefault="0028405B" w:rsidP="00936275">
            <w:pPr>
              <w:ind w:left="-110"/>
              <w:rPr>
                <w:sz w:val="20"/>
                <w:szCs w:val="20"/>
              </w:rPr>
            </w:pPr>
            <w:r w:rsidRPr="00C17757">
              <w:rPr>
                <w:sz w:val="20"/>
                <w:szCs w:val="20"/>
              </w:rPr>
              <w:t>Списку</w:t>
            </w:r>
          </w:p>
        </w:tc>
        <w:tc>
          <w:tcPr>
            <w:tcW w:w="7038" w:type="dxa"/>
          </w:tcPr>
          <w:p w14:paraId="4557A4DE" w14:textId="77777777" w:rsidR="0028405B" w:rsidRPr="00C17757" w:rsidRDefault="0028405B" w:rsidP="00936275">
            <w:pPr>
              <w:ind w:left="-110"/>
              <w:rPr>
                <w:bCs/>
                <w:sz w:val="20"/>
                <w:szCs w:val="20"/>
              </w:rPr>
            </w:pPr>
          </w:p>
          <w:p w14:paraId="4E5CC033" w14:textId="77777777" w:rsidR="0028405B" w:rsidRPr="00C17757" w:rsidRDefault="0028405B" w:rsidP="00936275">
            <w:pPr>
              <w:ind w:left="-110"/>
              <w:rPr>
                <w:bCs/>
                <w:sz w:val="20"/>
                <w:szCs w:val="20"/>
              </w:rPr>
            </w:pPr>
            <w:r w:rsidRPr="00C17757">
              <w:rPr>
                <w:bCs/>
                <w:sz w:val="20"/>
                <w:szCs w:val="20"/>
              </w:rPr>
              <w:t>Наименование производств, цехов, профессий и должностей</w:t>
            </w:r>
          </w:p>
        </w:tc>
        <w:tc>
          <w:tcPr>
            <w:tcW w:w="1134" w:type="dxa"/>
          </w:tcPr>
          <w:p w14:paraId="57463F6A" w14:textId="77777777" w:rsidR="0028405B" w:rsidRPr="00C17757" w:rsidRDefault="0028405B" w:rsidP="00936275">
            <w:pPr>
              <w:ind w:left="-110"/>
              <w:rPr>
                <w:bCs/>
                <w:sz w:val="20"/>
                <w:szCs w:val="20"/>
              </w:rPr>
            </w:pPr>
            <w:r w:rsidRPr="00C17757">
              <w:rPr>
                <w:bCs/>
                <w:sz w:val="20"/>
                <w:szCs w:val="20"/>
              </w:rPr>
              <w:t>Продолжи</w:t>
            </w:r>
          </w:p>
          <w:p w14:paraId="3CFBAC03" w14:textId="77777777" w:rsidR="0028405B" w:rsidRPr="00C17757" w:rsidRDefault="0028405B" w:rsidP="00936275">
            <w:pPr>
              <w:ind w:left="-110"/>
              <w:rPr>
                <w:bCs/>
                <w:sz w:val="20"/>
                <w:szCs w:val="20"/>
              </w:rPr>
            </w:pPr>
            <w:proofErr w:type="spellStart"/>
            <w:r w:rsidRPr="00C17757">
              <w:rPr>
                <w:bCs/>
                <w:sz w:val="20"/>
                <w:szCs w:val="20"/>
              </w:rPr>
              <w:t>тельностьдоп</w:t>
            </w:r>
            <w:proofErr w:type="gramStart"/>
            <w:r w:rsidRPr="00C17757">
              <w:rPr>
                <w:bCs/>
                <w:sz w:val="20"/>
                <w:szCs w:val="20"/>
              </w:rPr>
              <w:t>.о</w:t>
            </w:r>
            <w:proofErr w:type="gramEnd"/>
            <w:r w:rsidRPr="00C17757">
              <w:rPr>
                <w:bCs/>
                <w:sz w:val="20"/>
                <w:szCs w:val="20"/>
              </w:rPr>
              <w:t>тпуск</w:t>
            </w:r>
            <w:proofErr w:type="spellEnd"/>
            <w:r w:rsidRPr="00C17757">
              <w:rPr>
                <w:bCs/>
                <w:sz w:val="20"/>
                <w:szCs w:val="20"/>
              </w:rPr>
              <w:t xml:space="preserve">. (в </w:t>
            </w:r>
            <w:proofErr w:type="spellStart"/>
            <w:r w:rsidRPr="00C17757">
              <w:rPr>
                <w:bCs/>
                <w:sz w:val="20"/>
                <w:szCs w:val="20"/>
              </w:rPr>
              <w:t>раб.днях</w:t>
            </w:r>
            <w:proofErr w:type="spellEnd"/>
            <w:r w:rsidRPr="00C17757">
              <w:rPr>
                <w:bCs/>
                <w:sz w:val="20"/>
                <w:szCs w:val="20"/>
              </w:rPr>
              <w:t>)</w:t>
            </w:r>
          </w:p>
        </w:tc>
        <w:tc>
          <w:tcPr>
            <w:tcW w:w="1276" w:type="dxa"/>
          </w:tcPr>
          <w:p w14:paraId="1E02B526" w14:textId="77777777" w:rsidR="0028405B" w:rsidRPr="00C17757" w:rsidRDefault="0028405B" w:rsidP="00936275">
            <w:pPr>
              <w:ind w:left="-110"/>
              <w:rPr>
                <w:bCs/>
                <w:sz w:val="20"/>
                <w:szCs w:val="20"/>
              </w:rPr>
            </w:pPr>
            <w:r w:rsidRPr="00C17757">
              <w:rPr>
                <w:bCs/>
                <w:sz w:val="20"/>
                <w:szCs w:val="20"/>
              </w:rPr>
              <w:t>Продолжит</w:t>
            </w:r>
          </w:p>
          <w:p w14:paraId="68EC4646" w14:textId="77777777" w:rsidR="0028405B" w:rsidRPr="00C17757" w:rsidRDefault="0028405B" w:rsidP="00936275">
            <w:pPr>
              <w:ind w:left="-110"/>
              <w:rPr>
                <w:bCs/>
                <w:sz w:val="20"/>
                <w:szCs w:val="20"/>
              </w:rPr>
            </w:pPr>
            <w:proofErr w:type="spellStart"/>
            <w:r w:rsidRPr="00C17757">
              <w:rPr>
                <w:bCs/>
                <w:sz w:val="20"/>
                <w:szCs w:val="20"/>
              </w:rPr>
              <w:t>сокращен</w:t>
            </w:r>
            <w:proofErr w:type="gramStart"/>
            <w:r w:rsidRPr="00C17757">
              <w:rPr>
                <w:bCs/>
                <w:sz w:val="20"/>
                <w:szCs w:val="20"/>
              </w:rPr>
              <w:t>.р</w:t>
            </w:r>
            <w:proofErr w:type="gramEnd"/>
            <w:r w:rsidRPr="00C17757">
              <w:rPr>
                <w:bCs/>
                <w:sz w:val="20"/>
                <w:szCs w:val="20"/>
              </w:rPr>
              <w:t>аб</w:t>
            </w:r>
            <w:proofErr w:type="spellEnd"/>
            <w:r w:rsidRPr="00C17757">
              <w:rPr>
                <w:bCs/>
                <w:sz w:val="20"/>
                <w:szCs w:val="20"/>
              </w:rPr>
              <w:t>. дня</w:t>
            </w:r>
          </w:p>
          <w:p w14:paraId="4B50D29B" w14:textId="77777777" w:rsidR="0028405B" w:rsidRPr="00C17757" w:rsidRDefault="0028405B" w:rsidP="00936275">
            <w:pPr>
              <w:ind w:left="-110"/>
              <w:rPr>
                <w:bCs/>
                <w:sz w:val="20"/>
                <w:szCs w:val="20"/>
              </w:rPr>
            </w:pPr>
            <w:r w:rsidRPr="00C17757">
              <w:rPr>
                <w:bCs/>
                <w:sz w:val="20"/>
                <w:szCs w:val="20"/>
              </w:rPr>
              <w:t xml:space="preserve"> (в часах)</w:t>
            </w:r>
          </w:p>
        </w:tc>
      </w:tr>
      <w:tr w:rsidR="0028405B" w:rsidRPr="00C17757" w14:paraId="379147C1" w14:textId="77777777" w:rsidTr="00936275">
        <w:tc>
          <w:tcPr>
            <w:tcW w:w="720" w:type="dxa"/>
          </w:tcPr>
          <w:p w14:paraId="4E540196" w14:textId="77777777" w:rsidR="0028405B" w:rsidRPr="00C17757" w:rsidRDefault="0028405B" w:rsidP="00936275">
            <w:pPr>
              <w:ind w:left="-110"/>
              <w:rPr>
                <w:sz w:val="20"/>
                <w:szCs w:val="20"/>
              </w:rPr>
            </w:pPr>
            <w:r w:rsidRPr="00C17757">
              <w:rPr>
                <w:sz w:val="20"/>
                <w:szCs w:val="20"/>
              </w:rPr>
              <w:t>1</w:t>
            </w:r>
          </w:p>
        </w:tc>
        <w:tc>
          <w:tcPr>
            <w:tcW w:w="7038" w:type="dxa"/>
          </w:tcPr>
          <w:p w14:paraId="07CDC21E" w14:textId="77777777" w:rsidR="0028405B" w:rsidRPr="00C17757" w:rsidRDefault="0028405B" w:rsidP="00936275">
            <w:pPr>
              <w:ind w:left="-110"/>
              <w:rPr>
                <w:sz w:val="20"/>
                <w:szCs w:val="20"/>
              </w:rPr>
            </w:pPr>
            <w:r w:rsidRPr="00C17757">
              <w:rPr>
                <w:sz w:val="20"/>
                <w:szCs w:val="20"/>
              </w:rPr>
              <w:t>2</w:t>
            </w:r>
          </w:p>
        </w:tc>
        <w:tc>
          <w:tcPr>
            <w:tcW w:w="1134" w:type="dxa"/>
          </w:tcPr>
          <w:p w14:paraId="7B9CBE94" w14:textId="77777777" w:rsidR="0028405B" w:rsidRPr="00C17757" w:rsidRDefault="0028405B" w:rsidP="00936275">
            <w:pPr>
              <w:ind w:left="-110"/>
              <w:rPr>
                <w:sz w:val="20"/>
                <w:szCs w:val="20"/>
              </w:rPr>
            </w:pPr>
            <w:r w:rsidRPr="00C17757">
              <w:rPr>
                <w:sz w:val="20"/>
                <w:szCs w:val="20"/>
              </w:rPr>
              <w:t>3</w:t>
            </w:r>
          </w:p>
        </w:tc>
        <w:tc>
          <w:tcPr>
            <w:tcW w:w="1276" w:type="dxa"/>
          </w:tcPr>
          <w:p w14:paraId="4748311F" w14:textId="77777777" w:rsidR="0028405B" w:rsidRPr="00C17757" w:rsidRDefault="0028405B" w:rsidP="00936275">
            <w:pPr>
              <w:ind w:left="-110"/>
              <w:rPr>
                <w:sz w:val="20"/>
                <w:szCs w:val="20"/>
              </w:rPr>
            </w:pPr>
            <w:r w:rsidRPr="00C17757">
              <w:rPr>
                <w:sz w:val="20"/>
                <w:szCs w:val="20"/>
              </w:rPr>
              <w:t>4</w:t>
            </w:r>
          </w:p>
        </w:tc>
      </w:tr>
      <w:tr w:rsidR="0028405B" w:rsidRPr="00C17757" w14:paraId="6F435880" w14:textId="77777777" w:rsidTr="00936275">
        <w:tc>
          <w:tcPr>
            <w:tcW w:w="720" w:type="dxa"/>
          </w:tcPr>
          <w:p w14:paraId="5B7A9A9E" w14:textId="77777777" w:rsidR="0028405B" w:rsidRPr="00C17757" w:rsidRDefault="0028405B" w:rsidP="00936275">
            <w:pPr>
              <w:ind w:left="-110"/>
              <w:rPr>
                <w:sz w:val="20"/>
                <w:szCs w:val="20"/>
              </w:rPr>
            </w:pPr>
          </w:p>
        </w:tc>
        <w:tc>
          <w:tcPr>
            <w:tcW w:w="7038" w:type="dxa"/>
          </w:tcPr>
          <w:p w14:paraId="098A81A2" w14:textId="77777777" w:rsidR="0028405B" w:rsidRPr="00C17757" w:rsidRDefault="0028405B" w:rsidP="00936275">
            <w:pPr>
              <w:ind w:left="-110"/>
              <w:rPr>
                <w:bCs/>
                <w:sz w:val="20"/>
                <w:szCs w:val="20"/>
              </w:rPr>
            </w:pPr>
            <w:r w:rsidRPr="00C17757">
              <w:rPr>
                <w:bCs/>
                <w:sz w:val="20"/>
                <w:szCs w:val="20"/>
              </w:rPr>
              <w:t>Санаторно-лесные школы и школы-интернаты, детские дома, детские сады и дома ребенка для детей, больных туберкулезом и хронической дизентерией; учебные заведения для больных туберкулезом.</w:t>
            </w:r>
          </w:p>
        </w:tc>
        <w:tc>
          <w:tcPr>
            <w:tcW w:w="1134" w:type="dxa"/>
          </w:tcPr>
          <w:p w14:paraId="219BDC5A" w14:textId="77777777" w:rsidR="0028405B" w:rsidRPr="00C17757" w:rsidRDefault="0028405B" w:rsidP="00936275">
            <w:pPr>
              <w:ind w:left="-110"/>
              <w:rPr>
                <w:sz w:val="20"/>
                <w:szCs w:val="20"/>
              </w:rPr>
            </w:pPr>
          </w:p>
        </w:tc>
        <w:tc>
          <w:tcPr>
            <w:tcW w:w="1276" w:type="dxa"/>
          </w:tcPr>
          <w:p w14:paraId="73611A85" w14:textId="77777777" w:rsidR="0028405B" w:rsidRPr="00C17757" w:rsidRDefault="0028405B" w:rsidP="00936275">
            <w:pPr>
              <w:ind w:left="-110"/>
              <w:rPr>
                <w:sz w:val="20"/>
                <w:szCs w:val="20"/>
              </w:rPr>
            </w:pPr>
          </w:p>
        </w:tc>
      </w:tr>
      <w:tr w:rsidR="0028405B" w:rsidRPr="00C17757" w14:paraId="79981516" w14:textId="77777777" w:rsidTr="00936275">
        <w:tc>
          <w:tcPr>
            <w:tcW w:w="720" w:type="dxa"/>
          </w:tcPr>
          <w:p w14:paraId="05A70DD4" w14:textId="77777777" w:rsidR="0028405B" w:rsidRPr="00C17757" w:rsidRDefault="0028405B" w:rsidP="00936275">
            <w:pPr>
              <w:ind w:left="-110"/>
              <w:rPr>
                <w:sz w:val="20"/>
                <w:szCs w:val="20"/>
              </w:rPr>
            </w:pPr>
          </w:p>
        </w:tc>
        <w:tc>
          <w:tcPr>
            <w:tcW w:w="7038" w:type="dxa"/>
          </w:tcPr>
          <w:p w14:paraId="74CA4412" w14:textId="77777777" w:rsidR="0028405B" w:rsidRPr="00C17757" w:rsidRDefault="0028405B" w:rsidP="00936275">
            <w:pPr>
              <w:ind w:left="-110"/>
              <w:rPr>
                <w:sz w:val="20"/>
                <w:szCs w:val="20"/>
              </w:rPr>
            </w:pPr>
            <w:r w:rsidRPr="00C17757">
              <w:rPr>
                <w:sz w:val="20"/>
                <w:szCs w:val="20"/>
              </w:rPr>
              <w:t>Работники, непосредственно обслуживающие больных в учреждениях и подразделениях</w:t>
            </w:r>
          </w:p>
        </w:tc>
        <w:tc>
          <w:tcPr>
            <w:tcW w:w="1134" w:type="dxa"/>
          </w:tcPr>
          <w:p w14:paraId="0EA26060" w14:textId="77777777" w:rsidR="0028405B" w:rsidRPr="00C17757" w:rsidRDefault="0028405B" w:rsidP="00936275">
            <w:pPr>
              <w:ind w:left="-110"/>
              <w:rPr>
                <w:sz w:val="20"/>
                <w:szCs w:val="20"/>
              </w:rPr>
            </w:pPr>
          </w:p>
        </w:tc>
        <w:tc>
          <w:tcPr>
            <w:tcW w:w="1276" w:type="dxa"/>
          </w:tcPr>
          <w:p w14:paraId="065803D7" w14:textId="77777777" w:rsidR="0028405B" w:rsidRPr="00C17757" w:rsidRDefault="0028405B" w:rsidP="00936275">
            <w:pPr>
              <w:ind w:left="-110"/>
              <w:rPr>
                <w:sz w:val="20"/>
                <w:szCs w:val="20"/>
              </w:rPr>
            </w:pPr>
          </w:p>
        </w:tc>
      </w:tr>
      <w:tr w:rsidR="0028405B" w:rsidRPr="00C17757" w14:paraId="0538A30B" w14:textId="77777777" w:rsidTr="00936275">
        <w:tc>
          <w:tcPr>
            <w:tcW w:w="720" w:type="dxa"/>
          </w:tcPr>
          <w:p w14:paraId="5A6DDFDB" w14:textId="77777777" w:rsidR="0028405B" w:rsidRPr="00C17757" w:rsidRDefault="0028405B" w:rsidP="00936275">
            <w:pPr>
              <w:ind w:left="-110"/>
              <w:rPr>
                <w:sz w:val="20"/>
                <w:szCs w:val="20"/>
              </w:rPr>
            </w:pPr>
            <w:r w:rsidRPr="00C17757">
              <w:rPr>
                <w:sz w:val="20"/>
                <w:szCs w:val="20"/>
              </w:rPr>
              <w:t>1</w:t>
            </w:r>
          </w:p>
        </w:tc>
        <w:tc>
          <w:tcPr>
            <w:tcW w:w="7038" w:type="dxa"/>
          </w:tcPr>
          <w:p w14:paraId="4431BFEE" w14:textId="77777777" w:rsidR="0028405B" w:rsidRPr="00C17757" w:rsidRDefault="0028405B" w:rsidP="00936275">
            <w:pPr>
              <w:ind w:left="-110"/>
              <w:rPr>
                <w:sz w:val="20"/>
                <w:szCs w:val="20"/>
              </w:rPr>
            </w:pPr>
            <w:r w:rsidRPr="00C17757">
              <w:rPr>
                <w:sz w:val="20"/>
                <w:szCs w:val="20"/>
              </w:rPr>
              <w:t>Библиотекарь</w:t>
            </w:r>
          </w:p>
        </w:tc>
        <w:tc>
          <w:tcPr>
            <w:tcW w:w="1134" w:type="dxa"/>
          </w:tcPr>
          <w:p w14:paraId="439CF277" w14:textId="77777777" w:rsidR="0028405B" w:rsidRPr="00C17757" w:rsidRDefault="0028405B" w:rsidP="00936275">
            <w:pPr>
              <w:ind w:left="-110"/>
              <w:rPr>
                <w:sz w:val="20"/>
                <w:szCs w:val="20"/>
              </w:rPr>
            </w:pPr>
            <w:r w:rsidRPr="00C17757">
              <w:rPr>
                <w:sz w:val="20"/>
                <w:szCs w:val="20"/>
              </w:rPr>
              <w:t>12</w:t>
            </w:r>
          </w:p>
        </w:tc>
        <w:tc>
          <w:tcPr>
            <w:tcW w:w="1276" w:type="dxa"/>
          </w:tcPr>
          <w:p w14:paraId="770E935F" w14:textId="77777777" w:rsidR="0028405B" w:rsidRPr="00C17757" w:rsidRDefault="0028405B" w:rsidP="00936275">
            <w:pPr>
              <w:ind w:left="-110"/>
              <w:rPr>
                <w:sz w:val="20"/>
                <w:szCs w:val="20"/>
              </w:rPr>
            </w:pPr>
            <w:r w:rsidRPr="00C17757">
              <w:rPr>
                <w:sz w:val="20"/>
                <w:szCs w:val="20"/>
              </w:rPr>
              <w:t>6</w:t>
            </w:r>
          </w:p>
        </w:tc>
      </w:tr>
      <w:tr w:rsidR="0028405B" w:rsidRPr="00C17757" w14:paraId="0A113E02" w14:textId="77777777" w:rsidTr="00936275">
        <w:tc>
          <w:tcPr>
            <w:tcW w:w="720" w:type="dxa"/>
          </w:tcPr>
          <w:p w14:paraId="68D39677" w14:textId="77777777" w:rsidR="0028405B" w:rsidRPr="00C17757" w:rsidRDefault="0028405B" w:rsidP="00936275">
            <w:pPr>
              <w:ind w:left="-110"/>
              <w:rPr>
                <w:sz w:val="20"/>
                <w:szCs w:val="20"/>
              </w:rPr>
            </w:pPr>
            <w:r w:rsidRPr="00C17757">
              <w:rPr>
                <w:sz w:val="20"/>
                <w:szCs w:val="20"/>
              </w:rPr>
              <w:t>2</w:t>
            </w:r>
          </w:p>
        </w:tc>
        <w:tc>
          <w:tcPr>
            <w:tcW w:w="7038" w:type="dxa"/>
          </w:tcPr>
          <w:p w14:paraId="18403949" w14:textId="77777777" w:rsidR="0028405B" w:rsidRPr="00C17757" w:rsidRDefault="0028405B" w:rsidP="00936275">
            <w:pPr>
              <w:ind w:left="-110"/>
              <w:rPr>
                <w:sz w:val="20"/>
                <w:szCs w:val="20"/>
              </w:rPr>
            </w:pPr>
            <w:r w:rsidRPr="00C17757">
              <w:rPr>
                <w:sz w:val="20"/>
                <w:szCs w:val="20"/>
              </w:rPr>
              <w:t xml:space="preserve">Врач </w:t>
            </w:r>
            <w:proofErr w:type="gramStart"/>
            <w:r w:rsidRPr="00C17757">
              <w:rPr>
                <w:sz w:val="20"/>
                <w:szCs w:val="20"/>
              </w:rPr>
              <w:t xml:space="preserve">( </w:t>
            </w:r>
            <w:proofErr w:type="gramEnd"/>
            <w:r w:rsidRPr="00C17757">
              <w:rPr>
                <w:sz w:val="20"/>
                <w:szCs w:val="20"/>
              </w:rPr>
              <w:t>в том числе врач-руководитель отделения, кабинета, лаборатории)</w:t>
            </w:r>
          </w:p>
        </w:tc>
        <w:tc>
          <w:tcPr>
            <w:tcW w:w="1134" w:type="dxa"/>
          </w:tcPr>
          <w:p w14:paraId="72E26821" w14:textId="77777777" w:rsidR="0028405B" w:rsidRPr="00C17757" w:rsidRDefault="0028405B" w:rsidP="00936275">
            <w:pPr>
              <w:ind w:left="-110"/>
              <w:rPr>
                <w:sz w:val="20"/>
                <w:szCs w:val="20"/>
              </w:rPr>
            </w:pPr>
            <w:r w:rsidRPr="00C17757">
              <w:rPr>
                <w:sz w:val="20"/>
                <w:szCs w:val="20"/>
              </w:rPr>
              <w:t>12</w:t>
            </w:r>
          </w:p>
        </w:tc>
        <w:tc>
          <w:tcPr>
            <w:tcW w:w="1276" w:type="dxa"/>
          </w:tcPr>
          <w:p w14:paraId="72C1A62F" w14:textId="77777777" w:rsidR="0028405B" w:rsidRPr="00C17757" w:rsidRDefault="0028405B" w:rsidP="00936275">
            <w:pPr>
              <w:ind w:left="-110"/>
              <w:rPr>
                <w:sz w:val="20"/>
                <w:szCs w:val="20"/>
              </w:rPr>
            </w:pPr>
            <w:r w:rsidRPr="00C17757">
              <w:rPr>
                <w:sz w:val="20"/>
                <w:szCs w:val="20"/>
              </w:rPr>
              <w:t>6</w:t>
            </w:r>
          </w:p>
        </w:tc>
      </w:tr>
      <w:tr w:rsidR="0028405B" w:rsidRPr="00C17757" w14:paraId="37777529" w14:textId="77777777" w:rsidTr="00936275">
        <w:tc>
          <w:tcPr>
            <w:tcW w:w="720" w:type="dxa"/>
          </w:tcPr>
          <w:p w14:paraId="5284799D" w14:textId="77777777" w:rsidR="0028405B" w:rsidRPr="00C17757" w:rsidRDefault="0028405B" w:rsidP="00936275">
            <w:pPr>
              <w:ind w:left="-110"/>
              <w:rPr>
                <w:sz w:val="20"/>
                <w:szCs w:val="20"/>
              </w:rPr>
            </w:pPr>
            <w:r w:rsidRPr="00C17757">
              <w:rPr>
                <w:sz w:val="20"/>
                <w:szCs w:val="20"/>
              </w:rPr>
              <w:t>4</w:t>
            </w:r>
          </w:p>
        </w:tc>
        <w:tc>
          <w:tcPr>
            <w:tcW w:w="7038" w:type="dxa"/>
          </w:tcPr>
          <w:p w14:paraId="3F3A604A" w14:textId="77777777" w:rsidR="0028405B" w:rsidRPr="00C17757" w:rsidRDefault="0028405B" w:rsidP="00936275">
            <w:pPr>
              <w:ind w:left="-110"/>
              <w:rPr>
                <w:sz w:val="20"/>
                <w:szCs w:val="20"/>
              </w:rPr>
            </w:pPr>
            <w:r w:rsidRPr="00C17757">
              <w:rPr>
                <w:sz w:val="20"/>
                <w:szCs w:val="20"/>
              </w:rPr>
              <w:t>Гардеробщик, занятый в гардеробной для больных</w:t>
            </w:r>
          </w:p>
        </w:tc>
        <w:tc>
          <w:tcPr>
            <w:tcW w:w="1134" w:type="dxa"/>
          </w:tcPr>
          <w:p w14:paraId="3D8CD212" w14:textId="77777777" w:rsidR="0028405B" w:rsidRPr="00C17757" w:rsidRDefault="0028405B" w:rsidP="00936275">
            <w:pPr>
              <w:ind w:left="-110"/>
              <w:rPr>
                <w:sz w:val="20"/>
                <w:szCs w:val="20"/>
              </w:rPr>
            </w:pPr>
            <w:r w:rsidRPr="00C17757">
              <w:rPr>
                <w:sz w:val="20"/>
                <w:szCs w:val="20"/>
              </w:rPr>
              <w:t>12</w:t>
            </w:r>
          </w:p>
        </w:tc>
        <w:tc>
          <w:tcPr>
            <w:tcW w:w="1276" w:type="dxa"/>
          </w:tcPr>
          <w:p w14:paraId="5E63D88D" w14:textId="77777777" w:rsidR="0028405B" w:rsidRPr="00C17757" w:rsidRDefault="0028405B" w:rsidP="00936275">
            <w:pPr>
              <w:ind w:left="-110"/>
              <w:rPr>
                <w:sz w:val="20"/>
                <w:szCs w:val="20"/>
              </w:rPr>
            </w:pPr>
          </w:p>
        </w:tc>
      </w:tr>
      <w:tr w:rsidR="0028405B" w:rsidRPr="00C17757" w14:paraId="0DC6F617" w14:textId="77777777" w:rsidTr="00936275">
        <w:tc>
          <w:tcPr>
            <w:tcW w:w="720" w:type="dxa"/>
          </w:tcPr>
          <w:p w14:paraId="7CD67ADC" w14:textId="77777777" w:rsidR="0028405B" w:rsidRPr="00C17757" w:rsidRDefault="0028405B" w:rsidP="00936275">
            <w:pPr>
              <w:ind w:left="-110"/>
              <w:rPr>
                <w:sz w:val="20"/>
                <w:szCs w:val="20"/>
              </w:rPr>
            </w:pPr>
            <w:r w:rsidRPr="00C17757">
              <w:rPr>
                <w:sz w:val="20"/>
                <w:szCs w:val="20"/>
              </w:rPr>
              <w:t>6</w:t>
            </w:r>
          </w:p>
        </w:tc>
        <w:tc>
          <w:tcPr>
            <w:tcW w:w="7038" w:type="dxa"/>
          </w:tcPr>
          <w:p w14:paraId="4B344960" w14:textId="77777777" w:rsidR="0028405B" w:rsidRPr="00C17757" w:rsidRDefault="0028405B" w:rsidP="00936275">
            <w:pPr>
              <w:ind w:left="-110"/>
              <w:rPr>
                <w:sz w:val="20"/>
                <w:szCs w:val="20"/>
              </w:rPr>
            </w:pPr>
            <w:r w:rsidRPr="00C17757">
              <w:rPr>
                <w:sz w:val="20"/>
                <w:szCs w:val="20"/>
              </w:rPr>
              <w:t>Заведующий педагогической или учебной частью</w:t>
            </w:r>
          </w:p>
        </w:tc>
        <w:tc>
          <w:tcPr>
            <w:tcW w:w="1134" w:type="dxa"/>
          </w:tcPr>
          <w:p w14:paraId="2FEFC0AB" w14:textId="77777777" w:rsidR="0028405B" w:rsidRPr="00C17757" w:rsidRDefault="0028405B" w:rsidP="00936275">
            <w:pPr>
              <w:ind w:left="-110"/>
              <w:rPr>
                <w:sz w:val="20"/>
                <w:szCs w:val="20"/>
              </w:rPr>
            </w:pPr>
          </w:p>
        </w:tc>
        <w:tc>
          <w:tcPr>
            <w:tcW w:w="1276" w:type="dxa"/>
          </w:tcPr>
          <w:p w14:paraId="1BBF1CF7" w14:textId="77777777" w:rsidR="0028405B" w:rsidRPr="00C17757" w:rsidRDefault="0028405B" w:rsidP="00936275">
            <w:pPr>
              <w:ind w:left="-110"/>
              <w:rPr>
                <w:sz w:val="20"/>
                <w:szCs w:val="20"/>
              </w:rPr>
            </w:pPr>
            <w:r w:rsidRPr="00C17757">
              <w:rPr>
                <w:sz w:val="20"/>
                <w:szCs w:val="20"/>
              </w:rPr>
              <w:t>6</w:t>
            </w:r>
          </w:p>
        </w:tc>
      </w:tr>
      <w:tr w:rsidR="0028405B" w:rsidRPr="00C17757" w14:paraId="55071591" w14:textId="77777777" w:rsidTr="00936275">
        <w:tc>
          <w:tcPr>
            <w:tcW w:w="720" w:type="dxa"/>
          </w:tcPr>
          <w:p w14:paraId="24DB9956" w14:textId="77777777" w:rsidR="0028405B" w:rsidRPr="00C17757" w:rsidRDefault="0028405B" w:rsidP="00936275">
            <w:pPr>
              <w:ind w:left="-110"/>
              <w:rPr>
                <w:sz w:val="20"/>
                <w:szCs w:val="20"/>
              </w:rPr>
            </w:pPr>
            <w:r w:rsidRPr="00C17757">
              <w:rPr>
                <w:sz w:val="20"/>
                <w:szCs w:val="20"/>
              </w:rPr>
              <w:t>7</w:t>
            </w:r>
          </w:p>
        </w:tc>
        <w:tc>
          <w:tcPr>
            <w:tcW w:w="7038" w:type="dxa"/>
          </w:tcPr>
          <w:p w14:paraId="17964EF0" w14:textId="77777777" w:rsidR="0028405B" w:rsidRPr="00C17757" w:rsidRDefault="0028405B" w:rsidP="00936275">
            <w:pPr>
              <w:ind w:left="-110"/>
              <w:rPr>
                <w:sz w:val="20"/>
                <w:szCs w:val="20"/>
              </w:rPr>
            </w:pPr>
            <w:r w:rsidRPr="00C17757">
              <w:rPr>
                <w:sz w:val="20"/>
                <w:szCs w:val="20"/>
              </w:rPr>
              <w:t>Инструктор по труду</w:t>
            </w:r>
          </w:p>
        </w:tc>
        <w:tc>
          <w:tcPr>
            <w:tcW w:w="1134" w:type="dxa"/>
          </w:tcPr>
          <w:p w14:paraId="7C5F06BB" w14:textId="77777777" w:rsidR="0028405B" w:rsidRPr="00C17757" w:rsidRDefault="0028405B" w:rsidP="00936275">
            <w:pPr>
              <w:ind w:left="-110"/>
              <w:rPr>
                <w:sz w:val="20"/>
                <w:szCs w:val="20"/>
              </w:rPr>
            </w:pPr>
          </w:p>
        </w:tc>
        <w:tc>
          <w:tcPr>
            <w:tcW w:w="1276" w:type="dxa"/>
          </w:tcPr>
          <w:p w14:paraId="649220F4" w14:textId="77777777" w:rsidR="0028405B" w:rsidRPr="00C17757" w:rsidRDefault="0028405B" w:rsidP="00936275">
            <w:pPr>
              <w:ind w:left="-110"/>
              <w:rPr>
                <w:sz w:val="20"/>
                <w:szCs w:val="20"/>
              </w:rPr>
            </w:pPr>
            <w:r w:rsidRPr="00C17757">
              <w:rPr>
                <w:sz w:val="20"/>
                <w:szCs w:val="20"/>
              </w:rPr>
              <w:t>6</w:t>
            </w:r>
          </w:p>
        </w:tc>
      </w:tr>
      <w:tr w:rsidR="0028405B" w:rsidRPr="00C17757" w14:paraId="764BAB07" w14:textId="77777777" w:rsidTr="00936275">
        <w:tc>
          <w:tcPr>
            <w:tcW w:w="720" w:type="dxa"/>
          </w:tcPr>
          <w:p w14:paraId="0BD34F38" w14:textId="77777777" w:rsidR="0028405B" w:rsidRPr="00C17757" w:rsidRDefault="0028405B" w:rsidP="00936275">
            <w:pPr>
              <w:ind w:left="-110"/>
              <w:rPr>
                <w:sz w:val="20"/>
                <w:szCs w:val="20"/>
              </w:rPr>
            </w:pPr>
            <w:r w:rsidRPr="00C17757">
              <w:rPr>
                <w:sz w:val="20"/>
                <w:szCs w:val="20"/>
              </w:rPr>
              <w:t>14</w:t>
            </w:r>
          </w:p>
        </w:tc>
        <w:tc>
          <w:tcPr>
            <w:tcW w:w="7038" w:type="dxa"/>
          </w:tcPr>
          <w:p w14:paraId="4492CE44" w14:textId="77777777" w:rsidR="0028405B" w:rsidRPr="00C17757" w:rsidRDefault="0028405B" w:rsidP="00936275">
            <w:pPr>
              <w:ind w:left="-110"/>
              <w:rPr>
                <w:sz w:val="20"/>
                <w:szCs w:val="20"/>
              </w:rPr>
            </w:pPr>
            <w:proofErr w:type="gramStart"/>
            <w:r w:rsidRPr="00C17757">
              <w:rPr>
                <w:sz w:val="20"/>
                <w:szCs w:val="20"/>
              </w:rPr>
              <w:t>Младший медицинский и обслуживающий персонал (младшая медицинская сестра по уходу за больными (санитарка), буфетчик, официант, мойщик посуды, банщик, сестра-хозяйка, няня, уборщик производственных помещений)</w:t>
            </w:r>
            <w:proofErr w:type="gramEnd"/>
          </w:p>
        </w:tc>
        <w:tc>
          <w:tcPr>
            <w:tcW w:w="1134" w:type="dxa"/>
          </w:tcPr>
          <w:p w14:paraId="4EFFE603" w14:textId="77777777" w:rsidR="0028405B" w:rsidRPr="00C17757" w:rsidRDefault="0028405B" w:rsidP="00936275">
            <w:pPr>
              <w:ind w:left="-110"/>
              <w:rPr>
                <w:sz w:val="20"/>
                <w:szCs w:val="20"/>
              </w:rPr>
            </w:pPr>
            <w:r w:rsidRPr="00C17757">
              <w:rPr>
                <w:sz w:val="20"/>
                <w:szCs w:val="20"/>
              </w:rPr>
              <w:t>12</w:t>
            </w:r>
          </w:p>
        </w:tc>
        <w:tc>
          <w:tcPr>
            <w:tcW w:w="1276" w:type="dxa"/>
          </w:tcPr>
          <w:p w14:paraId="4A27DCBA" w14:textId="77777777" w:rsidR="0028405B" w:rsidRPr="00C17757" w:rsidRDefault="0028405B" w:rsidP="00936275">
            <w:pPr>
              <w:ind w:left="-110"/>
              <w:rPr>
                <w:sz w:val="20"/>
                <w:szCs w:val="20"/>
              </w:rPr>
            </w:pPr>
            <w:r w:rsidRPr="00C17757">
              <w:rPr>
                <w:sz w:val="20"/>
                <w:szCs w:val="20"/>
              </w:rPr>
              <w:t>6</w:t>
            </w:r>
          </w:p>
        </w:tc>
      </w:tr>
      <w:tr w:rsidR="0028405B" w:rsidRPr="00C17757" w14:paraId="3E7D1D79" w14:textId="77777777" w:rsidTr="00936275">
        <w:tc>
          <w:tcPr>
            <w:tcW w:w="720" w:type="dxa"/>
          </w:tcPr>
          <w:p w14:paraId="4FED151E" w14:textId="77777777" w:rsidR="0028405B" w:rsidRPr="00C17757" w:rsidRDefault="0028405B" w:rsidP="00936275">
            <w:pPr>
              <w:ind w:left="-110"/>
              <w:rPr>
                <w:sz w:val="20"/>
                <w:szCs w:val="20"/>
              </w:rPr>
            </w:pPr>
            <w:r w:rsidRPr="00C17757">
              <w:rPr>
                <w:sz w:val="20"/>
                <w:szCs w:val="20"/>
              </w:rPr>
              <w:t>15</w:t>
            </w:r>
          </w:p>
        </w:tc>
        <w:tc>
          <w:tcPr>
            <w:tcW w:w="7038" w:type="dxa"/>
          </w:tcPr>
          <w:p w14:paraId="554FF730" w14:textId="77777777" w:rsidR="0028405B" w:rsidRPr="00C17757" w:rsidRDefault="0028405B" w:rsidP="00936275">
            <w:pPr>
              <w:ind w:left="-110"/>
              <w:rPr>
                <w:sz w:val="20"/>
                <w:szCs w:val="20"/>
              </w:rPr>
            </w:pPr>
            <w:r w:rsidRPr="00C17757">
              <w:rPr>
                <w:sz w:val="20"/>
                <w:szCs w:val="20"/>
              </w:rPr>
              <w:t>Музыкальный руководитель учреждений социального обеспечения</w:t>
            </w:r>
          </w:p>
        </w:tc>
        <w:tc>
          <w:tcPr>
            <w:tcW w:w="1134" w:type="dxa"/>
          </w:tcPr>
          <w:p w14:paraId="77CADDBA" w14:textId="77777777" w:rsidR="0028405B" w:rsidRPr="00C17757" w:rsidRDefault="0028405B" w:rsidP="00936275">
            <w:pPr>
              <w:ind w:left="-110"/>
              <w:rPr>
                <w:sz w:val="20"/>
                <w:szCs w:val="20"/>
              </w:rPr>
            </w:pPr>
            <w:r w:rsidRPr="00C17757">
              <w:rPr>
                <w:sz w:val="20"/>
                <w:szCs w:val="20"/>
              </w:rPr>
              <w:t>12</w:t>
            </w:r>
          </w:p>
        </w:tc>
        <w:tc>
          <w:tcPr>
            <w:tcW w:w="1276" w:type="dxa"/>
          </w:tcPr>
          <w:p w14:paraId="3CA91AFD" w14:textId="77777777" w:rsidR="0028405B" w:rsidRPr="00C17757" w:rsidRDefault="0028405B" w:rsidP="00936275">
            <w:pPr>
              <w:ind w:left="-110"/>
              <w:rPr>
                <w:sz w:val="20"/>
                <w:szCs w:val="20"/>
              </w:rPr>
            </w:pPr>
          </w:p>
        </w:tc>
      </w:tr>
      <w:tr w:rsidR="0028405B" w:rsidRPr="00C17757" w14:paraId="51D30A11" w14:textId="77777777" w:rsidTr="00936275">
        <w:tc>
          <w:tcPr>
            <w:tcW w:w="720" w:type="dxa"/>
          </w:tcPr>
          <w:p w14:paraId="60E08252" w14:textId="77777777" w:rsidR="0028405B" w:rsidRPr="00C17757" w:rsidRDefault="0028405B" w:rsidP="00936275">
            <w:pPr>
              <w:ind w:left="-110"/>
              <w:rPr>
                <w:sz w:val="20"/>
                <w:szCs w:val="20"/>
              </w:rPr>
            </w:pPr>
            <w:r w:rsidRPr="00C17757">
              <w:rPr>
                <w:sz w:val="20"/>
                <w:szCs w:val="20"/>
              </w:rPr>
              <w:t>20</w:t>
            </w:r>
          </w:p>
        </w:tc>
        <w:tc>
          <w:tcPr>
            <w:tcW w:w="7038" w:type="dxa"/>
          </w:tcPr>
          <w:p w14:paraId="1FF47C0D" w14:textId="77777777" w:rsidR="0028405B" w:rsidRPr="00C17757" w:rsidRDefault="0028405B" w:rsidP="00936275">
            <w:pPr>
              <w:ind w:left="-110"/>
              <w:rPr>
                <w:sz w:val="20"/>
                <w:szCs w:val="20"/>
              </w:rPr>
            </w:pPr>
            <w:r w:rsidRPr="00C17757">
              <w:rPr>
                <w:sz w:val="20"/>
                <w:szCs w:val="20"/>
              </w:rPr>
              <w:t>Средний медицинский персонал</w:t>
            </w:r>
          </w:p>
        </w:tc>
        <w:tc>
          <w:tcPr>
            <w:tcW w:w="1134" w:type="dxa"/>
          </w:tcPr>
          <w:p w14:paraId="0147C6A8" w14:textId="77777777" w:rsidR="0028405B" w:rsidRPr="00C17757" w:rsidRDefault="0028405B" w:rsidP="00936275">
            <w:pPr>
              <w:ind w:left="-110"/>
              <w:rPr>
                <w:sz w:val="20"/>
                <w:szCs w:val="20"/>
              </w:rPr>
            </w:pPr>
            <w:r w:rsidRPr="00C17757">
              <w:rPr>
                <w:sz w:val="20"/>
                <w:szCs w:val="20"/>
              </w:rPr>
              <w:t>12</w:t>
            </w:r>
          </w:p>
        </w:tc>
        <w:tc>
          <w:tcPr>
            <w:tcW w:w="1276" w:type="dxa"/>
          </w:tcPr>
          <w:p w14:paraId="399CDCE5" w14:textId="77777777" w:rsidR="0028405B" w:rsidRPr="00C17757" w:rsidRDefault="0028405B" w:rsidP="00936275">
            <w:pPr>
              <w:ind w:left="-110"/>
              <w:rPr>
                <w:sz w:val="20"/>
                <w:szCs w:val="20"/>
              </w:rPr>
            </w:pPr>
            <w:r w:rsidRPr="00C17757">
              <w:rPr>
                <w:sz w:val="20"/>
                <w:szCs w:val="20"/>
              </w:rPr>
              <w:t>6</w:t>
            </w:r>
          </w:p>
        </w:tc>
      </w:tr>
      <w:tr w:rsidR="0028405B" w:rsidRPr="00C17757" w14:paraId="5B27A80D" w14:textId="77777777" w:rsidTr="00936275">
        <w:tc>
          <w:tcPr>
            <w:tcW w:w="720" w:type="dxa"/>
          </w:tcPr>
          <w:p w14:paraId="2836216B" w14:textId="77777777" w:rsidR="0028405B" w:rsidRPr="00C17757" w:rsidRDefault="0028405B" w:rsidP="00936275">
            <w:pPr>
              <w:ind w:left="-110"/>
              <w:rPr>
                <w:sz w:val="20"/>
                <w:szCs w:val="20"/>
              </w:rPr>
            </w:pPr>
          </w:p>
        </w:tc>
        <w:tc>
          <w:tcPr>
            <w:tcW w:w="7038" w:type="dxa"/>
          </w:tcPr>
          <w:p w14:paraId="3FACC749" w14:textId="77777777" w:rsidR="0028405B" w:rsidRPr="00C17757" w:rsidRDefault="0028405B" w:rsidP="00936275">
            <w:pPr>
              <w:ind w:left="-110"/>
              <w:rPr>
                <w:bCs/>
                <w:sz w:val="20"/>
                <w:szCs w:val="20"/>
              </w:rPr>
            </w:pPr>
            <w:r w:rsidRPr="00C17757">
              <w:rPr>
                <w:bCs/>
                <w:sz w:val="20"/>
                <w:szCs w:val="20"/>
              </w:rPr>
              <w:t>Детские психиатрические лечебно-профилактические учреждения, отделения, палаты  и кабинеты; учреждения социального обеспечения, школы, школы-интернаты (классы), детские дома, детские сады, дома ребенка для умственно отсталых детей  и детей с поражением центральной нервной системы с нарушением психики.</w:t>
            </w:r>
          </w:p>
        </w:tc>
        <w:tc>
          <w:tcPr>
            <w:tcW w:w="1134" w:type="dxa"/>
          </w:tcPr>
          <w:p w14:paraId="626604F3" w14:textId="77777777" w:rsidR="0028405B" w:rsidRPr="00C17757" w:rsidRDefault="0028405B" w:rsidP="00936275">
            <w:pPr>
              <w:ind w:left="-110"/>
              <w:rPr>
                <w:sz w:val="20"/>
                <w:szCs w:val="20"/>
              </w:rPr>
            </w:pPr>
          </w:p>
        </w:tc>
        <w:tc>
          <w:tcPr>
            <w:tcW w:w="1276" w:type="dxa"/>
          </w:tcPr>
          <w:p w14:paraId="7ED8B86A" w14:textId="77777777" w:rsidR="0028405B" w:rsidRPr="00C17757" w:rsidRDefault="0028405B" w:rsidP="00936275">
            <w:pPr>
              <w:ind w:left="-110"/>
              <w:rPr>
                <w:sz w:val="20"/>
                <w:szCs w:val="20"/>
              </w:rPr>
            </w:pPr>
          </w:p>
        </w:tc>
      </w:tr>
      <w:tr w:rsidR="0028405B" w:rsidRPr="00C17757" w14:paraId="2DC01288" w14:textId="77777777" w:rsidTr="00936275">
        <w:tc>
          <w:tcPr>
            <w:tcW w:w="720" w:type="dxa"/>
          </w:tcPr>
          <w:p w14:paraId="1B66EA25" w14:textId="77777777" w:rsidR="0028405B" w:rsidRPr="00C17757" w:rsidRDefault="0028405B" w:rsidP="00936275">
            <w:pPr>
              <w:ind w:left="-110"/>
              <w:rPr>
                <w:sz w:val="20"/>
                <w:szCs w:val="20"/>
              </w:rPr>
            </w:pPr>
          </w:p>
        </w:tc>
        <w:tc>
          <w:tcPr>
            <w:tcW w:w="7038" w:type="dxa"/>
          </w:tcPr>
          <w:p w14:paraId="563144BD" w14:textId="77777777" w:rsidR="0028405B" w:rsidRPr="00C17757" w:rsidRDefault="0028405B" w:rsidP="00936275">
            <w:pPr>
              <w:ind w:left="-110"/>
              <w:rPr>
                <w:sz w:val="20"/>
                <w:szCs w:val="20"/>
              </w:rPr>
            </w:pPr>
            <w:r w:rsidRPr="00C17757">
              <w:rPr>
                <w:sz w:val="20"/>
                <w:szCs w:val="20"/>
              </w:rPr>
              <w:t>Работники, непосредственно обслуживающие больных в учреждениях и подразделениях</w:t>
            </w:r>
          </w:p>
        </w:tc>
        <w:tc>
          <w:tcPr>
            <w:tcW w:w="1134" w:type="dxa"/>
          </w:tcPr>
          <w:p w14:paraId="3B26E273" w14:textId="77777777" w:rsidR="0028405B" w:rsidRPr="00C17757" w:rsidRDefault="0028405B" w:rsidP="00936275">
            <w:pPr>
              <w:ind w:left="-110"/>
              <w:rPr>
                <w:sz w:val="20"/>
                <w:szCs w:val="20"/>
              </w:rPr>
            </w:pPr>
          </w:p>
        </w:tc>
        <w:tc>
          <w:tcPr>
            <w:tcW w:w="1276" w:type="dxa"/>
          </w:tcPr>
          <w:p w14:paraId="5DCA1CCF" w14:textId="77777777" w:rsidR="0028405B" w:rsidRPr="00C17757" w:rsidRDefault="0028405B" w:rsidP="00936275">
            <w:pPr>
              <w:ind w:left="-110"/>
              <w:rPr>
                <w:sz w:val="20"/>
                <w:szCs w:val="20"/>
              </w:rPr>
            </w:pPr>
          </w:p>
        </w:tc>
      </w:tr>
      <w:tr w:rsidR="0028405B" w:rsidRPr="00C17757" w14:paraId="12FFA7E9" w14:textId="77777777" w:rsidTr="00936275">
        <w:tc>
          <w:tcPr>
            <w:tcW w:w="720" w:type="dxa"/>
          </w:tcPr>
          <w:p w14:paraId="3C93C35F" w14:textId="77777777" w:rsidR="0028405B" w:rsidRPr="00C17757" w:rsidRDefault="0028405B" w:rsidP="00936275">
            <w:pPr>
              <w:ind w:left="-110"/>
              <w:rPr>
                <w:sz w:val="20"/>
                <w:szCs w:val="20"/>
              </w:rPr>
            </w:pPr>
            <w:r w:rsidRPr="00C17757">
              <w:rPr>
                <w:sz w:val="20"/>
                <w:szCs w:val="20"/>
              </w:rPr>
              <w:t>44</w:t>
            </w:r>
          </w:p>
        </w:tc>
        <w:tc>
          <w:tcPr>
            <w:tcW w:w="7038" w:type="dxa"/>
          </w:tcPr>
          <w:p w14:paraId="0BBAF6CC" w14:textId="77777777" w:rsidR="0028405B" w:rsidRPr="00C17757" w:rsidRDefault="0028405B" w:rsidP="00936275">
            <w:pPr>
              <w:ind w:left="-110"/>
              <w:rPr>
                <w:sz w:val="20"/>
                <w:szCs w:val="20"/>
              </w:rPr>
            </w:pPr>
            <w:r w:rsidRPr="00C17757">
              <w:rPr>
                <w:sz w:val="20"/>
                <w:szCs w:val="20"/>
              </w:rPr>
              <w:t>Врач-руководитель, его заместитель-врач (с ненормированным рабочим днем)</w:t>
            </w:r>
          </w:p>
        </w:tc>
        <w:tc>
          <w:tcPr>
            <w:tcW w:w="1134" w:type="dxa"/>
          </w:tcPr>
          <w:p w14:paraId="1E9A9713" w14:textId="77777777" w:rsidR="0028405B" w:rsidRPr="00C17757" w:rsidRDefault="0028405B" w:rsidP="00936275">
            <w:pPr>
              <w:ind w:left="-110"/>
              <w:rPr>
                <w:sz w:val="20"/>
                <w:szCs w:val="20"/>
              </w:rPr>
            </w:pPr>
            <w:r w:rsidRPr="00C17757">
              <w:rPr>
                <w:sz w:val="20"/>
                <w:szCs w:val="20"/>
              </w:rPr>
              <w:t>24</w:t>
            </w:r>
          </w:p>
        </w:tc>
        <w:tc>
          <w:tcPr>
            <w:tcW w:w="1276" w:type="dxa"/>
          </w:tcPr>
          <w:p w14:paraId="2BA278C3" w14:textId="77777777" w:rsidR="0028405B" w:rsidRPr="00C17757" w:rsidRDefault="0028405B" w:rsidP="00936275">
            <w:pPr>
              <w:ind w:left="-110"/>
              <w:rPr>
                <w:sz w:val="20"/>
                <w:szCs w:val="20"/>
              </w:rPr>
            </w:pPr>
          </w:p>
        </w:tc>
      </w:tr>
      <w:tr w:rsidR="0028405B" w:rsidRPr="00C17757" w14:paraId="6EE1148D" w14:textId="77777777" w:rsidTr="00936275">
        <w:tc>
          <w:tcPr>
            <w:tcW w:w="720" w:type="dxa"/>
          </w:tcPr>
          <w:p w14:paraId="74D94BAA" w14:textId="77777777" w:rsidR="0028405B" w:rsidRPr="00C17757" w:rsidRDefault="0028405B" w:rsidP="00936275">
            <w:pPr>
              <w:ind w:left="-110"/>
              <w:rPr>
                <w:sz w:val="20"/>
                <w:szCs w:val="20"/>
              </w:rPr>
            </w:pPr>
            <w:r w:rsidRPr="00C17757">
              <w:rPr>
                <w:sz w:val="20"/>
                <w:szCs w:val="20"/>
              </w:rPr>
              <w:t>45</w:t>
            </w:r>
          </w:p>
        </w:tc>
        <w:tc>
          <w:tcPr>
            <w:tcW w:w="7038" w:type="dxa"/>
          </w:tcPr>
          <w:p w14:paraId="4F38B789" w14:textId="77777777" w:rsidR="0028405B" w:rsidRPr="00C17757" w:rsidRDefault="0028405B" w:rsidP="00936275">
            <w:pPr>
              <w:ind w:left="-110"/>
              <w:rPr>
                <w:sz w:val="20"/>
                <w:szCs w:val="20"/>
              </w:rPr>
            </w:pPr>
            <w:r w:rsidRPr="00C17757">
              <w:rPr>
                <w:sz w:val="20"/>
                <w:szCs w:val="20"/>
              </w:rPr>
              <w:t>Врач (в том числе врач-руководитель отделения, кабинета), кроме врача-лаборанта</w:t>
            </w:r>
          </w:p>
        </w:tc>
        <w:tc>
          <w:tcPr>
            <w:tcW w:w="1134" w:type="dxa"/>
          </w:tcPr>
          <w:p w14:paraId="4DE5E97F" w14:textId="77777777" w:rsidR="0028405B" w:rsidRPr="00C17757" w:rsidRDefault="0028405B" w:rsidP="00936275">
            <w:pPr>
              <w:ind w:left="-110"/>
              <w:rPr>
                <w:sz w:val="20"/>
                <w:szCs w:val="20"/>
              </w:rPr>
            </w:pPr>
            <w:r w:rsidRPr="00C17757">
              <w:rPr>
                <w:sz w:val="20"/>
                <w:szCs w:val="20"/>
              </w:rPr>
              <w:t>30</w:t>
            </w:r>
          </w:p>
        </w:tc>
        <w:tc>
          <w:tcPr>
            <w:tcW w:w="1276" w:type="dxa"/>
          </w:tcPr>
          <w:p w14:paraId="083B881A" w14:textId="77777777" w:rsidR="0028405B" w:rsidRPr="00C17757" w:rsidRDefault="0028405B" w:rsidP="00936275">
            <w:pPr>
              <w:ind w:left="-110"/>
              <w:rPr>
                <w:sz w:val="20"/>
                <w:szCs w:val="20"/>
              </w:rPr>
            </w:pPr>
            <w:r w:rsidRPr="00C17757">
              <w:rPr>
                <w:sz w:val="20"/>
                <w:szCs w:val="20"/>
              </w:rPr>
              <w:t>6</w:t>
            </w:r>
          </w:p>
        </w:tc>
      </w:tr>
      <w:tr w:rsidR="0028405B" w:rsidRPr="00C17757" w14:paraId="6567990D" w14:textId="77777777" w:rsidTr="00936275">
        <w:tc>
          <w:tcPr>
            <w:tcW w:w="720" w:type="dxa"/>
          </w:tcPr>
          <w:p w14:paraId="4BDE4D86" w14:textId="77777777" w:rsidR="0028405B" w:rsidRPr="00C17757" w:rsidRDefault="0028405B" w:rsidP="00936275">
            <w:pPr>
              <w:ind w:left="-110"/>
              <w:rPr>
                <w:sz w:val="20"/>
                <w:szCs w:val="20"/>
              </w:rPr>
            </w:pPr>
            <w:r w:rsidRPr="00C17757">
              <w:rPr>
                <w:sz w:val="20"/>
                <w:szCs w:val="20"/>
              </w:rPr>
              <w:t>55</w:t>
            </w:r>
          </w:p>
        </w:tc>
        <w:tc>
          <w:tcPr>
            <w:tcW w:w="7038" w:type="dxa"/>
          </w:tcPr>
          <w:p w14:paraId="2A50E187" w14:textId="77777777" w:rsidR="0028405B" w:rsidRPr="00C17757" w:rsidRDefault="0028405B" w:rsidP="00936275">
            <w:pPr>
              <w:ind w:left="-110"/>
              <w:rPr>
                <w:sz w:val="20"/>
                <w:szCs w:val="20"/>
              </w:rPr>
            </w:pPr>
            <w:proofErr w:type="gramStart"/>
            <w:r w:rsidRPr="00C17757">
              <w:rPr>
                <w:sz w:val="20"/>
                <w:szCs w:val="20"/>
              </w:rPr>
              <w:t>Младший медицинский и обслуживающий персонал (младшая медицинская сестра по уходу за больными, санитарка, буфетчик, официант, банщик, няня, уборщик производственных помещений</w:t>
            </w:r>
            <w:proofErr w:type="gramEnd"/>
          </w:p>
        </w:tc>
        <w:tc>
          <w:tcPr>
            <w:tcW w:w="1134" w:type="dxa"/>
          </w:tcPr>
          <w:p w14:paraId="7BE8B555" w14:textId="77777777" w:rsidR="0028405B" w:rsidRPr="00C17757" w:rsidRDefault="0028405B" w:rsidP="00936275">
            <w:pPr>
              <w:ind w:left="-110"/>
              <w:rPr>
                <w:sz w:val="20"/>
                <w:szCs w:val="20"/>
              </w:rPr>
            </w:pPr>
            <w:r w:rsidRPr="00C17757">
              <w:rPr>
                <w:sz w:val="20"/>
                <w:szCs w:val="20"/>
              </w:rPr>
              <w:t>30</w:t>
            </w:r>
          </w:p>
        </w:tc>
        <w:tc>
          <w:tcPr>
            <w:tcW w:w="1276" w:type="dxa"/>
          </w:tcPr>
          <w:p w14:paraId="29816E0C" w14:textId="77777777" w:rsidR="0028405B" w:rsidRPr="00C17757" w:rsidRDefault="0028405B" w:rsidP="00936275">
            <w:pPr>
              <w:ind w:left="-110"/>
              <w:rPr>
                <w:sz w:val="20"/>
                <w:szCs w:val="20"/>
              </w:rPr>
            </w:pPr>
            <w:r w:rsidRPr="00C17757">
              <w:rPr>
                <w:sz w:val="20"/>
                <w:szCs w:val="20"/>
              </w:rPr>
              <w:t>6</w:t>
            </w:r>
          </w:p>
        </w:tc>
      </w:tr>
      <w:tr w:rsidR="0028405B" w:rsidRPr="00C17757" w14:paraId="11E00A27" w14:textId="77777777" w:rsidTr="00936275">
        <w:tc>
          <w:tcPr>
            <w:tcW w:w="720" w:type="dxa"/>
          </w:tcPr>
          <w:p w14:paraId="526767A1" w14:textId="77777777" w:rsidR="0028405B" w:rsidRPr="00C17757" w:rsidRDefault="0028405B" w:rsidP="00936275">
            <w:pPr>
              <w:ind w:left="-110"/>
              <w:rPr>
                <w:sz w:val="20"/>
                <w:szCs w:val="20"/>
              </w:rPr>
            </w:pPr>
            <w:r w:rsidRPr="00C17757">
              <w:rPr>
                <w:sz w:val="20"/>
                <w:szCs w:val="20"/>
              </w:rPr>
              <w:t>58</w:t>
            </w:r>
          </w:p>
        </w:tc>
        <w:tc>
          <w:tcPr>
            <w:tcW w:w="7038" w:type="dxa"/>
          </w:tcPr>
          <w:p w14:paraId="63FF7882" w14:textId="77777777" w:rsidR="0028405B" w:rsidRPr="00C17757" w:rsidRDefault="0028405B" w:rsidP="00936275">
            <w:pPr>
              <w:ind w:left="-110"/>
              <w:rPr>
                <w:sz w:val="20"/>
                <w:szCs w:val="20"/>
              </w:rPr>
            </w:pPr>
            <w:r w:rsidRPr="00C17757">
              <w:rPr>
                <w:sz w:val="20"/>
                <w:szCs w:val="20"/>
              </w:rPr>
              <w:t>Старший пионервожатый</w:t>
            </w:r>
          </w:p>
        </w:tc>
        <w:tc>
          <w:tcPr>
            <w:tcW w:w="1134" w:type="dxa"/>
          </w:tcPr>
          <w:p w14:paraId="5ABEF814" w14:textId="77777777" w:rsidR="0028405B" w:rsidRPr="00C17757" w:rsidRDefault="0028405B" w:rsidP="00936275">
            <w:pPr>
              <w:ind w:left="-110"/>
              <w:rPr>
                <w:sz w:val="20"/>
                <w:szCs w:val="20"/>
              </w:rPr>
            </w:pPr>
          </w:p>
        </w:tc>
        <w:tc>
          <w:tcPr>
            <w:tcW w:w="1276" w:type="dxa"/>
          </w:tcPr>
          <w:p w14:paraId="6B4003D6" w14:textId="77777777" w:rsidR="0028405B" w:rsidRPr="00C17757" w:rsidRDefault="0028405B" w:rsidP="00936275">
            <w:pPr>
              <w:ind w:left="-110"/>
              <w:rPr>
                <w:sz w:val="20"/>
                <w:szCs w:val="20"/>
              </w:rPr>
            </w:pPr>
            <w:r w:rsidRPr="00C17757">
              <w:rPr>
                <w:sz w:val="20"/>
                <w:szCs w:val="20"/>
              </w:rPr>
              <w:t>6</w:t>
            </w:r>
          </w:p>
        </w:tc>
      </w:tr>
      <w:tr w:rsidR="0028405B" w:rsidRPr="00C17757" w14:paraId="12422A80" w14:textId="77777777" w:rsidTr="00936275">
        <w:tc>
          <w:tcPr>
            <w:tcW w:w="720" w:type="dxa"/>
          </w:tcPr>
          <w:p w14:paraId="5AF232BD" w14:textId="77777777" w:rsidR="0028405B" w:rsidRPr="00C17757" w:rsidRDefault="0028405B" w:rsidP="00936275">
            <w:pPr>
              <w:ind w:left="-110"/>
              <w:rPr>
                <w:sz w:val="20"/>
                <w:szCs w:val="20"/>
              </w:rPr>
            </w:pPr>
            <w:r w:rsidRPr="00C17757">
              <w:rPr>
                <w:sz w:val="20"/>
                <w:szCs w:val="20"/>
              </w:rPr>
              <w:t>59</w:t>
            </w:r>
          </w:p>
        </w:tc>
        <w:tc>
          <w:tcPr>
            <w:tcW w:w="7038" w:type="dxa"/>
          </w:tcPr>
          <w:p w14:paraId="18915BD2" w14:textId="77777777" w:rsidR="0028405B" w:rsidRPr="00C17757" w:rsidRDefault="0028405B" w:rsidP="00936275">
            <w:pPr>
              <w:ind w:left="-110"/>
              <w:rPr>
                <w:sz w:val="20"/>
                <w:szCs w:val="20"/>
              </w:rPr>
            </w:pPr>
            <w:r w:rsidRPr="00C17757">
              <w:rPr>
                <w:sz w:val="20"/>
                <w:szCs w:val="20"/>
              </w:rPr>
              <w:t>Сестра-хозяйка</w:t>
            </w:r>
          </w:p>
        </w:tc>
        <w:tc>
          <w:tcPr>
            <w:tcW w:w="1134" w:type="dxa"/>
          </w:tcPr>
          <w:p w14:paraId="1B7C54FE" w14:textId="77777777" w:rsidR="0028405B" w:rsidRPr="00C17757" w:rsidRDefault="0028405B" w:rsidP="00936275">
            <w:pPr>
              <w:ind w:left="-110"/>
              <w:rPr>
                <w:sz w:val="20"/>
                <w:szCs w:val="20"/>
              </w:rPr>
            </w:pPr>
            <w:r w:rsidRPr="00C17757">
              <w:rPr>
                <w:sz w:val="20"/>
                <w:szCs w:val="20"/>
              </w:rPr>
              <w:t>30</w:t>
            </w:r>
          </w:p>
        </w:tc>
        <w:tc>
          <w:tcPr>
            <w:tcW w:w="1276" w:type="dxa"/>
          </w:tcPr>
          <w:p w14:paraId="0BD5559D" w14:textId="77777777" w:rsidR="0028405B" w:rsidRPr="00C17757" w:rsidRDefault="0028405B" w:rsidP="00936275">
            <w:pPr>
              <w:ind w:left="-110"/>
              <w:rPr>
                <w:sz w:val="20"/>
                <w:szCs w:val="20"/>
              </w:rPr>
            </w:pPr>
            <w:r w:rsidRPr="00C17757">
              <w:rPr>
                <w:sz w:val="20"/>
                <w:szCs w:val="20"/>
              </w:rPr>
              <w:t>6</w:t>
            </w:r>
          </w:p>
        </w:tc>
      </w:tr>
      <w:tr w:rsidR="0028405B" w:rsidRPr="00C17757" w14:paraId="56B1E692" w14:textId="77777777" w:rsidTr="00936275">
        <w:tc>
          <w:tcPr>
            <w:tcW w:w="720" w:type="dxa"/>
          </w:tcPr>
          <w:p w14:paraId="0F652866" w14:textId="77777777" w:rsidR="0028405B" w:rsidRPr="00C17757" w:rsidRDefault="0028405B" w:rsidP="00936275">
            <w:pPr>
              <w:ind w:left="-110"/>
              <w:rPr>
                <w:sz w:val="20"/>
                <w:szCs w:val="20"/>
              </w:rPr>
            </w:pPr>
            <w:r w:rsidRPr="00C17757">
              <w:rPr>
                <w:sz w:val="20"/>
                <w:szCs w:val="20"/>
              </w:rPr>
              <w:t>60</w:t>
            </w:r>
          </w:p>
        </w:tc>
        <w:tc>
          <w:tcPr>
            <w:tcW w:w="7038" w:type="dxa"/>
          </w:tcPr>
          <w:p w14:paraId="36CB97DD" w14:textId="77777777" w:rsidR="0028405B" w:rsidRPr="00C17757" w:rsidRDefault="0028405B" w:rsidP="00936275">
            <w:pPr>
              <w:ind w:left="-110"/>
              <w:rPr>
                <w:sz w:val="20"/>
                <w:szCs w:val="20"/>
              </w:rPr>
            </w:pPr>
            <w:r w:rsidRPr="00C17757">
              <w:rPr>
                <w:sz w:val="20"/>
                <w:szCs w:val="20"/>
              </w:rPr>
              <w:t>Средний медицинский персонал (кроме лаборанта)</w:t>
            </w:r>
          </w:p>
        </w:tc>
        <w:tc>
          <w:tcPr>
            <w:tcW w:w="1134" w:type="dxa"/>
          </w:tcPr>
          <w:p w14:paraId="3B8DC5B6" w14:textId="77777777" w:rsidR="0028405B" w:rsidRPr="00C17757" w:rsidRDefault="0028405B" w:rsidP="00936275">
            <w:pPr>
              <w:ind w:left="-110"/>
              <w:rPr>
                <w:sz w:val="20"/>
                <w:szCs w:val="20"/>
              </w:rPr>
            </w:pPr>
            <w:r w:rsidRPr="00C17757">
              <w:rPr>
                <w:sz w:val="20"/>
                <w:szCs w:val="20"/>
              </w:rPr>
              <w:t>30</w:t>
            </w:r>
          </w:p>
        </w:tc>
        <w:tc>
          <w:tcPr>
            <w:tcW w:w="1276" w:type="dxa"/>
          </w:tcPr>
          <w:p w14:paraId="48E6BB72" w14:textId="77777777" w:rsidR="0028405B" w:rsidRPr="00C17757" w:rsidRDefault="0028405B" w:rsidP="00936275">
            <w:pPr>
              <w:ind w:left="-110"/>
              <w:rPr>
                <w:sz w:val="20"/>
                <w:szCs w:val="20"/>
              </w:rPr>
            </w:pPr>
            <w:r w:rsidRPr="00C17757">
              <w:rPr>
                <w:sz w:val="20"/>
                <w:szCs w:val="20"/>
              </w:rPr>
              <w:t>6</w:t>
            </w:r>
          </w:p>
        </w:tc>
      </w:tr>
      <w:tr w:rsidR="0028405B" w:rsidRPr="00C17757" w14:paraId="3835EE18" w14:textId="77777777" w:rsidTr="00936275">
        <w:tc>
          <w:tcPr>
            <w:tcW w:w="720" w:type="dxa"/>
          </w:tcPr>
          <w:p w14:paraId="01E746EF" w14:textId="77777777" w:rsidR="0028405B" w:rsidRPr="00C17757" w:rsidRDefault="0028405B" w:rsidP="00936275">
            <w:pPr>
              <w:ind w:left="-110"/>
              <w:rPr>
                <w:sz w:val="20"/>
                <w:szCs w:val="20"/>
              </w:rPr>
            </w:pPr>
          </w:p>
        </w:tc>
        <w:tc>
          <w:tcPr>
            <w:tcW w:w="7038" w:type="dxa"/>
          </w:tcPr>
          <w:p w14:paraId="2098F4C6" w14:textId="77777777" w:rsidR="0028405B" w:rsidRPr="00C17757" w:rsidRDefault="0028405B" w:rsidP="00936275">
            <w:pPr>
              <w:ind w:left="-110"/>
              <w:rPr>
                <w:bCs/>
                <w:sz w:val="20"/>
                <w:szCs w:val="20"/>
              </w:rPr>
            </w:pPr>
            <w:r w:rsidRPr="00C17757">
              <w:rPr>
                <w:bCs/>
                <w:sz w:val="20"/>
                <w:szCs w:val="20"/>
              </w:rPr>
              <w:t>Общие профессии медицинских работников учреждений здравоохранения, социального обеспечения и просвещения</w:t>
            </w:r>
          </w:p>
        </w:tc>
        <w:tc>
          <w:tcPr>
            <w:tcW w:w="1134" w:type="dxa"/>
          </w:tcPr>
          <w:p w14:paraId="26F32162" w14:textId="77777777" w:rsidR="0028405B" w:rsidRPr="00C17757" w:rsidRDefault="0028405B" w:rsidP="00936275">
            <w:pPr>
              <w:ind w:left="-110"/>
              <w:rPr>
                <w:sz w:val="20"/>
                <w:szCs w:val="20"/>
              </w:rPr>
            </w:pPr>
          </w:p>
        </w:tc>
        <w:tc>
          <w:tcPr>
            <w:tcW w:w="1276" w:type="dxa"/>
          </w:tcPr>
          <w:p w14:paraId="585461B9" w14:textId="77777777" w:rsidR="0028405B" w:rsidRPr="00C17757" w:rsidRDefault="0028405B" w:rsidP="00936275">
            <w:pPr>
              <w:ind w:left="-110"/>
              <w:rPr>
                <w:sz w:val="20"/>
                <w:szCs w:val="20"/>
              </w:rPr>
            </w:pPr>
          </w:p>
        </w:tc>
      </w:tr>
      <w:tr w:rsidR="0028405B" w:rsidRPr="00C17757" w14:paraId="484D2D99" w14:textId="77777777" w:rsidTr="00936275">
        <w:tc>
          <w:tcPr>
            <w:tcW w:w="720" w:type="dxa"/>
          </w:tcPr>
          <w:p w14:paraId="07FBDA2D" w14:textId="77777777" w:rsidR="0028405B" w:rsidRPr="00C17757" w:rsidRDefault="0028405B" w:rsidP="00936275">
            <w:pPr>
              <w:ind w:left="-110"/>
              <w:rPr>
                <w:sz w:val="20"/>
                <w:szCs w:val="20"/>
              </w:rPr>
            </w:pPr>
            <w:r w:rsidRPr="00C17757">
              <w:rPr>
                <w:sz w:val="20"/>
                <w:szCs w:val="20"/>
              </w:rPr>
              <w:t>169</w:t>
            </w:r>
          </w:p>
        </w:tc>
        <w:tc>
          <w:tcPr>
            <w:tcW w:w="7038" w:type="dxa"/>
          </w:tcPr>
          <w:p w14:paraId="63EDA073" w14:textId="77777777" w:rsidR="0028405B" w:rsidRPr="00C17757" w:rsidRDefault="0028405B" w:rsidP="00936275">
            <w:pPr>
              <w:ind w:left="-110"/>
              <w:rPr>
                <w:sz w:val="20"/>
                <w:szCs w:val="20"/>
              </w:rPr>
            </w:pPr>
            <w:r w:rsidRPr="00C17757">
              <w:rPr>
                <w:sz w:val="20"/>
                <w:szCs w:val="20"/>
              </w:rPr>
              <w:t xml:space="preserve">Врач учреждения здравоохранения, просвещения, социального обеспечения и дома отдыха. </w:t>
            </w:r>
          </w:p>
        </w:tc>
        <w:tc>
          <w:tcPr>
            <w:tcW w:w="1134" w:type="dxa"/>
          </w:tcPr>
          <w:p w14:paraId="2E314D25" w14:textId="77777777" w:rsidR="0028405B" w:rsidRPr="00C17757" w:rsidRDefault="0028405B" w:rsidP="00936275">
            <w:pPr>
              <w:ind w:left="-110"/>
              <w:rPr>
                <w:sz w:val="20"/>
                <w:szCs w:val="20"/>
              </w:rPr>
            </w:pPr>
            <w:r w:rsidRPr="00C17757">
              <w:rPr>
                <w:sz w:val="20"/>
                <w:szCs w:val="20"/>
              </w:rPr>
              <w:t>12</w:t>
            </w:r>
          </w:p>
        </w:tc>
        <w:tc>
          <w:tcPr>
            <w:tcW w:w="1276" w:type="dxa"/>
          </w:tcPr>
          <w:p w14:paraId="34695777" w14:textId="77777777" w:rsidR="0028405B" w:rsidRPr="00C17757" w:rsidRDefault="0028405B" w:rsidP="00936275">
            <w:pPr>
              <w:ind w:left="-110"/>
              <w:rPr>
                <w:sz w:val="20"/>
                <w:szCs w:val="20"/>
              </w:rPr>
            </w:pPr>
          </w:p>
        </w:tc>
      </w:tr>
      <w:tr w:rsidR="0028405B" w:rsidRPr="00C17757" w14:paraId="01BF6F3A" w14:textId="77777777" w:rsidTr="00936275">
        <w:tc>
          <w:tcPr>
            <w:tcW w:w="720" w:type="dxa"/>
          </w:tcPr>
          <w:p w14:paraId="53DB175B" w14:textId="77777777" w:rsidR="0028405B" w:rsidRPr="00C17757" w:rsidRDefault="0028405B" w:rsidP="00936275">
            <w:pPr>
              <w:ind w:left="-110"/>
              <w:rPr>
                <w:sz w:val="20"/>
                <w:szCs w:val="20"/>
              </w:rPr>
            </w:pPr>
            <w:r w:rsidRPr="00C17757">
              <w:rPr>
                <w:sz w:val="20"/>
                <w:szCs w:val="20"/>
              </w:rPr>
              <w:t>172</w:t>
            </w:r>
          </w:p>
        </w:tc>
        <w:tc>
          <w:tcPr>
            <w:tcW w:w="7038" w:type="dxa"/>
          </w:tcPr>
          <w:p w14:paraId="171BD08F" w14:textId="77777777" w:rsidR="0028405B" w:rsidRPr="00C17757" w:rsidRDefault="0028405B" w:rsidP="00936275">
            <w:pPr>
              <w:ind w:left="-110"/>
              <w:rPr>
                <w:sz w:val="20"/>
                <w:szCs w:val="20"/>
              </w:rPr>
            </w:pPr>
            <w:r w:rsidRPr="00C17757">
              <w:rPr>
                <w:sz w:val="20"/>
                <w:szCs w:val="20"/>
              </w:rPr>
              <w:t xml:space="preserve">Средний и младший персонал детских стационаров (отделений, палат и групп) учреждений здравоохранения и социального обеспечения и групповой </w:t>
            </w:r>
            <w:r w:rsidRPr="00C17757">
              <w:rPr>
                <w:sz w:val="20"/>
                <w:szCs w:val="20"/>
              </w:rPr>
              <w:lastRenderedPageBreak/>
              <w:t>медицинский персонал детских яслей и яслей-садов</w:t>
            </w:r>
          </w:p>
        </w:tc>
        <w:tc>
          <w:tcPr>
            <w:tcW w:w="1134" w:type="dxa"/>
          </w:tcPr>
          <w:p w14:paraId="211CB0E7" w14:textId="77777777" w:rsidR="0028405B" w:rsidRPr="00C17757" w:rsidRDefault="0028405B" w:rsidP="00936275">
            <w:pPr>
              <w:ind w:left="-110"/>
              <w:rPr>
                <w:sz w:val="20"/>
                <w:szCs w:val="20"/>
              </w:rPr>
            </w:pPr>
            <w:r w:rsidRPr="00C17757">
              <w:rPr>
                <w:sz w:val="20"/>
                <w:szCs w:val="20"/>
              </w:rPr>
              <w:lastRenderedPageBreak/>
              <w:t>12</w:t>
            </w:r>
          </w:p>
        </w:tc>
        <w:tc>
          <w:tcPr>
            <w:tcW w:w="1276" w:type="dxa"/>
          </w:tcPr>
          <w:p w14:paraId="64BB552C" w14:textId="77777777" w:rsidR="0028405B" w:rsidRPr="00C17757" w:rsidRDefault="0028405B" w:rsidP="00936275">
            <w:pPr>
              <w:ind w:left="-110"/>
              <w:rPr>
                <w:sz w:val="20"/>
                <w:szCs w:val="20"/>
              </w:rPr>
            </w:pPr>
          </w:p>
        </w:tc>
      </w:tr>
      <w:tr w:rsidR="0028405B" w:rsidRPr="00C17757" w14:paraId="488EA052" w14:textId="77777777" w:rsidTr="00936275">
        <w:tc>
          <w:tcPr>
            <w:tcW w:w="720" w:type="dxa"/>
          </w:tcPr>
          <w:p w14:paraId="281AA950" w14:textId="77777777" w:rsidR="0028405B" w:rsidRPr="00C17757" w:rsidRDefault="0028405B" w:rsidP="00936275">
            <w:pPr>
              <w:ind w:left="-110"/>
              <w:rPr>
                <w:sz w:val="20"/>
                <w:szCs w:val="20"/>
              </w:rPr>
            </w:pPr>
            <w:r w:rsidRPr="00C17757">
              <w:rPr>
                <w:sz w:val="20"/>
                <w:szCs w:val="20"/>
              </w:rPr>
              <w:lastRenderedPageBreak/>
              <w:t>174</w:t>
            </w:r>
          </w:p>
        </w:tc>
        <w:tc>
          <w:tcPr>
            <w:tcW w:w="7038" w:type="dxa"/>
          </w:tcPr>
          <w:p w14:paraId="21DE201C" w14:textId="77777777" w:rsidR="0028405B" w:rsidRPr="00C17757" w:rsidRDefault="0028405B" w:rsidP="00936275">
            <w:pPr>
              <w:ind w:left="-110"/>
              <w:rPr>
                <w:sz w:val="20"/>
                <w:szCs w:val="20"/>
              </w:rPr>
            </w:pPr>
            <w:r w:rsidRPr="00C17757">
              <w:rPr>
                <w:sz w:val="20"/>
                <w:szCs w:val="20"/>
              </w:rPr>
              <w:t>Средний медицинский персонал учреждений здравоохранения, просвещения и социального обеспечения</w:t>
            </w:r>
          </w:p>
        </w:tc>
        <w:tc>
          <w:tcPr>
            <w:tcW w:w="1134" w:type="dxa"/>
          </w:tcPr>
          <w:p w14:paraId="61828592" w14:textId="77777777" w:rsidR="0028405B" w:rsidRPr="00C17757" w:rsidRDefault="0028405B" w:rsidP="00936275">
            <w:pPr>
              <w:ind w:left="-110"/>
              <w:rPr>
                <w:sz w:val="20"/>
                <w:szCs w:val="20"/>
              </w:rPr>
            </w:pPr>
            <w:r w:rsidRPr="00C17757">
              <w:rPr>
                <w:sz w:val="20"/>
                <w:szCs w:val="20"/>
              </w:rPr>
              <w:t>12</w:t>
            </w:r>
          </w:p>
        </w:tc>
        <w:tc>
          <w:tcPr>
            <w:tcW w:w="1276" w:type="dxa"/>
          </w:tcPr>
          <w:p w14:paraId="674B231B" w14:textId="77777777" w:rsidR="0028405B" w:rsidRPr="00C17757" w:rsidRDefault="0028405B" w:rsidP="00936275">
            <w:pPr>
              <w:ind w:left="-110"/>
              <w:rPr>
                <w:sz w:val="20"/>
                <w:szCs w:val="20"/>
              </w:rPr>
            </w:pPr>
          </w:p>
        </w:tc>
      </w:tr>
      <w:tr w:rsidR="0028405B" w:rsidRPr="00C17757" w14:paraId="3ED3B11A" w14:textId="77777777" w:rsidTr="00936275">
        <w:tc>
          <w:tcPr>
            <w:tcW w:w="720" w:type="dxa"/>
          </w:tcPr>
          <w:p w14:paraId="22A937A4" w14:textId="77777777" w:rsidR="0028405B" w:rsidRPr="00C17757" w:rsidRDefault="0028405B" w:rsidP="00936275">
            <w:pPr>
              <w:ind w:left="-110"/>
              <w:rPr>
                <w:sz w:val="20"/>
                <w:szCs w:val="20"/>
              </w:rPr>
            </w:pPr>
            <w:r w:rsidRPr="00C17757">
              <w:rPr>
                <w:sz w:val="20"/>
                <w:szCs w:val="20"/>
              </w:rPr>
              <w:t>179</w:t>
            </w:r>
          </w:p>
        </w:tc>
        <w:tc>
          <w:tcPr>
            <w:tcW w:w="7038" w:type="dxa"/>
          </w:tcPr>
          <w:p w14:paraId="50C85DDA" w14:textId="77777777" w:rsidR="0028405B" w:rsidRPr="00C17757" w:rsidRDefault="0028405B" w:rsidP="00936275">
            <w:pPr>
              <w:ind w:left="-110"/>
              <w:rPr>
                <w:sz w:val="20"/>
                <w:szCs w:val="20"/>
              </w:rPr>
            </w:pPr>
            <w:r w:rsidRPr="00C17757">
              <w:rPr>
                <w:sz w:val="20"/>
                <w:szCs w:val="20"/>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1134" w:type="dxa"/>
          </w:tcPr>
          <w:p w14:paraId="31C554C7" w14:textId="77777777" w:rsidR="0028405B" w:rsidRPr="00C17757" w:rsidRDefault="0028405B" w:rsidP="00936275">
            <w:pPr>
              <w:ind w:left="-110"/>
              <w:rPr>
                <w:sz w:val="20"/>
                <w:szCs w:val="20"/>
              </w:rPr>
            </w:pPr>
            <w:r w:rsidRPr="00C17757">
              <w:rPr>
                <w:sz w:val="20"/>
                <w:szCs w:val="20"/>
              </w:rPr>
              <w:t>12</w:t>
            </w:r>
          </w:p>
        </w:tc>
        <w:tc>
          <w:tcPr>
            <w:tcW w:w="1276" w:type="dxa"/>
          </w:tcPr>
          <w:p w14:paraId="7A52354C" w14:textId="77777777" w:rsidR="0028405B" w:rsidRPr="00C17757" w:rsidRDefault="0028405B" w:rsidP="00936275">
            <w:pPr>
              <w:ind w:left="-110"/>
              <w:rPr>
                <w:sz w:val="20"/>
                <w:szCs w:val="20"/>
              </w:rPr>
            </w:pPr>
          </w:p>
        </w:tc>
      </w:tr>
      <w:tr w:rsidR="0028405B" w:rsidRPr="00C17757" w14:paraId="46287CCC" w14:textId="77777777" w:rsidTr="00936275">
        <w:tc>
          <w:tcPr>
            <w:tcW w:w="720" w:type="dxa"/>
          </w:tcPr>
          <w:p w14:paraId="5A3DFC19" w14:textId="77777777" w:rsidR="0028405B" w:rsidRPr="00C17757" w:rsidRDefault="0028405B" w:rsidP="00936275">
            <w:pPr>
              <w:ind w:left="-110"/>
              <w:rPr>
                <w:sz w:val="20"/>
                <w:szCs w:val="20"/>
              </w:rPr>
            </w:pPr>
          </w:p>
        </w:tc>
        <w:tc>
          <w:tcPr>
            <w:tcW w:w="7038" w:type="dxa"/>
          </w:tcPr>
          <w:p w14:paraId="16FD3A21" w14:textId="77777777" w:rsidR="0028405B" w:rsidRPr="00C17757" w:rsidRDefault="0028405B" w:rsidP="00936275">
            <w:pPr>
              <w:ind w:left="-110"/>
              <w:rPr>
                <w:bCs/>
                <w:sz w:val="20"/>
                <w:szCs w:val="20"/>
              </w:rPr>
            </w:pPr>
          </w:p>
          <w:p w14:paraId="0BABBECF" w14:textId="77777777" w:rsidR="0028405B" w:rsidRPr="00C17757" w:rsidRDefault="0028405B" w:rsidP="00936275">
            <w:pPr>
              <w:ind w:left="-110"/>
              <w:rPr>
                <w:bCs/>
                <w:sz w:val="20"/>
                <w:szCs w:val="20"/>
              </w:rPr>
            </w:pPr>
            <w:r w:rsidRPr="00C17757">
              <w:rPr>
                <w:bCs/>
                <w:sz w:val="20"/>
                <w:szCs w:val="20"/>
              </w:rPr>
              <w:t>XLIII. Общие профессии всех отраслей народного хозяйства</w:t>
            </w:r>
          </w:p>
        </w:tc>
        <w:tc>
          <w:tcPr>
            <w:tcW w:w="1134" w:type="dxa"/>
          </w:tcPr>
          <w:p w14:paraId="56C3D53A" w14:textId="77777777" w:rsidR="0028405B" w:rsidRPr="00C17757" w:rsidRDefault="0028405B" w:rsidP="00936275">
            <w:pPr>
              <w:ind w:left="-110"/>
              <w:rPr>
                <w:sz w:val="20"/>
                <w:szCs w:val="20"/>
              </w:rPr>
            </w:pPr>
          </w:p>
        </w:tc>
        <w:tc>
          <w:tcPr>
            <w:tcW w:w="1276" w:type="dxa"/>
          </w:tcPr>
          <w:p w14:paraId="31D7FD98" w14:textId="77777777" w:rsidR="0028405B" w:rsidRPr="00C17757" w:rsidRDefault="0028405B" w:rsidP="00936275">
            <w:pPr>
              <w:ind w:left="-110"/>
              <w:rPr>
                <w:sz w:val="20"/>
                <w:szCs w:val="20"/>
              </w:rPr>
            </w:pPr>
          </w:p>
        </w:tc>
      </w:tr>
      <w:tr w:rsidR="0028405B" w:rsidRPr="00C17757" w14:paraId="0A66D860" w14:textId="77777777" w:rsidTr="00936275">
        <w:tc>
          <w:tcPr>
            <w:tcW w:w="720" w:type="dxa"/>
          </w:tcPr>
          <w:p w14:paraId="1A486A04" w14:textId="77777777" w:rsidR="0028405B" w:rsidRPr="00C17757" w:rsidRDefault="0028405B" w:rsidP="00936275">
            <w:pPr>
              <w:ind w:left="-110"/>
              <w:rPr>
                <w:sz w:val="20"/>
                <w:szCs w:val="20"/>
              </w:rPr>
            </w:pPr>
            <w:r w:rsidRPr="00C17757">
              <w:rPr>
                <w:sz w:val="20"/>
                <w:szCs w:val="20"/>
              </w:rPr>
              <w:t>85</w:t>
            </w:r>
          </w:p>
        </w:tc>
        <w:tc>
          <w:tcPr>
            <w:tcW w:w="7038" w:type="dxa"/>
          </w:tcPr>
          <w:p w14:paraId="6717CF00" w14:textId="77777777" w:rsidR="0028405B" w:rsidRPr="00C17757" w:rsidRDefault="0028405B" w:rsidP="00936275">
            <w:pPr>
              <w:ind w:left="-110"/>
              <w:rPr>
                <w:sz w:val="20"/>
                <w:szCs w:val="20"/>
              </w:rPr>
            </w:pPr>
            <w:r w:rsidRPr="00C17757">
              <w:rPr>
                <w:sz w:val="20"/>
                <w:szCs w:val="20"/>
              </w:rPr>
              <w:t>Машинистка, постоянно работающая на пишущей машинке</w:t>
            </w:r>
          </w:p>
        </w:tc>
        <w:tc>
          <w:tcPr>
            <w:tcW w:w="1134" w:type="dxa"/>
          </w:tcPr>
          <w:p w14:paraId="176D3202" w14:textId="77777777" w:rsidR="0028405B" w:rsidRPr="00C17757" w:rsidRDefault="0028405B" w:rsidP="00936275">
            <w:pPr>
              <w:ind w:left="-110"/>
              <w:rPr>
                <w:sz w:val="20"/>
                <w:szCs w:val="20"/>
              </w:rPr>
            </w:pPr>
          </w:p>
          <w:p w14:paraId="532425A1" w14:textId="77777777" w:rsidR="0028405B" w:rsidRPr="00C17757" w:rsidRDefault="0028405B" w:rsidP="00936275">
            <w:pPr>
              <w:ind w:left="-110"/>
              <w:rPr>
                <w:sz w:val="20"/>
                <w:szCs w:val="20"/>
              </w:rPr>
            </w:pPr>
            <w:r w:rsidRPr="00C17757">
              <w:rPr>
                <w:sz w:val="20"/>
                <w:szCs w:val="20"/>
              </w:rPr>
              <w:t>6</w:t>
            </w:r>
          </w:p>
        </w:tc>
        <w:tc>
          <w:tcPr>
            <w:tcW w:w="1276" w:type="dxa"/>
          </w:tcPr>
          <w:p w14:paraId="2CC48674" w14:textId="77777777" w:rsidR="0028405B" w:rsidRPr="00C17757" w:rsidRDefault="0028405B" w:rsidP="00936275">
            <w:pPr>
              <w:ind w:left="-110"/>
              <w:rPr>
                <w:sz w:val="20"/>
                <w:szCs w:val="20"/>
              </w:rPr>
            </w:pPr>
          </w:p>
        </w:tc>
      </w:tr>
      <w:tr w:rsidR="0028405B" w:rsidRPr="00C17757" w14:paraId="5B52F8DB" w14:textId="77777777" w:rsidTr="00936275">
        <w:tc>
          <w:tcPr>
            <w:tcW w:w="720" w:type="dxa"/>
          </w:tcPr>
          <w:p w14:paraId="26879240" w14:textId="77777777" w:rsidR="0028405B" w:rsidRPr="00C17757" w:rsidRDefault="0028405B" w:rsidP="00936275">
            <w:pPr>
              <w:ind w:left="-110"/>
              <w:rPr>
                <w:sz w:val="20"/>
                <w:szCs w:val="20"/>
              </w:rPr>
            </w:pPr>
            <w:r w:rsidRPr="00C17757">
              <w:rPr>
                <w:sz w:val="20"/>
                <w:szCs w:val="20"/>
              </w:rPr>
              <w:t>92</w:t>
            </w:r>
          </w:p>
        </w:tc>
        <w:tc>
          <w:tcPr>
            <w:tcW w:w="7038" w:type="dxa"/>
          </w:tcPr>
          <w:p w14:paraId="3A025DA5" w14:textId="77777777" w:rsidR="0028405B" w:rsidRPr="00C17757" w:rsidRDefault="0028405B" w:rsidP="00936275">
            <w:pPr>
              <w:ind w:left="-110"/>
              <w:rPr>
                <w:sz w:val="20"/>
                <w:szCs w:val="20"/>
              </w:rPr>
            </w:pPr>
            <w:r w:rsidRPr="00C17757">
              <w:rPr>
                <w:sz w:val="20"/>
                <w:szCs w:val="20"/>
              </w:rPr>
              <w:t>Машинист (кочегар) котельной, занятый обслуживанием паровых и водогрейных котлов, работающих на твердом минеральном и торфяном топливе:</w:t>
            </w:r>
          </w:p>
          <w:p w14:paraId="07CF45DB" w14:textId="77777777" w:rsidR="0028405B" w:rsidRPr="00C17757" w:rsidRDefault="0028405B" w:rsidP="00936275">
            <w:pPr>
              <w:ind w:left="-110"/>
              <w:rPr>
                <w:sz w:val="20"/>
                <w:szCs w:val="20"/>
              </w:rPr>
            </w:pPr>
            <w:r w:rsidRPr="00C17757">
              <w:rPr>
                <w:sz w:val="20"/>
                <w:szCs w:val="20"/>
              </w:rPr>
              <w:t>а) при загрузке вручную</w:t>
            </w:r>
          </w:p>
          <w:p w14:paraId="35B79DE7" w14:textId="77777777" w:rsidR="0028405B" w:rsidRPr="00C17757" w:rsidRDefault="0028405B" w:rsidP="00936275">
            <w:pPr>
              <w:ind w:left="-110"/>
              <w:rPr>
                <w:sz w:val="20"/>
                <w:szCs w:val="20"/>
              </w:rPr>
            </w:pPr>
            <w:r w:rsidRPr="00C17757">
              <w:rPr>
                <w:sz w:val="20"/>
                <w:szCs w:val="20"/>
              </w:rPr>
              <w:t>б) при механизированной загрузке</w:t>
            </w:r>
          </w:p>
        </w:tc>
        <w:tc>
          <w:tcPr>
            <w:tcW w:w="1134" w:type="dxa"/>
          </w:tcPr>
          <w:p w14:paraId="60317B5C" w14:textId="77777777" w:rsidR="0028405B" w:rsidRPr="00C17757" w:rsidRDefault="0028405B" w:rsidP="00936275">
            <w:pPr>
              <w:ind w:left="-110"/>
              <w:rPr>
                <w:sz w:val="20"/>
                <w:szCs w:val="20"/>
              </w:rPr>
            </w:pPr>
          </w:p>
          <w:p w14:paraId="65566D75" w14:textId="77777777" w:rsidR="0028405B" w:rsidRPr="00C17757" w:rsidRDefault="0028405B" w:rsidP="00936275">
            <w:pPr>
              <w:ind w:left="-110"/>
              <w:rPr>
                <w:sz w:val="20"/>
                <w:szCs w:val="20"/>
              </w:rPr>
            </w:pPr>
          </w:p>
          <w:p w14:paraId="3FB21711" w14:textId="77777777" w:rsidR="0028405B" w:rsidRPr="00C17757" w:rsidRDefault="0028405B" w:rsidP="00936275">
            <w:pPr>
              <w:ind w:left="-110"/>
              <w:rPr>
                <w:sz w:val="20"/>
                <w:szCs w:val="20"/>
              </w:rPr>
            </w:pPr>
          </w:p>
          <w:p w14:paraId="2E2BC0CB" w14:textId="77777777" w:rsidR="0028405B" w:rsidRPr="00C17757" w:rsidRDefault="0028405B" w:rsidP="00936275">
            <w:pPr>
              <w:ind w:left="-110"/>
              <w:rPr>
                <w:sz w:val="20"/>
                <w:szCs w:val="20"/>
              </w:rPr>
            </w:pPr>
          </w:p>
          <w:p w14:paraId="5F8FE883" w14:textId="77777777" w:rsidR="0028405B" w:rsidRPr="00C17757" w:rsidRDefault="0028405B" w:rsidP="00936275">
            <w:pPr>
              <w:ind w:left="-110"/>
              <w:rPr>
                <w:sz w:val="20"/>
                <w:szCs w:val="20"/>
              </w:rPr>
            </w:pPr>
            <w:r w:rsidRPr="00C17757">
              <w:rPr>
                <w:sz w:val="20"/>
                <w:szCs w:val="20"/>
              </w:rPr>
              <w:t>12</w:t>
            </w:r>
          </w:p>
          <w:p w14:paraId="2ED7CF58" w14:textId="77777777" w:rsidR="0028405B" w:rsidRPr="00C17757" w:rsidRDefault="0028405B" w:rsidP="00936275">
            <w:pPr>
              <w:ind w:left="-110"/>
              <w:rPr>
                <w:sz w:val="20"/>
                <w:szCs w:val="20"/>
              </w:rPr>
            </w:pPr>
            <w:r w:rsidRPr="00C17757">
              <w:rPr>
                <w:sz w:val="20"/>
                <w:szCs w:val="20"/>
              </w:rPr>
              <w:t>6</w:t>
            </w:r>
          </w:p>
        </w:tc>
        <w:tc>
          <w:tcPr>
            <w:tcW w:w="1276" w:type="dxa"/>
          </w:tcPr>
          <w:p w14:paraId="283A3012" w14:textId="77777777" w:rsidR="0028405B" w:rsidRPr="00C17757" w:rsidRDefault="0028405B" w:rsidP="00936275">
            <w:pPr>
              <w:ind w:left="-110"/>
              <w:rPr>
                <w:sz w:val="20"/>
                <w:szCs w:val="20"/>
              </w:rPr>
            </w:pPr>
          </w:p>
        </w:tc>
      </w:tr>
      <w:tr w:rsidR="0028405B" w:rsidRPr="00C17757" w14:paraId="55923675" w14:textId="77777777" w:rsidTr="00936275">
        <w:tc>
          <w:tcPr>
            <w:tcW w:w="720" w:type="dxa"/>
          </w:tcPr>
          <w:p w14:paraId="1921CCFE" w14:textId="77777777" w:rsidR="0028405B" w:rsidRPr="00C17757" w:rsidRDefault="0028405B" w:rsidP="00936275">
            <w:pPr>
              <w:ind w:left="-110"/>
              <w:rPr>
                <w:sz w:val="20"/>
                <w:szCs w:val="20"/>
              </w:rPr>
            </w:pPr>
            <w:r w:rsidRPr="00C17757">
              <w:rPr>
                <w:sz w:val="20"/>
                <w:szCs w:val="20"/>
              </w:rPr>
              <w:t>109</w:t>
            </w:r>
          </w:p>
        </w:tc>
        <w:tc>
          <w:tcPr>
            <w:tcW w:w="7038" w:type="dxa"/>
          </w:tcPr>
          <w:p w14:paraId="40C1E12C" w14:textId="77777777" w:rsidR="0028405B" w:rsidRPr="00C17757" w:rsidRDefault="0028405B" w:rsidP="00936275">
            <w:pPr>
              <w:ind w:left="-110"/>
              <w:rPr>
                <w:sz w:val="20"/>
                <w:szCs w:val="20"/>
              </w:rPr>
            </w:pPr>
            <w:r w:rsidRPr="00C17757">
              <w:rPr>
                <w:sz w:val="20"/>
                <w:szCs w:val="20"/>
              </w:rPr>
              <w:t xml:space="preserve">Оператор копировальных и множительных машин, </w:t>
            </w:r>
            <w:proofErr w:type="spellStart"/>
            <w:r w:rsidRPr="00C17757">
              <w:rPr>
                <w:sz w:val="20"/>
                <w:szCs w:val="20"/>
              </w:rPr>
              <w:t>электрофотограф</w:t>
            </w:r>
            <w:proofErr w:type="spellEnd"/>
            <w:r w:rsidRPr="00C17757">
              <w:rPr>
                <w:sz w:val="20"/>
                <w:szCs w:val="20"/>
              </w:rPr>
              <w:t>, непосредственно занятые на электрографических  репродукционных аппаратах типа ЭРА-1, ЭРА-Ф и «ксерокс»</w:t>
            </w:r>
          </w:p>
        </w:tc>
        <w:tc>
          <w:tcPr>
            <w:tcW w:w="1134" w:type="dxa"/>
          </w:tcPr>
          <w:p w14:paraId="68E837F6" w14:textId="77777777" w:rsidR="0028405B" w:rsidRPr="00C17757" w:rsidRDefault="0028405B" w:rsidP="00936275">
            <w:pPr>
              <w:ind w:left="-110"/>
              <w:rPr>
                <w:sz w:val="20"/>
                <w:szCs w:val="20"/>
              </w:rPr>
            </w:pPr>
          </w:p>
          <w:p w14:paraId="2FB7D68C" w14:textId="77777777" w:rsidR="0028405B" w:rsidRPr="00C17757" w:rsidRDefault="0028405B" w:rsidP="00936275">
            <w:pPr>
              <w:ind w:left="-110"/>
              <w:rPr>
                <w:sz w:val="20"/>
                <w:szCs w:val="20"/>
              </w:rPr>
            </w:pPr>
            <w:r w:rsidRPr="00C17757">
              <w:rPr>
                <w:sz w:val="20"/>
                <w:szCs w:val="20"/>
              </w:rPr>
              <w:t>6</w:t>
            </w:r>
          </w:p>
        </w:tc>
        <w:tc>
          <w:tcPr>
            <w:tcW w:w="1276" w:type="dxa"/>
          </w:tcPr>
          <w:p w14:paraId="3AAE8E34" w14:textId="77777777" w:rsidR="0028405B" w:rsidRPr="00C17757" w:rsidRDefault="0028405B" w:rsidP="00936275">
            <w:pPr>
              <w:ind w:left="-110"/>
              <w:rPr>
                <w:sz w:val="20"/>
                <w:szCs w:val="20"/>
              </w:rPr>
            </w:pPr>
          </w:p>
        </w:tc>
      </w:tr>
      <w:tr w:rsidR="0028405B" w:rsidRPr="00C17757" w14:paraId="4032C275" w14:textId="77777777" w:rsidTr="00936275">
        <w:tc>
          <w:tcPr>
            <w:tcW w:w="720" w:type="dxa"/>
          </w:tcPr>
          <w:p w14:paraId="654010FA" w14:textId="77777777" w:rsidR="0028405B" w:rsidRPr="00C17757" w:rsidRDefault="0028405B" w:rsidP="00936275">
            <w:pPr>
              <w:ind w:left="-110"/>
              <w:rPr>
                <w:sz w:val="20"/>
                <w:szCs w:val="20"/>
              </w:rPr>
            </w:pPr>
            <w:r w:rsidRPr="00C17757">
              <w:rPr>
                <w:sz w:val="20"/>
                <w:szCs w:val="20"/>
              </w:rPr>
              <w:t>117</w:t>
            </w:r>
          </w:p>
        </w:tc>
        <w:tc>
          <w:tcPr>
            <w:tcW w:w="7038" w:type="dxa"/>
          </w:tcPr>
          <w:p w14:paraId="65D824EE" w14:textId="77777777" w:rsidR="0028405B" w:rsidRPr="00C17757" w:rsidRDefault="0028405B" w:rsidP="00936275">
            <w:pPr>
              <w:ind w:left="-110"/>
              <w:rPr>
                <w:sz w:val="20"/>
                <w:szCs w:val="20"/>
              </w:rPr>
            </w:pPr>
            <w:r w:rsidRPr="00C17757">
              <w:rPr>
                <w:sz w:val="20"/>
                <w:szCs w:val="20"/>
              </w:rPr>
              <w:t>Повар, постоянно работающий у плиты</w:t>
            </w:r>
          </w:p>
        </w:tc>
        <w:tc>
          <w:tcPr>
            <w:tcW w:w="1134" w:type="dxa"/>
          </w:tcPr>
          <w:p w14:paraId="300D9DB2" w14:textId="77777777" w:rsidR="0028405B" w:rsidRPr="00C17757" w:rsidRDefault="0028405B" w:rsidP="00936275">
            <w:pPr>
              <w:ind w:left="-110"/>
              <w:rPr>
                <w:sz w:val="20"/>
                <w:szCs w:val="20"/>
              </w:rPr>
            </w:pPr>
            <w:r w:rsidRPr="00C17757">
              <w:rPr>
                <w:sz w:val="20"/>
                <w:szCs w:val="20"/>
              </w:rPr>
              <w:t>6</w:t>
            </w:r>
          </w:p>
        </w:tc>
        <w:tc>
          <w:tcPr>
            <w:tcW w:w="1276" w:type="dxa"/>
          </w:tcPr>
          <w:p w14:paraId="15678A56" w14:textId="77777777" w:rsidR="0028405B" w:rsidRPr="00C17757" w:rsidRDefault="0028405B" w:rsidP="00936275">
            <w:pPr>
              <w:ind w:left="-110"/>
              <w:rPr>
                <w:sz w:val="20"/>
                <w:szCs w:val="20"/>
              </w:rPr>
            </w:pPr>
          </w:p>
        </w:tc>
      </w:tr>
      <w:tr w:rsidR="0028405B" w:rsidRPr="00C17757" w14:paraId="033C7B15" w14:textId="77777777" w:rsidTr="00936275">
        <w:tc>
          <w:tcPr>
            <w:tcW w:w="720" w:type="dxa"/>
          </w:tcPr>
          <w:p w14:paraId="765AEBB3" w14:textId="77777777" w:rsidR="0028405B" w:rsidRPr="00C17757" w:rsidRDefault="0028405B" w:rsidP="00936275">
            <w:pPr>
              <w:ind w:left="-110"/>
              <w:rPr>
                <w:sz w:val="20"/>
                <w:szCs w:val="20"/>
              </w:rPr>
            </w:pPr>
            <w:r w:rsidRPr="00C17757">
              <w:rPr>
                <w:sz w:val="20"/>
                <w:szCs w:val="20"/>
              </w:rPr>
              <w:t>169</w:t>
            </w:r>
          </w:p>
        </w:tc>
        <w:tc>
          <w:tcPr>
            <w:tcW w:w="7038" w:type="dxa"/>
          </w:tcPr>
          <w:p w14:paraId="19113322" w14:textId="77777777" w:rsidR="0028405B" w:rsidRPr="00C17757" w:rsidRDefault="0028405B" w:rsidP="00936275">
            <w:pPr>
              <w:ind w:left="-110"/>
              <w:rPr>
                <w:sz w:val="20"/>
                <w:szCs w:val="20"/>
              </w:rPr>
            </w:pPr>
            <w:r w:rsidRPr="00C17757">
              <w:rPr>
                <w:sz w:val="20"/>
                <w:szCs w:val="20"/>
              </w:rPr>
              <w:t xml:space="preserve">Рабочие, занятые ремонтом </w:t>
            </w:r>
            <w:proofErr w:type="spellStart"/>
            <w:r w:rsidRPr="00C17757">
              <w:rPr>
                <w:sz w:val="20"/>
                <w:szCs w:val="20"/>
              </w:rPr>
              <w:t>гужтранспорта</w:t>
            </w:r>
            <w:proofErr w:type="spellEnd"/>
            <w:r w:rsidRPr="00C17757">
              <w:rPr>
                <w:sz w:val="20"/>
                <w:szCs w:val="20"/>
              </w:rPr>
              <w:t>, работающего на уборке, вывозке мусора и нечистот</w:t>
            </w:r>
          </w:p>
        </w:tc>
        <w:tc>
          <w:tcPr>
            <w:tcW w:w="1134" w:type="dxa"/>
          </w:tcPr>
          <w:p w14:paraId="43E351A1" w14:textId="77777777" w:rsidR="0028405B" w:rsidRPr="00C17757" w:rsidRDefault="0028405B" w:rsidP="00936275">
            <w:pPr>
              <w:ind w:left="-110"/>
              <w:rPr>
                <w:sz w:val="20"/>
                <w:szCs w:val="20"/>
              </w:rPr>
            </w:pPr>
            <w:r w:rsidRPr="00C17757">
              <w:rPr>
                <w:sz w:val="20"/>
                <w:szCs w:val="20"/>
              </w:rPr>
              <w:t>6</w:t>
            </w:r>
          </w:p>
        </w:tc>
        <w:tc>
          <w:tcPr>
            <w:tcW w:w="1276" w:type="dxa"/>
          </w:tcPr>
          <w:p w14:paraId="02BF62C3" w14:textId="77777777" w:rsidR="0028405B" w:rsidRPr="00C17757" w:rsidRDefault="0028405B" w:rsidP="00936275">
            <w:pPr>
              <w:ind w:left="-110"/>
              <w:rPr>
                <w:sz w:val="20"/>
                <w:szCs w:val="20"/>
              </w:rPr>
            </w:pPr>
          </w:p>
        </w:tc>
      </w:tr>
      <w:tr w:rsidR="0028405B" w:rsidRPr="00C17757" w14:paraId="1B6C6B8E" w14:textId="77777777" w:rsidTr="00936275">
        <w:tc>
          <w:tcPr>
            <w:tcW w:w="720" w:type="dxa"/>
          </w:tcPr>
          <w:p w14:paraId="424A7680" w14:textId="77777777" w:rsidR="0028405B" w:rsidRPr="00C17757" w:rsidRDefault="0028405B" w:rsidP="00936275">
            <w:pPr>
              <w:ind w:left="-110"/>
              <w:rPr>
                <w:sz w:val="20"/>
                <w:szCs w:val="20"/>
              </w:rPr>
            </w:pPr>
            <w:r w:rsidRPr="00C17757">
              <w:rPr>
                <w:sz w:val="20"/>
                <w:szCs w:val="20"/>
              </w:rPr>
              <w:t>170</w:t>
            </w:r>
          </w:p>
        </w:tc>
        <w:tc>
          <w:tcPr>
            <w:tcW w:w="7038" w:type="dxa"/>
          </w:tcPr>
          <w:p w14:paraId="3DB0DADF" w14:textId="77777777" w:rsidR="0028405B" w:rsidRPr="00C17757" w:rsidRDefault="0028405B" w:rsidP="00936275">
            <w:pPr>
              <w:ind w:left="-110"/>
              <w:rPr>
                <w:sz w:val="20"/>
                <w:szCs w:val="20"/>
              </w:rPr>
            </w:pPr>
            <w:r w:rsidRPr="00C17757">
              <w:rPr>
                <w:sz w:val="20"/>
                <w:szCs w:val="20"/>
              </w:rPr>
              <w:t>Рабочие прачечных, занятые:</w:t>
            </w:r>
          </w:p>
          <w:p w14:paraId="44C96F0F" w14:textId="77777777" w:rsidR="0028405B" w:rsidRPr="00C17757" w:rsidRDefault="0028405B" w:rsidP="00936275">
            <w:pPr>
              <w:ind w:left="-110"/>
              <w:rPr>
                <w:sz w:val="20"/>
                <w:szCs w:val="20"/>
              </w:rPr>
            </w:pPr>
            <w:r w:rsidRPr="00C17757">
              <w:rPr>
                <w:sz w:val="20"/>
                <w:szCs w:val="20"/>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14:paraId="7EB66850" w14:textId="77777777" w:rsidR="0028405B" w:rsidRPr="00C17757" w:rsidRDefault="0028405B" w:rsidP="00936275">
            <w:pPr>
              <w:ind w:left="-110"/>
              <w:rPr>
                <w:sz w:val="20"/>
                <w:szCs w:val="20"/>
              </w:rPr>
            </w:pPr>
            <w:r w:rsidRPr="00C17757">
              <w:rPr>
                <w:sz w:val="20"/>
                <w:szCs w:val="20"/>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14:paraId="36CCCB69" w14:textId="77777777" w:rsidR="0028405B" w:rsidRPr="00C17757" w:rsidRDefault="0028405B" w:rsidP="00936275">
            <w:pPr>
              <w:ind w:left="-110"/>
              <w:rPr>
                <w:sz w:val="20"/>
                <w:szCs w:val="20"/>
              </w:rPr>
            </w:pPr>
            <w:r w:rsidRPr="00C17757">
              <w:rPr>
                <w:sz w:val="20"/>
                <w:szCs w:val="20"/>
              </w:rPr>
              <w:t xml:space="preserve">в) в стиральном цехе или отделении (сушильщик белья, машинист по стирке спецодежды, подсобный (транспортный) рабочий, </w:t>
            </w:r>
            <w:proofErr w:type="spellStart"/>
            <w:r w:rsidRPr="00C17757">
              <w:rPr>
                <w:sz w:val="20"/>
                <w:szCs w:val="20"/>
              </w:rPr>
              <w:t>стиральщик</w:t>
            </w:r>
            <w:proofErr w:type="spellEnd"/>
            <w:r w:rsidRPr="00C17757">
              <w:rPr>
                <w:sz w:val="20"/>
                <w:szCs w:val="20"/>
              </w:rPr>
              <w:t xml:space="preserve"> белья, отжимщик белья на центрифугах, уборщик производственных помещений)</w:t>
            </w:r>
          </w:p>
          <w:p w14:paraId="69A448D8" w14:textId="77777777" w:rsidR="0028405B" w:rsidRPr="00C17757" w:rsidRDefault="0028405B" w:rsidP="00936275">
            <w:pPr>
              <w:ind w:left="-110"/>
              <w:rPr>
                <w:sz w:val="20"/>
                <w:szCs w:val="20"/>
              </w:rPr>
            </w:pPr>
            <w:r w:rsidRPr="00C17757">
              <w:rPr>
                <w:sz w:val="20"/>
                <w:szCs w:val="20"/>
              </w:rPr>
              <w:t>г) на стирке и замочке заразного белья и спецодежды</w:t>
            </w:r>
          </w:p>
          <w:p w14:paraId="5E8B6E2B" w14:textId="77777777" w:rsidR="0028405B" w:rsidRPr="00C17757" w:rsidRDefault="0028405B" w:rsidP="00936275">
            <w:pPr>
              <w:ind w:left="-110"/>
              <w:rPr>
                <w:sz w:val="20"/>
                <w:szCs w:val="20"/>
              </w:rPr>
            </w:pPr>
          </w:p>
          <w:p w14:paraId="260E5073" w14:textId="77777777" w:rsidR="0028405B" w:rsidRPr="00C17757" w:rsidRDefault="0028405B" w:rsidP="00936275">
            <w:pPr>
              <w:ind w:left="-110"/>
              <w:rPr>
                <w:sz w:val="20"/>
                <w:szCs w:val="20"/>
              </w:rPr>
            </w:pPr>
            <w:r w:rsidRPr="00C17757">
              <w:rPr>
                <w:sz w:val="20"/>
                <w:szCs w:val="20"/>
              </w:rPr>
              <w:t>д) на стирке белья и спецодежды вручную</w:t>
            </w:r>
          </w:p>
          <w:p w14:paraId="0E3103AD" w14:textId="77777777" w:rsidR="0028405B" w:rsidRPr="00C17757" w:rsidRDefault="0028405B" w:rsidP="00936275">
            <w:pPr>
              <w:ind w:left="-110"/>
              <w:rPr>
                <w:sz w:val="20"/>
                <w:szCs w:val="20"/>
              </w:rPr>
            </w:pPr>
            <w:r w:rsidRPr="00C17757">
              <w:rPr>
                <w:sz w:val="20"/>
                <w:szCs w:val="20"/>
              </w:rPr>
              <w:t>е) в грязелечебнице при ручной стирке белья и спецодежды</w:t>
            </w:r>
          </w:p>
          <w:p w14:paraId="0966CAA9" w14:textId="77777777" w:rsidR="0028405B" w:rsidRPr="00C17757" w:rsidRDefault="0028405B" w:rsidP="00936275">
            <w:pPr>
              <w:ind w:left="-110"/>
              <w:rPr>
                <w:sz w:val="20"/>
                <w:szCs w:val="20"/>
              </w:rPr>
            </w:pPr>
            <w:r w:rsidRPr="00C17757">
              <w:rPr>
                <w:sz w:val="20"/>
                <w:szCs w:val="20"/>
              </w:rPr>
              <w:t>ж) в сушильно-гладильных цехах (отделениях):</w:t>
            </w:r>
          </w:p>
          <w:p w14:paraId="47795B75" w14:textId="77777777" w:rsidR="0028405B" w:rsidRPr="00C17757" w:rsidRDefault="0028405B" w:rsidP="00936275">
            <w:pPr>
              <w:ind w:left="-110"/>
              <w:rPr>
                <w:sz w:val="20"/>
                <w:szCs w:val="20"/>
              </w:rPr>
            </w:pPr>
            <w:r w:rsidRPr="00C17757">
              <w:rPr>
                <w:sz w:val="20"/>
                <w:szCs w:val="20"/>
              </w:rPr>
              <w:t>гладильщик, занятый глажением белья и спецодежды духовым утюгом</w:t>
            </w:r>
          </w:p>
          <w:p w14:paraId="15B67BD6" w14:textId="77777777" w:rsidR="0028405B" w:rsidRPr="00C17757" w:rsidRDefault="0028405B" w:rsidP="00936275">
            <w:pPr>
              <w:ind w:left="-110"/>
              <w:rPr>
                <w:sz w:val="20"/>
                <w:szCs w:val="20"/>
              </w:rPr>
            </w:pPr>
            <w:r w:rsidRPr="00C17757">
              <w:rPr>
                <w:sz w:val="20"/>
                <w:szCs w:val="20"/>
              </w:rPr>
              <w:t>гладильщик, занятый глажением белья и спецодежды электроутюгом, на каландрах, катках и прессах</w:t>
            </w:r>
          </w:p>
          <w:p w14:paraId="14B97C8A" w14:textId="77777777" w:rsidR="0028405B" w:rsidRPr="00C17757" w:rsidRDefault="0028405B" w:rsidP="00936275">
            <w:pPr>
              <w:ind w:left="-110"/>
              <w:rPr>
                <w:sz w:val="20"/>
                <w:szCs w:val="20"/>
              </w:rPr>
            </w:pPr>
            <w:r w:rsidRPr="00C17757">
              <w:rPr>
                <w:sz w:val="20"/>
                <w:szCs w:val="20"/>
              </w:rPr>
              <w:t>сушильщик белья, занятый сушкой и спецодежды</w:t>
            </w:r>
          </w:p>
          <w:p w14:paraId="2AEB6BA9" w14:textId="77777777" w:rsidR="0028405B" w:rsidRPr="00C17757" w:rsidRDefault="0028405B" w:rsidP="00936275">
            <w:pPr>
              <w:ind w:left="-110"/>
              <w:rPr>
                <w:sz w:val="20"/>
                <w:szCs w:val="20"/>
              </w:rPr>
            </w:pPr>
            <w:proofErr w:type="spellStart"/>
            <w:r w:rsidRPr="00C17757">
              <w:rPr>
                <w:sz w:val="20"/>
                <w:szCs w:val="20"/>
              </w:rPr>
              <w:t>растрясчик</w:t>
            </w:r>
            <w:proofErr w:type="spellEnd"/>
            <w:r w:rsidRPr="00C17757">
              <w:rPr>
                <w:sz w:val="20"/>
                <w:szCs w:val="20"/>
              </w:rPr>
              <w:t xml:space="preserve"> белья</w:t>
            </w:r>
          </w:p>
          <w:p w14:paraId="248E0EB5" w14:textId="77777777" w:rsidR="0028405B" w:rsidRPr="00C17757" w:rsidRDefault="0028405B" w:rsidP="00936275">
            <w:pPr>
              <w:ind w:left="-110"/>
              <w:rPr>
                <w:sz w:val="20"/>
                <w:szCs w:val="20"/>
              </w:rPr>
            </w:pPr>
            <w:r w:rsidRPr="00C17757">
              <w:rPr>
                <w:sz w:val="20"/>
                <w:szCs w:val="20"/>
              </w:rPr>
              <w:t xml:space="preserve">з) </w:t>
            </w:r>
            <w:proofErr w:type="spellStart"/>
            <w:r w:rsidRPr="00C17757">
              <w:rPr>
                <w:sz w:val="20"/>
                <w:szCs w:val="20"/>
              </w:rPr>
              <w:t>приготовитель</w:t>
            </w:r>
            <w:proofErr w:type="spellEnd"/>
            <w:r w:rsidRPr="00C17757">
              <w:rPr>
                <w:sz w:val="20"/>
                <w:szCs w:val="20"/>
              </w:rPr>
              <w:t xml:space="preserve"> стиральных растворов</w:t>
            </w:r>
          </w:p>
          <w:p w14:paraId="78D70733" w14:textId="77777777" w:rsidR="0028405B" w:rsidRPr="00C17757" w:rsidRDefault="0028405B" w:rsidP="00936275">
            <w:pPr>
              <w:ind w:left="-110"/>
              <w:rPr>
                <w:sz w:val="20"/>
                <w:szCs w:val="20"/>
              </w:rPr>
            </w:pPr>
          </w:p>
        </w:tc>
        <w:tc>
          <w:tcPr>
            <w:tcW w:w="1134" w:type="dxa"/>
          </w:tcPr>
          <w:p w14:paraId="6C3C1A5F" w14:textId="77777777" w:rsidR="0028405B" w:rsidRPr="00C17757" w:rsidRDefault="0028405B" w:rsidP="00936275">
            <w:pPr>
              <w:ind w:left="-110"/>
              <w:rPr>
                <w:sz w:val="20"/>
                <w:szCs w:val="20"/>
              </w:rPr>
            </w:pPr>
          </w:p>
          <w:p w14:paraId="58CCAF9D" w14:textId="77777777" w:rsidR="0028405B" w:rsidRPr="00C17757" w:rsidRDefault="0028405B" w:rsidP="00936275">
            <w:pPr>
              <w:ind w:left="-110"/>
              <w:rPr>
                <w:sz w:val="20"/>
                <w:szCs w:val="20"/>
              </w:rPr>
            </w:pPr>
          </w:p>
          <w:p w14:paraId="3F79F2AD" w14:textId="77777777" w:rsidR="0028405B" w:rsidRPr="00C17757" w:rsidRDefault="0028405B" w:rsidP="00936275">
            <w:pPr>
              <w:ind w:left="-110"/>
              <w:rPr>
                <w:sz w:val="20"/>
                <w:szCs w:val="20"/>
              </w:rPr>
            </w:pPr>
            <w:r w:rsidRPr="00C17757">
              <w:rPr>
                <w:sz w:val="20"/>
                <w:szCs w:val="20"/>
              </w:rPr>
              <w:t>6</w:t>
            </w:r>
          </w:p>
          <w:p w14:paraId="445FAC1E" w14:textId="77777777" w:rsidR="0028405B" w:rsidRPr="00C17757" w:rsidRDefault="0028405B" w:rsidP="00936275">
            <w:pPr>
              <w:ind w:left="-110"/>
              <w:rPr>
                <w:sz w:val="20"/>
                <w:szCs w:val="20"/>
              </w:rPr>
            </w:pPr>
          </w:p>
          <w:p w14:paraId="255AC980" w14:textId="77777777" w:rsidR="0028405B" w:rsidRPr="00C17757" w:rsidRDefault="0028405B" w:rsidP="00936275">
            <w:pPr>
              <w:ind w:left="-110"/>
              <w:rPr>
                <w:sz w:val="20"/>
                <w:szCs w:val="20"/>
              </w:rPr>
            </w:pPr>
          </w:p>
          <w:p w14:paraId="26F0FBBC" w14:textId="77777777" w:rsidR="0028405B" w:rsidRPr="00C17757" w:rsidRDefault="0028405B" w:rsidP="00936275">
            <w:pPr>
              <w:ind w:left="-110"/>
              <w:rPr>
                <w:sz w:val="20"/>
                <w:szCs w:val="20"/>
              </w:rPr>
            </w:pPr>
          </w:p>
          <w:p w14:paraId="05F612AC" w14:textId="77777777" w:rsidR="0028405B" w:rsidRPr="00C17757" w:rsidRDefault="0028405B" w:rsidP="00936275">
            <w:pPr>
              <w:ind w:left="-110"/>
              <w:rPr>
                <w:sz w:val="20"/>
                <w:szCs w:val="20"/>
              </w:rPr>
            </w:pPr>
          </w:p>
          <w:p w14:paraId="4C370CE0" w14:textId="77777777" w:rsidR="0028405B" w:rsidRPr="00C17757" w:rsidRDefault="0028405B" w:rsidP="00936275">
            <w:pPr>
              <w:ind w:left="-110"/>
              <w:rPr>
                <w:sz w:val="20"/>
                <w:szCs w:val="20"/>
              </w:rPr>
            </w:pPr>
          </w:p>
          <w:p w14:paraId="76F5D6A5" w14:textId="77777777" w:rsidR="0028405B" w:rsidRPr="00C17757" w:rsidRDefault="0028405B" w:rsidP="00936275">
            <w:pPr>
              <w:ind w:left="-110"/>
              <w:rPr>
                <w:sz w:val="20"/>
                <w:szCs w:val="20"/>
              </w:rPr>
            </w:pPr>
          </w:p>
          <w:p w14:paraId="50388003" w14:textId="77777777" w:rsidR="0028405B" w:rsidRPr="00C17757" w:rsidRDefault="0028405B" w:rsidP="00936275">
            <w:pPr>
              <w:ind w:left="-110"/>
              <w:rPr>
                <w:sz w:val="20"/>
                <w:szCs w:val="20"/>
              </w:rPr>
            </w:pPr>
            <w:r w:rsidRPr="00C17757">
              <w:rPr>
                <w:sz w:val="20"/>
                <w:szCs w:val="20"/>
              </w:rPr>
              <w:t>12</w:t>
            </w:r>
          </w:p>
          <w:p w14:paraId="2293C789" w14:textId="77777777" w:rsidR="0028405B" w:rsidRPr="00C17757" w:rsidRDefault="0028405B" w:rsidP="00936275">
            <w:pPr>
              <w:ind w:left="-110"/>
              <w:rPr>
                <w:sz w:val="20"/>
                <w:szCs w:val="20"/>
              </w:rPr>
            </w:pPr>
          </w:p>
          <w:p w14:paraId="1A5AA172" w14:textId="77777777" w:rsidR="0028405B" w:rsidRPr="00C17757" w:rsidRDefault="0028405B" w:rsidP="00936275">
            <w:pPr>
              <w:ind w:left="-110"/>
              <w:rPr>
                <w:sz w:val="20"/>
                <w:szCs w:val="20"/>
              </w:rPr>
            </w:pPr>
          </w:p>
          <w:p w14:paraId="21F0619E" w14:textId="77777777" w:rsidR="0028405B" w:rsidRPr="00C17757" w:rsidRDefault="0028405B" w:rsidP="00936275">
            <w:pPr>
              <w:ind w:left="-110"/>
              <w:rPr>
                <w:sz w:val="20"/>
                <w:szCs w:val="20"/>
              </w:rPr>
            </w:pPr>
          </w:p>
          <w:p w14:paraId="1DDD9DA7" w14:textId="77777777" w:rsidR="0028405B" w:rsidRPr="00C17757" w:rsidRDefault="0028405B" w:rsidP="00936275">
            <w:pPr>
              <w:ind w:left="-110"/>
              <w:rPr>
                <w:sz w:val="20"/>
                <w:szCs w:val="20"/>
              </w:rPr>
            </w:pPr>
          </w:p>
          <w:p w14:paraId="59F5CC6F" w14:textId="77777777" w:rsidR="0028405B" w:rsidRPr="00C17757" w:rsidRDefault="0028405B" w:rsidP="00936275">
            <w:pPr>
              <w:ind w:left="-110"/>
              <w:rPr>
                <w:sz w:val="20"/>
                <w:szCs w:val="20"/>
              </w:rPr>
            </w:pPr>
            <w:r w:rsidRPr="00C17757">
              <w:rPr>
                <w:sz w:val="20"/>
                <w:szCs w:val="20"/>
              </w:rPr>
              <w:t>6</w:t>
            </w:r>
          </w:p>
          <w:p w14:paraId="45B0A414" w14:textId="77777777" w:rsidR="0028405B" w:rsidRPr="00C17757" w:rsidRDefault="0028405B" w:rsidP="00936275">
            <w:pPr>
              <w:ind w:left="-110"/>
              <w:rPr>
                <w:sz w:val="20"/>
                <w:szCs w:val="20"/>
              </w:rPr>
            </w:pPr>
          </w:p>
          <w:p w14:paraId="2493605E" w14:textId="77777777" w:rsidR="0028405B" w:rsidRPr="00C17757" w:rsidRDefault="0028405B" w:rsidP="00936275">
            <w:pPr>
              <w:ind w:left="-110"/>
              <w:rPr>
                <w:sz w:val="20"/>
                <w:szCs w:val="20"/>
              </w:rPr>
            </w:pPr>
          </w:p>
          <w:p w14:paraId="44E4CC77" w14:textId="77777777" w:rsidR="0028405B" w:rsidRPr="00C17757" w:rsidRDefault="0028405B" w:rsidP="00936275">
            <w:pPr>
              <w:ind w:left="-110"/>
              <w:rPr>
                <w:sz w:val="20"/>
                <w:szCs w:val="20"/>
              </w:rPr>
            </w:pPr>
          </w:p>
          <w:p w14:paraId="1884D4AA" w14:textId="77777777" w:rsidR="0028405B" w:rsidRPr="00C17757" w:rsidRDefault="0028405B" w:rsidP="00936275">
            <w:pPr>
              <w:ind w:left="-110"/>
              <w:rPr>
                <w:sz w:val="20"/>
                <w:szCs w:val="20"/>
              </w:rPr>
            </w:pPr>
            <w:r w:rsidRPr="00C17757">
              <w:rPr>
                <w:sz w:val="20"/>
                <w:szCs w:val="20"/>
              </w:rPr>
              <w:t>12</w:t>
            </w:r>
          </w:p>
          <w:p w14:paraId="3ADF32A8" w14:textId="77777777" w:rsidR="0028405B" w:rsidRPr="00C17757" w:rsidRDefault="0028405B" w:rsidP="00936275">
            <w:pPr>
              <w:ind w:left="-110"/>
              <w:rPr>
                <w:sz w:val="20"/>
                <w:szCs w:val="20"/>
              </w:rPr>
            </w:pPr>
          </w:p>
          <w:p w14:paraId="1FA73A04" w14:textId="77777777" w:rsidR="0028405B" w:rsidRPr="00C17757" w:rsidRDefault="0028405B" w:rsidP="00936275">
            <w:pPr>
              <w:ind w:left="-110"/>
              <w:rPr>
                <w:sz w:val="20"/>
                <w:szCs w:val="20"/>
              </w:rPr>
            </w:pPr>
            <w:r w:rsidRPr="00C17757">
              <w:rPr>
                <w:sz w:val="20"/>
                <w:szCs w:val="20"/>
              </w:rPr>
              <w:t>12</w:t>
            </w:r>
          </w:p>
          <w:p w14:paraId="6D695CE7" w14:textId="77777777" w:rsidR="0028405B" w:rsidRPr="00C17757" w:rsidRDefault="0028405B" w:rsidP="00936275">
            <w:pPr>
              <w:ind w:left="-110"/>
              <w:rPr>
                <w:sz w:val="20"/>
                <w:szCs w:val="20"/>
              </w:rPr>
            </w:pPr>
          </w:p>
          <w:p w14:paraId="7E1E059F" w14:textId="77777777" w:rsidR="0028405B" w:rsidRPr="00C17757" w:rsidRDefault="0028405B" w:rsidP="00936275">
            <w:pPr>
              <w:ind w:left="-110"/>
              <w:rPr>
                <w:sz w:val="20"/>
                <w:szCs w:val="20"/>
              </w:rPr>
            </w:pPr>
            <w:r w:rsidRPr="00C17757">
              <w:rPr>
                <w:sz w:val="20"/>
                <w:szCs w:val="20"/>
              </w:rPr>
              <w:t>12</w:t>
            </w:r>
          </w:p>
          <w:p w14:paraId="60CAA0C4" w14:textId="77777777" w:rsidR="0028405B" w:rsidRPr="00C17757" w:rsidRDefault="0028405B" w:rsidP="00936275">
            <w:pPr>
              <w:ind w:left="-110"/>
              <w:rPr>
                <w:sz w:val="20"/>
                <w:szCs w:val="20"/>
              </w:rPr>
            </w:pPr>
          </w:p>
          <w:p w14:paraId="588670B8" w14:textId="77777777" w:rsidR="0028405B" w:rsidRPr="00C17757" w:rsidRDefault="0028405B" w:rsidP="00936275">
            <w:pPr>
              <w:ind w:left="-110"/>
              <w:rPr>
                <w:sz w:val="20"/>
                <w:szCs w:val="20"/>
              </w:rPr>
            </w:pPr>
          </w:p>
          <w:p w14:paraId="389F23CD" w14:textId="77777777" w:rsidR="0028405B" w:rsidRPr="00C17757" w:rsidRDefault="0028405B" w:rsidP="00936275">
            <w:pPr>
              <w:ind w:left="-110"/>
              <w:rPr>
                <w:sz w:val="20"/>
                <w:szCs w:val="20"/>
              </w:rPr>
            </w:pPr>
            <w:r w:rsidRPr="00C17757">
              <w:rPr>
                <w:sz w:val="20"/>
                <w:szCs w:val="20"/>
              </w:rPr>
              <w:t>12</w:t>
            </w:r>
          </w:p>
          <w:p w14:paraId="4C2D4AF6" w14:textId="77777777" w:rsidR="0028405B" w:rsidRPr="00C17757" w:rsidRDefault="0028405B" w:rsidP="00936275">
            <w:pPr>
              <w:ind w:left="-110"/>
              <w:rPr>
                <w:sz w:val="20"/>
                <w:szCs w:val="20"/>
              </w:rPr>
            </w:pPr>
          </w:p>
          <w:p w14:paraId="00A190E5" w14:textId="77777777" w:rsidR="0028405B" w:rsidRPr="00C17757" w:rsidRDefault="0028405B" w:rsidP="00936275">
            <w:pPr>
              <w:ind w:left="-110"/>
              <w:rPr>
                <w:sz w:val="20"/>
                <w:szCs w:val="20"/>
              </w:rPr>
            </w:pPr>
          </w:p>
          <w:p w14:paraId="51404648" w14:textId="77777777" w:rsidR="0028405B" w:rsidRPr="00C17757" w:rsidRDefault="0028405B" w:rsidP="00936275">
            <w:pPr>
              <w:ind w:left="-110"/>
              <w:rPr>
                <w:sz w:val="20"/>
                <w:szCs w:val="20"/>
              </w:rPr>
            </w:pPr>
            <w:r w:rsidRPr="00C17757">
              <w:rPr>
                <w:sz w:val="20"/>
                <w:szCs w:val="20"/>
              </w:rPr>
              <w:t>6</w:t>
            </w:r>
          </w:p>
          <w:p w14:paraId="29D50EA0" w14:textId="77777777" w:rsidR="0028405B" w:rsidRPr="00C17757" w:rsidRDefault="0028405B" w:rsidP="00936275">
            <w:pPr>
              <w:ind w:left="-110"/>
              <w:rPr>
                <w:sz w:val="20"/>
                <w:szCs w:val="20"/>
              </w:rPr>
            </w:pPr>
          </w:p>
          <w:p w14:paraId="6D9EE697" w14:textId="77777777" w:rsidR="0028405B" w:rsidRPr="00C17757" w:rsidRDefault="0028405B" w:rsidP="00936275">
            <w:pPr>
              <w:ind w:left="-110"/>
              <w:rPr>
                <w:sz w:val="20"/>
                <w:szCs w:val="20"/>
              </w:rPr>
            </w:pPr>
            <w:r w:rsidRPr="00C17757">
              <w:rPr>
                <w:sz w:val="20"/>
                <w:szCs w:val="20"/>
              </w:rPr>
              <w:t>6</w:t>
            </w:r>
          </w:p>
          <w:p w14:paraId="0401203A" w14:textId="77777777" w:rsidR="0028405B" w:rsidRPr="00C17757" w:rsidRDefault="0028405B" w:rsidP="00936275">
            <w:pPr>
              <w:ind w:left="-110"/>
              <w:rPr>
                <w:sz w:val="20"/>
                <w:szCs w:val="20"/>
              </w:rPr>
            </w:pPr>
            <w:r w:rsidRPr="00C17757">
              <w:rPr>
                <w:sz w:val="20"/>
                <w:szCs w:val="20"/>
              </w:rPr>
              <w:t>6</w:t>
            </w:r>
          </w:p>
          <w:p w14:paraId="3A3DFDCE" w14:textId="77777777" w:rsidR="0028405B" w:rsidRPr="00C17757" w:rsidRDefault="0028405B" w:rsidP="00936275">
            <w:pPr>
              <w:ind w:left="-110"/>
              <w:rPr>
                <w:sz w:val="20"/>
                <w:szCs w:val="20"/>
              </w:rPr>
            </w:pPr>
            <w:r w:rsidRPr="00C17757">
              <w:rPr>
                <w:sz w:val="20"/>
                <w:szCs w:val="20"/>
              </w:rPr>
              <w:t>6</w:t>
            </w:r>
          </w:p>
        </w:tc>
        <w:tc>
          <w:tcPr>
            <w:tcW w:w="1276" w:type="dxa"/>
          </w:tcPr>
          <w:p w14:paraId="773E8C2B" w14:textId="77777777" w:rsidR="0028405B" w:rsidRPr="00C17757" w:rsidRDefault="0028405B" w:rsidP="00936275">
            <w:pPr>
              <w:ind w:left="-110"/>
              <w:rPr>
                <w:sz w:val="20"/>
                <w:szCs w:val="20"/>
              </w:rPr>
            </w:pPr>
          </w:p>
          <w:p w14:paraId="359440A3" w14:textId="77777777" w:rsidR="0028405B" w:rsidRPr="00C17757" w:rsidRDefault="0028405B" w:rsidP="00936275">
            <w:pPr>
              <w:ind w:left="-110"/>
              <w:rPr>
                <w:sz w:val="20"/>
                <w:szCs w:val="20"/>
              </w:rPr>
            </w:pPr>
          </w:p>
          <w:p w14:paraId="1380802A" w14:textId="77777777" w:rsidR="0028405B" w:rsidRPr="00C17757" w:rsidRDefault="0028405B" w:rsidP="00936275">
            <w:pPr>
              <w:ind w:left="-110"/>
              <w:rPr>
                <w:sz w:val="20"/>
                <w:szCs w:val="20"/>
              </w:rPr>
            </w:pPr>
          </w:p>
          <w:p w14:paraId="43C181A8" w14:textId="77777777" w:rsidR="0028405B" w:rsidRPr="00C17757" w:rsidRDefault="0028405B" w:rsidP="00936275">
            <w:pPr>
              <w:ind w:left="-110"/>
              <w:rPr>
                <w:sz w:val="20"/>
                <w:szCs w:val="20"/>
              </w:rPr>
            </w:pPr>
          </w:p>
          <w:p w14:paraId="7197DEEC" w14:textId="77777777" w:rsidR="0028405B" w:rsidRPr="00C17757" w:rsidRDefault="0028405B" w:rsidP="00936275">
            <w:pPr>
              <w:ind w:left="-110"/>
              <w:rPr>
                <w:sz w:val="20"/>
                <w:szCs w:val="20"/>
              </w:rPr>
            </w:pPr>
          </w:p>
          <w:p w14:paraId="6A4FFC38" w14:textId="77777777" w:rsidR="0028405B" w:rsidRPr="00C17757" w:rsidRDefault="0028405B" w:rsidP="00936275">
            <w:pPr>
              <w:ind w:left="-110"/>
              <w:rPr>
                <w:sz w:val="20"/>
                <w:szCs w:val="20"/>
              </w:rPr>
            </w:pPr>
          </w:p>
          <w:p w14:paraId="198BCD2F" w14:textId="77777777" w:rsidR="0028405B" w:rsidRPr="00C17757" w:rsidRDefault="0028405B" w:rsidP="00936275">
            <w:pPr>
              <w:ind w:left="-110"/>
              <w:rPr>
                <w:sz w:val="20"/>
                <w:szCs w:val="20"/>
              </w:rPr>
            </w:pPr>
          </w:p>
          <w:p w14:paraId="234B3993" w14:textId="77777777" w:rsidR="0028405B" w:rsidRPr="00C17757" w:rsidRDefault="0028405B" w:rsidP="00936275">
            <w:pPr>
              <w:ind w:left="-110"/>
              <w:rPr>
                <w:sz w:val="20"/>
                <w:szCs w:val="20"/>
              </w:rPr>
            </w:pPr>
          </w:p>
          <w:p w14:paraId="17EC8A68" w14:textId="77777777" w:rsidR="0028405B" w:rsidRPr="00C17757" w:rsidRDefault="0028405B" w:rsidP="00936275">
            <w:pPr>
              <w:ind w:left="-110"/>
              <w:rPr>
                <w:sz w:val="20"/>
                <w:szCs w:val="20"/>
              </w:rPr>
            </w:pPr>
          </w:p>
          <w:p w14:paraId="68866EA0" w14:textId="77777777" w:rsidR="0028405B" w:rsidRPr="00C17757" w:rsidRDefault="0028405B" w:rsidP="00936275">
            <w:pPr>
              <w:ind w:left="-110"/>
              <w:rPr>
                <w:sz w:val="20"/>
                <w:szCs w:val="20"/>
              </w:rPr>
            </w:pPr>
            <w:r w:rsidRPr="00C17757">
              <w:rPr>
                <w:sz w:val="20"/>
                <w:szCs w:val="20"/>
              </w:rPr>
              <w:t>6</w:t>
            </w:r>
          </w:p>
          <w:p w14:paraId="084EEED5" w14:textId="77777777" w:rsidR="0028405B" w:rsidRPr="00C17757" w:rsidRDefault="0028405B" w:rsidP="00936275">
            <w:pPr>
              <w:ind w:left="-110"/>
              <w:rPr>
                <w:sz w:val="20"/>
                <w:szCs w:val="20"/>
              </w:rPr>
            </w:pPr>
          </w:p>
          <w:p w14:paraId="572D1AC6" w14:textId="77777777" w:rsidR="0028405B" w:rsidRPr="00C17757" w:rsidRDefault="0028405B" w:rsidP="00936275">
            <w:pPr>
              <w:ind w:left="-110"/>
              <w:rPr>
                <w:sz w:val="20"/>
                <w:szCs w:val="20"/>
              </w:rPr>
            </w:pPr>
          </w:p>
          <w:p w14:paraId="7868FD03" w14:textId="77777777" w:rsidR="0028405B" w:rsidRPr="00C17757" w:rsidRDefault="0028405B" w:rsidP="00936275">
            <w:pPr>
              <w:ind w:left="-110"/>
              <w:rPr>
                <w:sz w:val="20"/>
                <w:szCs w:val="20"/>
              </w:rPr>
            </w:pPr>
          </w:p>
          <w:p w14:paraId="6EBF492F" w14:textId="77777777" w:rsidR="0028405B" w:rsidRPr="00C17757" w:rsidRDefault="0028405B" w:rsidP="00936275">
            <w:pPr>
              <w:ind w:left="-110"/>
              <w:rPr>
                <w:sz w:val="20"/>
                <w:szCs w:val="20"/>
              </w:rPr>
            </w:pPr>
          </w:p>
          <w:p w14:paraId="3B677BE6" w14:textId="77777777" w:rsidR="0028405B" w:rsidRPr="00C17757" w:rsidRDefault="0028405B" w:rsidP="00936275">
            <w:pPr>
              <w:ind w:left="-110"/>
              <w:rPr>
                <w:sz w:val="20"/>
                <w:szCs w:val="20"/>
              </w:rPr>
            </w:pPr>
          </w:p>
          <w:p w14:paraId="0C08E8B8" w14:textId="77777777" w:rsidR="0028405B" w:rsidRPr="00C17757" w:rsidRDefault="0028405B" w:rsidP="00936275">
            <w:pPr>
              <w:ind w:left="-110"/>
              <w:rPr>
                <w:sz w:val="20"/>
                <w:szCs w:val="20"/>
              </w:rPr>
            </w:pPr>
          </w:p>
          <w:p w14:paraId="4CD49D3B" w14:textId="77777777" w:rsidR="0028405B" w:rsidRPr="00C17757" w:rsidRDefault="0028405B" w:rsidP="00936275">
            <w:pPr>
              <w:ind w:left="-110"/>
              <w:rPr>
                <w:sz w:val="20"/>
                <w:szCs w:val="20"/>
              </w:rPr>
            </w:pPr>
          </w:p>
          <w:p w14:paraId="13A0B7BA" w14:textId="77777777" w:rsidR="0028405B" w:rsidRPr="00C17757" w:rsidRDefault="0028405B" w:rsidP="00936275">
            <w:pPr>
              <w:ind w:left="-110"/>
              <w:rPr>
                <w:sz w:val="20"/>
                <w:szCs w:val="20"/>
              </w:rPr>
            </w:pPr>
          </w:p>
          <w:p w14:paraId="17B52580" w14:textId="77777777" w:rsidR="0028405B" w:rsidRPr="00C17757" w:rsidRDefault="0028405B" w:rsidP="00936275">
            <w:pPr>
              <w:ind w:left="-110"/>
              <w:rPr>
                <w:sz w:val="20"/>
                <w:szCs w:val="20"/>
              </w:rPr>
            </w:pPr>
            <w:r w:rsidRPr="00C17757">
              <w:rPr>
                <w:sz w:val="20"/>
                <w:szCs w:val="20"/>
              </w:rPr>
              <w:t>6</w:t>
            </w:r>
          </w:p>
        </w:tc>
      </w:tr>
      <w:tr w:rsidR="0028405B" w:rsidRPr="00C17757" w14:paraId="634A7552" w14:textId="77777777" w:rsidTr="00936275">
        <w:tc>
          <w:tcPr>
            <w:tcW w:w="720" w:type="dxa"/>
          </w:tcPr>
          <w:p w14:paraId="2966E813" w14:textId="77777777" w:rsidR="0028405B" w:rsidRPr="00C17757" w:rsidRDefault="0028405B" w:rsidP="00936275">
            <w:pPr>
              <w:ind w:left="-110"/>
              <w:rPr>
                <w:sz w:val="20"/>
                <w:szCs w:val="20"/>
              </w:rPr>
            </w:pPr>
            <w:r w:rsidRPr="00C17757">
              <w:rPr>
                <w:sz w:val="20"/>
                <w:szCs w:val="20"/>
              </w:rPr>
              <w:t>211</w:t>
            </w:r>
          </w:p>
        </w:tc>
        <w:tc>
          <w:tcPr>
            <w:tcW w:w="7038" w:type="dxa"/>
          </w:tcPr>
          <w:p w14:paraId="6BE1F14C" w14:textId="77777777" w:rsidR="0028405B" w:rsidRPr="00C17757" w:rsidRDefault="0028405B" w:rsidP="00936275">
            <w:pPr>
              <w:ind w:left="-110"/>
              <w:rPr>
                <w:sz w:val="20"/>
                <w:szCs w:val="20"/>
              </w:rPr>
            </w:pPr>
            <w:r w:rsidRPr="00C17757">
              <w:rPr>
                <w:sz w:val="20"/>
                <w:szCs w:val="20"/>
              </w:rPr>
              <w:t>Уборщик служебных помещений, занятый уборкой наружных (общественных) уборных и санузлов</w:t>
            </w:r>
          </w:p>
        </w:tc>
        <w:tc>
          <w:tcPr>
            <w:tcW w:w="1134" w:type="dxa"/>
          </w:tcPr>
          <w:p w14:paraId="55F2ECFD" w14:textId="77777777" w:rsidR="0028405B" w:rsidRPr="00C17757" w:rsidRDefault="0028405B" w:rsidP="00936275">
            <w:pPr>
              <w:ind w:left="-110"/>
              <w:rPr>
                <w:sz w:val="20"/>
                <w:szCs w:val="20"/>
              </w:rPr>
            </w:pPr>
          </w:p>
          <w:p w14:paraId="637A93D4" w14:textId="77777777" w:rsidR="0028405B" w:rsidRPr="00C17757" w:rsidRDefault="0028405B" w:rsidP="00936275">
            <w:pPr>
              <w:ind w:left="-110"/>
              <w:rPr>
                <w:sz w:val="20"/>
                <w:szCs w:val="20"/>
              </w:rPr>
            </w:pPr>
            <w:r w:rsidRPr="00C17757">
              <w:rPr>
                <w:sz w:val="20"/>
                <w:szCs w:val="20"/>
              </w:rPr>
              <w:t>6</w:t>
            </w:r>
          </w:p>
        </w:tc>
        <w:tc>
          <w:tcPr>
            <w:tcW w:w="1276" w:type="dxa"/>
          </w:tcPr>
          <w:p w14:paraId="708617C3" w14:textId="77777777" w:rsidR="0028405B" w:rsidRPr="00C17757" w:rsidRDefault="0028405B" w:rsidP="00936275">
            <w:pPr>
              <w:ind w:left="-110"/>
              <w:rPr>
                <w:sz w:val="20"/>
                <w:szCs w:val="20"/>
              </w:rPr>
            </w:pPr>
          </w:p>
        </w:tc>
      </w:tr>
    </w:tbl>
    <w:p w14:paraId="3A83B0C4" w14:textId="77777777" w:rsidR="0028405B" w:rsidRPr="00C17757" w:rsidRDefault="0028405B" w:rsidP="0028405B">
      <w:pPr>
        <w:ind w:left="-110"/>
        <w:rPr>
          <w:color w:val="0000FF"/>
          <w:sz w:val="20"/>
          <w:szCs w:val="20"/>
        </w:rPr>
      </w:pPr>
    </w:p>
    <w:p w14:paraId="69213135" w14:textId="77777777" w:rsidR="0028405B" w:rsidRPr="00C17757" w:rsidRDefault="0028405B" w:rsidP="0028405B">
      <w:pPr>
        <w:ind w:left="-110"/>
        <w:rPr>
          <w:bCs/>
          <w:sz w:val="20"/>
          <w:szCs w:val="20"/>
        </w:rPr>
      </w:pPr>
      <w:r w:rsidRPr="00C17757">
        <w:rPr>
          <w:bCs/>
          <w:sz w:val="20"/>
          <w:szCs w:val="20"/>
        </w:rPr>
        <w:t xml:space="preserve">Основание: Постановление Госкомитета Совета Министров СССР и Президиума ВЦСПС от 25 октября </w:t>
      </w:r>
      <w:smartTag w:uri="urn:schemas-microsoft-com:office:smarttags" w:element="metricconverter">
        <w:smartTagPr>
          <w:attr w:name="ProductID" w:val="1974 г"/>
        </w:smartTagPr>
        <w:r w:rsidRPr="00C17757">
          <w:rPr>
            <w:bCs/>
            <w:sz w:val="20"/>
            <w:szCs w:val="20"/>
          </w:rPr>
          <w:t>1974 г</w:t>
        </w:r>
      </w:smartTag>
      <w:r w:rsidRPr="00C17757">
        <w:rPr>
          <w:bCs/>
          <w:sz w:val="20"/>
          <w:szCs w:val="20"/>
        </w:rPr>
        <w:t xml:space="preserve">. № 298/П-22 в редакции от 29.05.1991 года </w:t>
      </w:r>
    </w:p>
    <w:p w14:paraId="7AA881CA" w14:textId="44CD6E8D" w:rsidR="00C17757" w:rsidRPr="00C17757" w:rsidRDefault="004535E1" w:rsidP="004535E1">
      <w:pPr>
        <w:rPr>
          <w:sz w:val="20"/>
          <w:szCs w:val="20"/>
        </w:rPr>
      </w:pPr>
      <w:r>
        <w:rPr>
          <w:sz w:val="20"/>
          <w:szCs w:val="20"/>
        </w:rPr>
        <w:lastRenderedPageBreak/>
        <w:t xml:space="preserve">                                                                                                                                                                   </w:t>
      </w:r>
      <w:r w:rsidR="00C17757" w:rsidRPr="00C17757">
        <w:rPr>
          <w:sz w:val="20"/>
          <w:szCs w:val="20"/>
        </w:rPr>
        <w:t xml:space="preserve">Приложение № </w:t>
      </w:r>
      <w:r w:rsidR="00C17757" w:rsidRPr="00C17757">
        <w:rPr>
          <w:sz w:val="20"/>
          <w:szCs w:val="20"/>
        </w:rPr>
        <w:t>4</w:t>
      </w:r>
    </w:p>
    <w:p w14:paraId="2D881879" w14:textId="77777777" w:rsidR="00C17757" w:rsidRPr="00C17757" w:rsidRDefault="00C17757" w:rsidP="00C17757">
      <w:pPr>
        <w:ind w:firstLine="708"/>
        <w:jc w:val="right"/>
        <w:rPr>
          <w:sz w:val="20"/>
          <w:szCs w:val="20"/>
        </w:rPr>
      </w:pPr>
    </w:p>
    <w:tbl>
      <w:tblPr>
        <w:tblW w:w="10031" w:type="dxa"/>
        <w:tblBorders>
          <w:top w:val="nil"/>
          <w:left w:val="nil"/>
          <w:bottom w:val="nil"/>
          <w:right w:val="nil"/>
        </w:tblBorders>
        <w:tblLayout w:type="fixed"/>
        <w:tblLook w:val="0000" w:firstRow="0" w:lastRow="0" w:firstColumn="0" w:lastColumn="0" w:noHBand="0" w:noVBand="0"/>
      </w:tblPr>
      <w:tblGrid>
        <w:gridCol w:w="4667"/>
        <w:gridCol w:w="5364"/>
      </w:tblGrid>
      <w:tr w:rsidR="00C17757" w:rsidRPr="00C17757" w14:paraId="48C16CBA" w14:textId="77777777" w:rsidTr="0066072C">
        <w:trPr>
          <w:trHeight w:val="1525"/>
        </w:trPr>
        <w:tc>
          <w:tcPr>
            <w:tcW w:w="4667" w:type="dxa"/>
          </w:tcPr>
          <w:p w14:paraId="591F979F" w14:textId="77777777" w:rsidR="00C17757" w:rsidRPr="00C17757" w:rsidRDefault="00C17757" w:rsidP="0066072C">
            <w:pPr>
              <w:autoSpaceDE w:val="0"/>
              <w:autoSpaceDN w:val="0"/>
              <w:adjustRightInd w:val="0"/>
              <w:contextualSpacing/>
              <w:rPr>
                <w:color w:val="000000"/>
                <w:sz w:val="20"/>
                <w:szCs w:val="20"/>
              </w:rPr>
            </w:pPr>
            <w:r w:rsidRPr="00C17757">
              <w:rPr>
                <w:rFonts w:eastAsiaTheme="minorEastAsia" w:cstheme="minorBidi"/>
                <w:sz w:val="20"/>
                <w:szCs w:val="20"/>
              </w:rPr>
              <w:t xml:space="preserve">Утверждаю:  </w:t>
            </w:r>
            <w:r w:rsidRPr="00C17757">
              <w:rPr>
                <w:rFonts w:eastAsiaTheme="minorEastAsia"/>
                <w:sz w:val="20"/>
                <w:szCs w:val="20"/>
              </w:rPr>
              <w:t xml:space="preserve">                                                                           </w:t>
            </w:r>
            <w:r w:rsidRPr="00C17757">
              <w:rPr>
                <w:rFonts w:eastAsiaTheme="minorEastAsia" w:cstheme="minorBidi"/>
                <w:sz w:val="20"/>
                <w:szCs w:val="20"/>
              </w:rPr>
              <w:t xml:space="preserve"> </w:t>
            </w:r>
          </w:p>
          <w:p w14:paraId="2C089B69" w14:textId="77777777" w:rsidR="00C17757" w:rsidRPr="00C17757" w:rsidRDefault="00C17757" w:rsidP="0066072C">
            <w:pPr>
              <w:autoSpaceDE w:val="0"/>
              <w:autoSpaceDN w:val="0"/>
              <w:adjustRightInd w:val="0"/>
              <w:contextualSpacing/>
              <w:rPr>
                <w:color w:val="000000"/>
                <w:sz w:val="20"/>
                <w:szCs w:val="20"/>
              </w:rPr>
            </w:pPr>
            <w:r w:rsidRPr="00C17757">
              <w:rPr>
                <w:color w:val="000000"/>
                <w:sz w:val="20"/>
                <w:szCs w:val="20"/>
              </w:rPr>
              <w:t>Директор МБОУ «</w:t>
            </w:r>
            <w:proofErr w:type="spellStart"/>
            <w:r w:rsidRPr="00C17757">
              <w:rPr>
                <w:sz w:val="20"/>
                <w:szCs w:val="20"/>
              </w:rPr>
              <w:t>Кшкловская</w:t>
            </w:r>
            <w:proofErr w:type="spellEnd"/>
            <w:r w:rsidRPr="00C17757">
              <w:rPr>
                <w:sz w:val="20"/>
                <w:szCs w:val="20"/>
              </w:rPr>
              <w:t xml:space="preserve"> НОШ-ДС</w:t>
            </w:r>
            <w:r w:rsidRPr="00C17757">
              <w:rPr>
                <w:color w:val="000000"/>
                <w:sz w:val="20"/>
                <w:szCs w:val="20"/>
              </w:rPr>
              <w:t>»</w:t>
            </w:r>
          </w:p>
          <w:p w14:paraId="613ECD28" w14:textId="77777777" w:rsidR="00C17757" w:rsidRPr="00C17757" w:rsidRDefault="00C17757" w:rsidP="0066072C">
            <w:pPr>
              <w:autoSpaceDE w:val="0"/>
              <w:autoSpaceDN w:val="0"/>
              <w:adjustRightInd w:val="0"/>
              <w:contextualSpacing/>
              <w:rPr>
                <w:color w:val="000000"/>
                <w:sz w:val="20"/>
                <w:szCs w:val="20"/>
              </w:rPr>
            </w:pPr>
            <w:proofErr w:type="spellStart"/>
            <w:r w:rsidRPr="00C17757">
              <w:rPr>
                <w:color w:val="000000"/>
                <w:sz w:val="20"/>
                <w:szCs w:val="20"/>
              </w:rPr>
              <w:t>Атнинского</w:t>
            </w:r>
            <w:proofErr w:type="spellEnd"/>
            <w:r w:rsidRPr="00C17757">
              <w:rPr>
                <w:color w:val="000000"/>
                <w:sz w:val="20"/>
                <w:szCs w:val="20"/>
              </w:rPr>
              <w:t xml:space="preserve"> муниципального                               </w:t>
            </w:r>
          </w:p>
          <w:p w14:paraId="41515258" w14:textId="77777777" w:rsidR="00C17757" w:rsidRPr="00C17757" w:rsidRDefault="00C17757" w:rsidP="0066072C">
            <w:pPr>
              <w:autoSpaceDE w:val="0"/>
              <w:autoSpaceDN w:val="0"/>
              <w:adjustRightInd w:val="0"/>
              <w:contextualSpacing/>
              <w:rPr>
                <w:color w:val="000000"/>
                <w:sz w:val="20"/>
                <w:szCs w:val="20"/>
              </w:rPr>
            </w:pPr>
            <w:r w:rsidRPr="00C17757">
              <w:rPr>
                <w:color w:val="000000"/>
                <w:sz w:val="20"/>
                <w:szCs w:val="20"/>
              </w:rPr>
              <w:t>района РТ  ________________________</w:t>
            </w:r>
          </w:p>
          <w:p w14:paraId="67D0D980" w14:textId="77777777" w:rsidR="00C17757" w:rsidRPr="00C17757" w:rsidRDefault="00C17757" w:rsidP="0066072C">
            <w:pPr>
              <w:autoSpaceDE w:val="0"/>
              <w:autoSpaceDN w:val="0"/>
              <w:adjustRightInd w:val="0"/>
              <w:ind w:firstLine="709"/>
              <w:contextualSpacing/>
              <w:rPr>
                <w:color w:val="000000"/>
                <w:sz w:val="20"/>
                <w:szCs w:val="20"/>
              </w:rPr>
            </w:pPr>
            <w:r w:rsidRPr="00C17757">
              <w:rPr>
                <w:color w:val="000000"/>
                <w:sz w:val="20"/>
                <w:szCs w:val="20"/>
              </w:rPr>
              <w:t xml:space="preserve">(подпись) (Ф.И.О.) </w:t>
            </w:r>
          </w:p>
          <w:p w14:paraId="5234F40B" w14:textId="77777777" w:rsidR="00C17757" w:rsidRPr="00C17757" w:rsidRDefault="00C17757" w:rsidP="0066072C">
            <w:pPr>
              <w:autoSpaceDE w:val="0"/>
              <w:autoSpaceDN w:val="0"/>
              <w:adjustRightInd w:val="0"/>
              <w:contextualSpacing/>
              <w:rPr>
                <w:color w:val="000000"/>
                <w:sz w:val="20"/>
                <w:szCs w:val="20"/>
              </w:rPr>
            </w:pPr>
            <w:r w:rsidRPr="00C17757">
              <w:rPr>
                <w:color w:val="000000"/>
                <w:sz w:val="20"/>
                <w:szCs w:val="20"/>
              </w:rPr>
              <w:t xml:space="preserve">М.П. </w:t>
            </w:r>
          </w:p>
          <w:p w14:paraId="54831D17" w14:textId="77777777" w:rsidR="00C17757" w:rsidRPr="00C17757" w:rsidRDefault="00C17757" w:rsidP="0066072C">
            <w:pPr>
              <w:autoSpaceDE w:val="0"/>
              <w:autoSpaceDN w:val="0"/>
              <w:adjustRightInd w:val="0"/>
              <w:contextualSpacing/>
              <w:rPr>
                <w:color w:val="000000"/>
                <w:sz w:val="20"/>
                <w:szCs w:val="20"/>
              </w:rPr>
            </w:pPr>
            <w:r w:rsidRPr="00C17757">
              <w:rPr>
                <w:color w:val="000000"/>
                <w:sz w:val="20"/>
                <w:szCs w:val="20"/>
              </w:rPr>
              <w:t xml:space="preserve">« __ » _________________ 20___ г. </w:t>
            </w:r>
          </w:p>
        </w:tc>
        <w:tc>
          <w:tcPr>
            <w:tcW w:w="5364" w:type="dxa"/>
          </w:tcPr>
          <w:p w14:paraId="44FFE60E" w14:textId="77777777" w:rsidR="00C17757" w:rsidRPr="00C17757" w:rsidRDefault="00C17757" w:rsidP="0066072C">
            <w:pPr>
              <w:autoSpaceDE w:val="0"/>
              <w:autoSpaceDN w:val="0"/>
              <w:adjustRightInd w:val="0"/>
              <w:ind w:firstLine="709"/>
              <w:contextualSpacing/>
              <w:rPr>
                <w:color w:val="000000"/>
                <w:sz w:val="20"/>
                <w:szCs w:val="20"/>
              </w:rPr>
            </w:pPr>
            <w:r w:rsidRPr="00C17757">
              <w:rPr>
                <w:color w:val="000000"/>
                <w:sz w:val="20"/>
                <w:szCs w:val="20"/>
              </w:rPr>
              <w:t xml:space="preserve">Согласовано:   </w:t>
            </w:r>
          </w:p>
          <w:p w14:paraId="282973BD" w14:textId="66D8ED84" w:rsidR="00C17757" w:rsidRPr="00C17757" w:rsidRDefault="00C17757" w:rsidP="0066072C">
            <w:pPr>
              <w:autoSpaceDE w:val="0"/>
              <w:autoSpaceDN w:val="0"/>
              <w:adjustRightInd w:val="0"/>
              <w:ind w:firstLine="709"/>
              <w:contextualSpacing/>
              <w:rPr>
                <w:color w:val="000000"/>
                <w:sz w:val="20"/>
                <w:szCs w:val="20"/>
              </w:rPr>
            </w:pPr>
            <w:r w:rsidRPr="00C17757">
              <w:rPr>
                <w:color w:val="000000"/>
                <w:sz w:val="20"/>
                <w:szCs w:val="20"/>
              </w:rPr>
              <w:t xml:space="preserve">Председатель первичной           профсоюзной организации </w:t>
            </w:r>
            <w:r w:rsidR="00B1685F">
              <w:rPr>
                <w:color w:val="000000"/>
                <w:sz w:val="20"/>
                <w:szCs w:val="20"/>
              </w:rPr>
              <w:t xml:space="preserve"> </w:t>
            </w:r>
            <w:r w:rsidRPr="00C17757">
              <w:rPr>
                <w:color w:val="000000"/>
                <w:sz w:val="20"/>
                <w:szCs w:val="20"/>
              </w:rPr>
              <w:t>МБОУ     «</w:t>
            </w:r>
            <w:proofErr w:type="spellStart"/>
            <w:r w:rsidRPr="00C17757">
              <w:rPr>
                <w:sz w:val="20"/>
                <w:szCs w:val="20"/>
              </w:rPr>
              <w:t>Кшкловская</w:t>
            </w:r>
            <w:proofErr w:type="spellEnd"/>
            <w:r w:rsidRPr="00C17757">
              <w:rPr>
                <w:sz w:val="20"/>
                <w:szCs w:val="20"/>
              </w:rPr>
              <w:t xml:space="preserve"> НОШ-ДС</w:t>
            </w:r>
            <w:r w:rsidRPr="00C17757">
              <w:rPr>
                <w:color w:val="000000"/>
                <w:sz w:val="20"/>
                <w:szCs w:val="20"/>
              </w:rPr>
              <w:t xml:space="preserve">»  </w:t>
            </w:r>
            <w:proofErr w:type="spellStart"/>
            <w:r w:rsidRPr="00C17757">
              <w:rPr>
                <w:color w:val="000000"/>
                <w:sz w:val="20"/>
                <w:szCs w:val="20"/>
              </w:rPr>
              <w:t>Атнинского</w:t>
            </w:r>
            <w:proofErr w:type="spellEnd"/>
            <w:r w:rsidRPr="00C17757">
              <w:rPr>
                <w:color w:val="000000"/>
                <w:sz w:val="20"/>
                <w:szCs w:val="20"/>
              </w:rPr>
              <w:t xml:space="preserve"> муниципального района РТ  </w:t>
            </w:r>
          </w:p>
          <w:p w14:paraId="5949EC88" w14:textId="77777777" w:rsidR="00C17757" w:rsidRPr="00C17757" w:rsidRDefault="00C17757" w:rsidP="0066072C">
            <w:pPr>
              <w:autoSpaceDE w:val="0"/>
              <w:autoSpaceDN w:val="0"/>
              <w:adjustRightInd w:val="0"/>
              <w:contextualSpacing/>
              <w:rPr>
                <w:color w:val="000000"/>
                <w:sz w:val="20"/>
                <w:szCs w:val="20"/>
              </w:rPr>
            </w:pPr>
            <w:r w:rsidRPr="00C17757">
              <w:rPr>
                <w:color w:val="000000"/>
                <w:sz w:val="20"/>
                <w:szCs w:val="20"/>
              </w:rPr>
              <w:t>_______________________</w:t>
            </w:r>
          </w:p>
          <w:p w14:paraId="0403F334" w14:textId="77777777" w:rsidR="00C17757" w:rsidRPr="00C17757" w:rsidRDefault="00C17757" w:rsidP="0066072C">
            <w:pPr>
              <w:autoSpaceDE w:val="0"/>
              <w:autoSpaceDN w:val="0"/>
              <w:adjustRightInd w:val="0"/>
              <w:ind w:firstLine="709"/>
              <w:contextualSpacing/>
              <w:rPr>
                <w:color w:val="000000"/>
                <w:sz w:val="20"/>
                <w:szCs w:val="20"/>
              </w:rPr>
            </w:pPr>
            <w:r w:rsidRPr="00C17757">
              <w:rPr>
                <w:color w:val="000000"/>
                <w:sz w:val="20"/>
                <w:szCs w:val="20"/>
              </w:rPr>
              <w:t xml:space="preserve">(подпись) (Ф.И.О.) </w:t>
            </w:r>
          </w:p>
          <w:p w14:paraId="2695C48B" w14:textId="77777777" w:rsidR="00C17757" w:rsidRPr="00C17757" w:rsidRDefault="00C17757" w:rsidP="0066072C">
            <w:pPr>
              <w:autoSpaceDE w:val="0"/>
              <w:autoSpaceDN w:val="0"/>
              <w:adjustRightInd w:val="0"/>
              <w:ind w:firstLine="709"/>
              <w:contextualSpacing/>
              <w:rPr>
                <w:color w:val="000000"/>
                <w:sz w:val="20"/>
                <w:szCs w:val="20"/>
              </w:rPr>
            </w:pPr>
            <w:r w:rsidRPr="00C17757">
              <w:rPr>
                <w:color w:val="000000"/>
                <w:sz w:val="20"/>
                <w:szCs w:val="20"/>
              </w:rPr>
              <w:t xml:space="preserve">М.П. </w:t>
            </w:r>
          </w:p>
          <w:p w14:paraId="5AA1DA3E" w14:textId="77777777" w:rsidR="00C17757" w:rsidRPr="00C17757" w:rsidRDefault="00C17757" w:rsidP="0066072C">
            <w:pPr>
              <w:autoSpaceDE w:val="0"/>
              <w:autoSpaceDN w:val="0"/>
              <w:adjustRightInd w:val="0"/>
              <w:ind w:firstLine="709"/>
              <w:contextualSpacing/>
              <w:rPr>
                <w:color w:val="000000"/>
                <w:sz w:val="20"/>
                <w:szCs w:val="20"/>
              </w:rPr>
            </w:pPr>
            <w:r w:rsidRPr="00C17757">
              <w:rPr>
                <w:color w:val="000000"/>
                <w:sz w:val="20"/>
                <w:szCs w:val="20"/>
              </w:rPr>
              <w:t>« __ » _________________ 20___г.</w:t>
            </w:r>
          </w:p>
          <w:p w14:paraId="0E3E5CE2" w14:textId="77777777" w:rsidR="00C17757" w:rsidRPr="00C17757" w:rsidRDefault="00C17757" w:rsidP="0066072C">
            <w:pPr>
              <w:autoSpaceDE w:val="0"/>
              <w:autoSpaceDN w:val="0"/>
              <w:adjustRightInd w:val="0"/>
              <w:ind w:firstLine="709"/>
              <w:contextualSpacing/>
              <w:rPr>
                <w:color w:val="000000"/>
                <w:sz w:val="20"/>
                <w:szCs w:val="20"/>
              </w:rPr>
            </w:pPr>
          </w:p>
          <w:p w14:paraId="097E1436" w14:textId="77777777" w:rsidR="00C17757" w:rsidRPr="00C17757" w:rsidRDefault="00C17757" w:rsidP="0066072C">
            <w:pPr>
              <w:autoSpaceDE w:val="0"/>
              <w:autoSpaceDN w:val="0"/>
              <w:adjustRightInd w:val="0"/>
              <w:ind w:firstLine="709"/>
              <w:contextualSpacing/>
              <w:rPr>
                <w:color w:val="000000"/>
                <w:sz w:val="20"/>
                <w:szCs w:val="20"/>
              </w:rPr>
            </w:pPr>
          </w:p>
          <w:p w14:paraId="44DA0162" w14:textId="77777777" w:rsidR="00C17757" w:rsidRPr="00C17757" w:rsidRDefault="00C17757" w:rsidP="0066072C">
            <w:pPr>
              <w:autoSpaceDE w:val="0"/>
              <w:autoSpaceDN w:val="0"/>
              <w:adjustRightInd w:val="0"/>
              <w:ind w:firstLine="709"/>
              <w:contextualSpacing/>
              <w:rPr>
                <w:color w:val="000000"/>
                <w:sz w:val="20"/>
                <w:szCs w:val="20"/>
              </w:rPr>
            </w:pPr>
          </w:p>
          <w:p w14:paraId="7A73D50E" w14:textId="77777777" w:rsidR="00C17757" w:rsidRPr="00C17757" w:rsidRDefault="00C17757" w:rsidP="0066072C">
            <w:pPr>
              <w:autoSpaceDE w:val="0"/>
              <w:autoSpaceDN w:val="0"/>
              <w:adjustRightInd w:val="0"/>
              <w:ind w:firstLine="709"/>
              <w:contextualSpacing/>
              <w:rPr>
                <w:color w:val="000000"/>
                <w:sz w:val="20"/>
                <w:szCs w:val="20"/>
              </w:rPr>
            </w:pPr>
          </w:p>
        </w:tc>
      </w:tr>
    </w:tbl>
    <w:p w14:paraId="61DBE73E" w14:textId="1C704889" w:rsidR="00936275" w:rsidRPr="00C17757" w:rsidRDefault="00C17757" w:rsidP="00936275">
      <w:pPr>
        <w:jc w:val="center"/>
        <w:rPr>
          <w:b/>
          <w:sz w:val="20"/>
          <w:szCs w:val="20"/>
        </w:rPr>
      </w:pPr>
      <w:r w:rsidRPr="00C17757">
        <w:rPr>
          <w:b/>
          <w:sz w:val="20"/>
          <w:szCs w:val="20"/>
        </w:rPr>
        <w:t>Положение</w:t>
      </w:r>
      <w:r w:rsidRPr="00C17757">
        <w:rPr>
          <w:b/>
          <w:sz w:val="20"/>
          <w:szCs w:val="20"/>
        </w:rPr>
        <w:t xml:space="preserve"> </w:t>
      </w:r>
      <w:r w:rsidR="00936275" w:rsidRPr="00C17757">
        <w:rPr>
          <w:b/>
          <w:sz w:val="20"/>
          <w:szCs w:val="20"/>
        </w:rPr>
        <w:t>об условиях оплаты труда работников МБО</w:t>
      </w:r>
      <w:proofErr w:type="gramStart"/>
      <w:r w:rsidR="00936275" w:rsidRPr="00C17757">
        <w:rPr>
          <w:b/>
          <w:sz w:val="20"/>
          <w:szCs w:val="20"/>
        </w:rPr>
        <w:t>У-</w:t>
      </w:r>
      <w:proofErr w:type="gramEnd"/>
      <w:r w:rsidR="00936275" w:rsidRPr="00C17757">
        <w:rPr>
          <w:rFonts w:eastAsia="Calibri"/>
          <w:color w:val="000000"/>
          <w:sz w:val="20"/>
          <w:szCs w:val="20"/>
        </w:rPr>
        <w:t xml:space="preserve"> </w:t>
      </w:r>
      <w:proofErr w:type="spellStart"/>
      <w:r w:rsidR="00936275" w:rsidRPr="00C17757">
        <w:rPr>
          <w:rFonts w:eastAsia="Calibri"/>
          <w:b/>
          <w:color w:val="000000"/>
          <w:sz w:val="20"/>
          <w:szCs w:val="20"/>
        </w:rPr>
        <w:t>Кшкловской</w:t>
      </w:r>
      <w:proofErr w:type="spellEnd"/>
      <w:r w:rsidR="00936275" w:rsidRPr="00C17757">
        <w:rPr>
          <w:rFonts w:eastAsia="Calibri"/>
          <w:b/>
          <w:color w:val="000000"/>
          <w:sz w:val="20"/>
          <w:szCs w:val="20"/>
        </w:rPr>
        <w:t xml:space="preserve"> начальной общеобразовательной школы – детского сад</w:t>
      </w:r>
      <w:r w:rsidR="00936275" w:rsidRPr="00C17757">
        <w:rPr>
          <w:b/>
          <w:sz w:val="20"/>
          <w:szCs w:val="20"/>
        </w:rPr>
        <w:t xml:space="preserve">  </w:t>
      </w:r>
    </w:p>
    <w:p w14:paraId="4C431D73" w14:textId="77777777" w:rsidR="00936275" w:rsidRPr="00C17757" w:rsidRDefault="00936275" w:rsidP="00936275">
      <w:pPr>
        <w:jc w:val="center"/>
        <w:rPr>
          <w:b/>
          <w:sz w:val="20"/>
          <w:szCs w:val="20"/>
        </w:rPr>
      </w:pPr>
      <w:proofErr w:type="spellStart"/>
      <w:r w:rsidRPr="00C17757">
        <w:rPr>
          <w:b/>
          <w:sz w:val="20"/>
          <w:szCs w:val="20"/>
        </w:rPr>
        <w:t>Атнинского</w:t>
      </w:r>
      <w:proofErr w:type="spellEnd"/>
      <w:r w:rsidRPr="00C17757">
        <w:rPr>
          <w:b/>
          <w:sz w:val="20"/>
          <w:szCs w:val="20"/>
        </w:rPr>
        <w:t xml:space="preserve"> муниципального района РТ</w:t>
      </w:r>
    </w:p>
    <w:p w14:paraId="45CD9C25" w14:textId="77777777" w:rsidR="00936275" w:rsidRPr="00C17757" w:rsidRDefault="00936275" w:rsidP="00936275">
      <w:pPr>
        <w:rPr>
          <w:sz w:val="20"/>
          <w:szCs w:val="20"/>
          <w:u w:val="single"/>
        </w:rPr>
      </w:pPr>
    </w:p>
    <w:p w14:paraId="7BEC0956" w14:textId="77777777" w:rsidR="00936275" w:rsidRPr="00C17757" w:rsidRDefault="00936275" w:rsidP="00936275">
      <w:pPr>
        <w:numPr>
          <w:ilvl w:val="0"/>
          <w:numId w:val="25"/>
        </w:numPr>
        <w:contextualSpacing/>
        <w:jc w:val="center"/>
        <w:rPr>
          <w:rFonts w:eastAsia="Calibri"/>
          <w:b/>
          <w:sz w:val="20"/>
          <w:szCs w:val="20"/>
        </w:rPr>
      </w:pPr>
      <w:r w:rsidRPr="00C17757">
        <w:rPr>
          <w:rFonts w:eastAsia="Calibri"/>
          <w:b/>
          <w:sz w:val="20"/>
          <w:szCs w:val="20"/>
        </w:rPr>
        <w:t>Общие положения</w:t>
      </w:r>
    </w:p>
    <w:p w14:paraId="292F168A" w14:textId="77777777" w:rsidR="00936275" w:rsidRPr="00C17757" w:rsidRDefault="00936275" w:rsidP="00936275">
      <w:pPr>
        <w:ind w:left="720"/>
        <w:contextualSpacing/>
        <w:jc w:val="both"/>
        <w:rPr>
          <w:rFonts w:eastAsia="Calibri"/>
          <w:b/>
          <w:sz w:val="20"/>
          <w:szCs w:val="20"/>
        </w:rPr>
      </w:pPr>
    </w:p>
    <w:p w14:paraId="0E806E00"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Настоящее Положение об условиях оплаты труда работников МБО</w:t>
      </w:r>
      <w:proofErr w:type="gramStart"/>
      <w:r w:rsidRPr="00C17757">
        <w:rPr>
          <w:rFonts w:eastAsia="Calibri"/>
          <w:sz w:val="20"/>
          <w:szCs w:val="20"/>
        </w:rPr>
        <w:t>У-</w:t>
      </w:r>
      <w:proofErr w:type="gramEnd"/>
      <w:r w:rsidRPr="00C17757">
        <w:rPr>
          <w:rFonts w:eastAsia="Calibri"/>
          <w:color w:val="000000"/>
          <w:sz w:val="20"/>
          <w:szCs w:val="20"/>
        </w:rPr>
        <w:t xml:space="preserve"> </w:t>
      </w:r>
      <w:proofErr w:type="spellStart"/>
      <w:r w:rsidRPr="00C17757">
        <w:rPr>
          <w:rFonts w:eastAsia="Calibri"/>
          <w:color w:val="000000"/>
          <w:sz w:val="20"/>
          <w:szCs w:val="20"/>
        </w:rPr>
        <w:t>Кшкловской</w:t>
      </w:r>
      <w:proofErr w:type="spellEnd"/>
      <w:r w:rsidRPr="00C17757">
        <w:rPr>
          <w:rFonts w:eastAsia="Calibri"/>
          <w:color w:val="000000"/>
          <w:sz w:val="20"/>
          <w:szCs w:val="20"/>
        </w:rPr>
        <w:t xml:space="preserve"> начальной общеобразовательной школы – детского сад</w:t>
      </w:r>
      <w:r w:rsidRPr="00C17757">
        <w:rPr>
          <w:rFonts w:eastAsia="Calibri"/>
          <w:b/>
          <w:sz w:val="20"/>
          <w:szCs w:val="20"/>
        </w:rPr>
        <w:t xml:space="preserve">  </w:t>
      </w:r>
      <w:proofErr w:type="spellStart"/>
      <w:r w:rsidRPr="00C17757">
        <w:rPr>
          <w:rFonts w:eastAsia="Calibri"/>
          <w:sz w:val="20"/>
          <w:szCs w:val="20"/>
        </w:rPr>
        <w:t>Атнинского</w:t>
      </w:r>
      <w:proofErr w:type="spellEnd"/>
      <w:r w:rsidRPr="00C17757">
        <w:rPr>
          <w:rFonts w:eastAsia="Calibri"/>
          <w:sz w:val="20"/>
          <w:szCs w:val="20"/>
        </w:rPr>
        <w:t xml:space="preserve"> муниципального района РТ (далее – Положение) разработано в соответствии с постановлением Исполнительного комитета </w:t>
      </w:r>
      <w:proofErr w:type="spellStart"/>
      <w:r w:rsidRPr="00C17757">
        <w:rPr>
          <w:rFonts w:eastAsia="Calibri"/>
          <w:sz w:val="20"/>
          <w:szCs w:val="20"/>
        </w:rPr>
        <w:t>Атнинского</w:t>
      </w:r>
      <w:proofErr w:type="spellEnd"/>
      <w:r w:rsidRPr="00C17757">
        <w:rPr>
          <w:rFonts w:eastAsia="Calibri"/>
          <w:sz w:val="20"/>
          <w:szCs w:val="20"/>
        </w:rPr>
        <w:t xml:space="preserve"> муниципального района от 24.08.2010 № </w:t>
      </w:r>
      <w:r w:rsidRPr="00C17757">
        <w:rPr>
          <w:rFonts w:eastAsia="Calibri"/>
          <w:sz w:val="20"/>
          <w:szCs w:val="20"/>
          <w:u w:val="single"/>
        </w:rPr>
        <w:t>300</w:t>
      </w:r>
      <w:r w:rsidRPr="00C17757">
        <w:rPr>
          <w:rFonts w:eastAsia="Calibri"/>
          <w:sz w:val="20"/>
          <w:szCs w:val="20"/>
        </w:rPr>
        <w:t xml:space="preserve"> «О введении новой системы оплаты труда работников общеобразовательных учреждений, учреждений дополнительного образования детей и межшкольных учебных комбинатов </w:t>
      </w:r>
      <w:proofErr w:type="spellStart"/>
      <w:r w:rsidRPr="00C17757">
        <w:rPr>
          <w:rFonts w:eastAsia="Calibri"/>
          <w:sz w:val="20"/>
          <w:szCs w:val="20"/>
        </w:rPr>
        <w:t>Атнинского</w:t>
      </w:r>
      <w:proofErr w:type="spellEnd"/>
      <w:r w:rsidRPr="00C17757">
        <w:rPr>
          <w:rFonts w:eastAsia="Calibri"/>
          <w:sz w:val="20"/>
          <w:szCs w:val="20"/>
        </w:rPr>
        <w:t xml:space="preserve"> муниципального района 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 </w:t>
      </w:r>
    </w:p>
    <w:p w14:paraId="70089C83"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В настоящем Положении используются следующие понятия и определения:</w:t>
      </w:r>
    </w:p>
    <w:p w14:paraId="1569355E" w14:textId="77777777" w:rsidR="00936275" w:rsidRPr="00C17757" w:rsidRDefault="00936275" w:rsidP="00936275">
      <w:pPr>
        <w:ind w:firstLine="709"/>
        <w:jc w:val="both"/>
        <w:rPr>
          <w:sz w:val="20"/>
          <w:szCs w:val="20"/>
        </w:rPr>
      </w:pPr>
      <w:proofErr w:type="gramStart"/>
      <w:r w:rsidRPr="00C17757">
        <w:rPr>
          <w:sz w:val="20"/>
          <w:szCs w:val="20"/>
        </w:rPr>
        <w:t xml:space="preserve">система оплаты труда - совокупность норм, определяющих условия и размеры оплаты 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 </w:t>
      </w:r>
      <w:proofErr w:type="gramEnd"/>
    </w:p>
    <w:p w14:paraId="003120A8" w14:textId="77777777" w:rsidR="00936275" w:rsidRPr="00C17757" w:rsidRDefault="00936275" w:rsidP="00936275">
      <w:pPr>
        <w:spacing w:after="120"/>
        <w:ind w:firstLine="709"/>
        <w:jc w:val="both"/>
        <w:rPr>
          <w:sz w:val="20"/>
          <w:szCs w:val="20"/>
          <w:lang w:val="x-none" w:eastAsia="x-none"/>
        </w:rPr>
      </w:pPr>
      <w:r w:rsidRPr="00C17757">
        <w:rPr>
          <w:sz w:val="20"/>
          <w:szCs w:val="20"/>
          <w:lang w:val="x-none" w:eastAsia="x-none"/>
        </w:rPr>
        <w:t>базовый оклад (базовый должностной оклад), базовая ставка заработной платы - минимальные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технического исполнителя, входящей в соответствующую профессиональную квалификационную группу без учета компенсационных, стимулирующих и социальных выплат;</w:t>
      </w:r>
    </w:p>
    <w:p w14:paraId="77BE87C6" w14:textId="77777777" w:rsidR="00936275" w:rsidRPr="00C17757" w:rsidRDefault="00936275" w:rsidP="00936275">
      <w:pPr>
        <w:autoSpaceDE w:val="0"/>
        <w:autoSpaceDN w:val="0"/>
        <w:adjustRightInd w:val="0"/>
        <w:ind w:firstLine="709"/>
        <w:jc w:val="both"/>
        <w:rPr>
          <w:sz w:val="20"/>
          <w:szCs w:val="20"/>
        </w:rPr>
      </w:pPr>
      <w:r w:rsidRPr="00C17757">
        <w:rPr>
          <w:sz w:val="20"/>
          <w:szCs w:val="20"/>
        </w:rPr>
        <w:t xml:space="preserve">оклад (должностной оклад) – фиксированный </w:t>
      </w:r>
      <w:proofErr w:type="gramStart"/>
      <w:r w:rsidRPr="00C17757">
        <w:rPr>
          <w:sz w:val="20"/>
          <w:szCs w:val="20"/>
        </w:rPr>
        <w:t>размер оплаты труда</w:t>
      </w:r>
      <w:proofErr w:type="gramEnd"/>
      <w:r w:rsidRPr="00C17757">
        <w:rPr>
          <w:sz w:val="20"/>
          <w:szCs w:val="20"/>
        </w:rPr>
        <w:t xml:space="preserve">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 </w:t>
      </w:r>
    </w:p>
    <w:p w14:paraId="636BA05A" w14:textId="77777777" w:rsidR="00936275" w:rsidRPr="00C17757" w:rsidRDefault="00936275" w:rsidP="00936275">
      <w:pPr>
        <w:autoSpaceDE w:val="0"/>
        <w:autoSpaceDN w:val="0"/>
        <w:adjustRightInd w:val="0"/>
        <w:ind w:firstLine="709"/>
        <w:jc w:val="both"/>
        <w:rPr>
          <w:sz w:val="20"/>
          <w:szCs w:val="20"/>
        </w:rPr>
      </w:pPr>
      <w:r w:rsidRPr="00C17757">
        <w:rPr>
          <w:sz w:val="20"/>
          <w:szCs w:val="20"/>
        </w:rPr>
        <w:t xml:space="preserve">тарифная ставка – фиксированный </w:t>
      </w:r>
      <w:proofErr w:type="gramStart"/>
      <w:r w:rsidRPr="00C17757">
        <w:rPr>
          <w:sz w:val="20"/>
          <w:szCs w:val="20"/>
        </w:rPr>
        <w:t>размер оплаты труда</w:t>
      </w:r>
      <w:proofErr w:type="gramEnd"/>
      <w:r w:rsidRPr="00C17757">
        <w:rPr>
          <w:sz w:val="20"/>
          <w:szCs w:val="20"/>
        </w:rPr>
        <w:t xml:space="preserve">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14:paraId="32F39ACD" w14:textId="77777777" w:rsidR="00936275" w:rsidRPr="00C17757" w:rsidRDefault="00936275" w:rsidP="00936275">
      <w:pPr>
        <w:autoSpaceDE w:val="0"/>
        <w:autoSpaceDN w:val="0"/>
        <w:adjustRightInd w:val="0"/>
        <w:ind w:firstLine="709"/>
        <w:jc w:val="both"/>
        <w:rPr>
          <w:sz w:val="20"/>
          <w:szCs w:val="20"/>
        </w:rPr>
      </w:pPr>
      <w:r w:rsidRPr="00C17757">
        <w:rPr>
          <w:sz w:val="20"/>
          <w:szCs w:val="20"/>
        </w:rPr>
        <w:t xml:space="preserve">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14:paraId="468678D9" w14:textId="77777777" w:rsidR="00936275" w:rsidRPr="00C17757" w:rsidRDefault="00936275" w:rsidP="00936275">
      <w:pPr>
        <w:ind w:firstLine="709"/>
        <w:jc w:val="both"/>
        <w:rPr>
          <w:sz w:val="20"/>
          <w:szCs w:val="20"/>
          <w:lang w:val="x-none" w:eastAsia="x-none"/>
        </w:rPr>
      </w:pPr>
      <w:r w:rsidRPr="00C17757">
        <w:rPr>
          <w:sz w:val="20"/>
          <w:szCs w:val="20"/>
          <w:lang w:val="x-none" w:eastAsia="x-none"/>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14:paraId="2FD6F686" w14:textId="77777777" w:rsidR="00936275" w:rsidRPr="00C17757" w:rsidRDefault="00936275" w:rsidP="00936275">
      <w:pPr>
        <w:ind w:firstLine="709"/>
        <w:jc w:val="both"/>
        <w:rPr>
          <w:sz w:val="20"/>
          <w:szCs w:val="20"/>
        </w:rPr>
      </w:pPr>
      <w:r w:rsidRPr="00C17757">
        <w:rPr>
          <w:sz w:val="20"/>
          <w:szCs w:val="20"/>
        </w:rPr>
        <w:t>выплаты стимулирующего характера – доплаты и надбавки стимулирующего характера, премии и иные поощрительные выплаты;</w:t>
      </w:r>
    </w:p>
    <w:p w14:paraId="64BC366A" w14:textId="77777777" w:rsidR="00936275" w:rsidRPr="00C17757" w:rsidRDefault="00936275" w:rsidP="00936275">
      <w:pPr>
        <w:ind w:firstLine="709"/>
        <w:jc w:val="both"/>
        <w:rPr>
          <w:sz w:val="20"/>
          <w:szCs w:val="20"/>
        </w:rPr>
      </w:pPr>
      <w:r w:rsidRPr="00C17757">
        <w:rPr>
          <w:sz w:val="20"/>
          <w:szCs w:val="20"/>
        </w:rPr>
        <w:t>выплаты социального характера - выплаты работникам, осуществляемые за счет экономии средств фонда оплаты труда, направленные на их социальную поддержку, но несвязанные с осуществлением ими трудовых функций.</w:t>
      </w:r>
    </w:p>
    <w:p w14:paraId="23806224"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 xml:space="preserve">Заработная плата (оплата труда) работников профессиональных квалификационных </w:t>
      </w:r>
      <w:proofErr w:type="gramStart"/>
      <w:r w:rsidRPr="00C17757">
        <w:rPr>
          <w:rFonts w:eastAsia="Calibri"/>
          <w:sz w:val="20"/>
          <w:szCs w:val="20"/>
        </w:rPr>
        <w:t>групп должностей работников образования  муниципальных учреждений</w:t>
      </w:r>
      <w:proofErr w:type="gramEnd"/>
      <w:r w:rsidRPr="00C17757">
        <w:rPr>
          <w:rFonts w:eastAsia="Calibri"/>
          <w:sz w:val="20"/>
          <w:szCs w:val="20"/>
        </w:rPr>
        <w:t xml:space="preserve"> </w:t>
      </w:r>
      <w:proofErr w:type="spellStart"/>
      <w:r w:rsidRPr="00C17757">
        <w:rPr>
          <w:rFonts w:eastAsia="Calibri"/>
          <w:sz w:val="20"/>
          <w:szCs w:val="20"/>
        </w:rPr>
        <w:t>Атнинского</w:t>
      </w:r>
      <w:proofErr w:type="spellEnd"/>
      <w:r w:rsidRPr="00C17757">
        <w:rPr>
          <w:rFonts w:eastAsia="Calibri"/>
          <w:sz w:val="20"/>
          <w:szCs w:val="20"/>
        </w:rPr>
        <w:t xml:space="preserve"> муниципального района (далее – работников образования) определяется исходя из:</w:t>
      </w:r>
    </w:p>
    <w:p w14:paraId="0F41CC8F"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окладов (должностных окладов), ставок заработной платы;</w:t>
      </w:r>
    </w:p>
    <w:p w14:paraId="6A513661"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выплат компенсационного характера;</w:t>
      </w:r>
    </w:p>
    <w:p w14:paraId="48A01C6D"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lastRenderedPageBreak/>
        <w:t>выплат стимулирующего характера.</w:t>
      </w:r>
    </w:p>
    <w:p w14:paraId="416F5EBC" w14:textId="77777777" w:rsidR="00936275" w:rsidRPr="00C17757" w:rsidRDefault="00936275" w:rsidP="00936275">
      <w:pPr>
        <w:ind w:firstLine="709"/>
        <w:jc w:val="both"/>
        <w:rPr>
          <w:sz w:val="20"/>
          <w:szCs w:val="20"/>
        </w:rPr>
      </w:pPr>
    </w:p>
    <w:p w14:paraId="689223AB" w14:textId="77777777" w:rsidR="00936275" w:rsidRPr="00C17757" w:rsidRDefault="00936275" w:rsidP="00936275">
      <w:pPr>
        <w:numPr>
          <w:ilvl w:val="0"/>
          <w:numId w:val="25"/>
        </w:numPr>
        <w:contextualSpacing/>
        <w:jc w:val="center"/>
        <w:rPr>
          <w:rFonts w:eastAsia="Calibri"/>
          <w:b/>
          <w:sz w:val="20"/>
          <w:szCs w:val="20"/>
        </w:rPr>
      </w:pPr>
      <w:r w:rsidRPr="00C17757">
        <w:rPr>
          <w:rFonts w:eastAsia="Calibri"/>
          <w:b/>
          <w:sz w:val="20"/>
          <w:szCs w:val="20"/>
        </w:rPr>
        <w:t>Порядок формирования базовых окладов работников образования</w:t>
      </w:r>
    </w:p>
    <w:p w14:paraId="496F3B00" w14:textId="77777777" w:rsidR="00936275" w:rsidRPr="00C17757" w:rsidRDefault="00936275" w:rsidP="00936275">
      <w:pPr>
        <w:ind w:left="720"/>
        <w:contextualSpacing/>
        <w:jc w:val="both"/>
        <w:rPr>
          <w:rFonts w:eastAsia="Calibri"/>
          <w:sz w:val="20"/>
          <w:szCs w:val="20"/>
        </w:rPr>
      </w:pPr>
    </w:p>
    <w:p w14:paraId="4B374DB6"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 xml:space="preserve">Размер базового оклада работников образования определяется как произведение тарифной ставки (оклада) первого разряда четырехразрядной тарифной сетки по оплате труда работников образования на соответствующий </w:t>
      </w:r>
      <w:proofErr w:type="spellStart"/>
      <w:r w:rsidRPr="00C17757">
        <w:rPr>
          <w:rFonts w:eastAsia="Calibri"/>
          <w:sz w:val="20"/>
          <w:szCs w:val="20"/>
        </w:rPr>
        <w:t>межразрядный</w:t>
      </w:r>
      <w:proofErr w:type="spellEnd"/>
      <w:r w:rsidRPr="00C17757">
        <w:rPr>
          <w:rFonts w:eastAsia="Calibri"/>
          <w:sz w:val="20"/>
          <w:szCs w:val="20"/>
        </w:rPr>
        <w:t xml:space="preserve"> коэффициент четырехразрядной тарифной сетки по оплате труда работников образования.</w:t>
      </w:r>
    </w:p>
    <w:p w14:paraId="23AD0960"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 xml:space="preserve">Размер тарифной ставки (оклада) первого разряда четырехразрядной тарифной сетки по оплате труда работников образования устанавливается Исполнительным комитетом </w:t>
      </w:r>
      <w:proofErr w:type="spellStart"/>
      <w:r w:rsidRPr="00C17757">
        <w:rPr>
          <w:rFonts w:eastAsia="Calibri"/>
          <w:sz w:val="20"/>
          <w:szCs w:val="20"/>
        </w:rPr>
        <w:t>Атнинского</w:t>
      </w:r>
      <w:proofErr w:type="spellEnd"/>
      <w:r w:rsidRPr="00C17757">
        <w:rPr>
          <w:rFonts w:eastAsia="Calibri"/>
          <w:sz w:val="20"/>
          <w:szCs w:val="20"/>
        </w:rPr>
        <w:t xml:space="preserve"> муниципального района.</w:t>
      </w:r>
    </w:p>
    <w:p w14:paraId="404D5B93"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Базовые оклады (должностные оклады, ставки заработной платы) работников образования определяются на основе четырехразрядной тарифной сетки по оплате труда работников образования (таблица 1).</w:t>
      </w:r>
    </w:p>
    <w:p w14:paraId="72BEFCFA" w14:textId="77777777" w:rsidR="00936275" w:rsidRPr="00C17757" w:rsidRDefault="00936275" w:rsidP="00936275">
      <w:pPr>
        <w:ind w:firstLine="709"/>
        <w:jc w:val="both"/>
        <w:rPr>
          <w:sz w:val="20"/>
          <w:szCs w:val="20"/>
        </w:rPr>
      </w:pPr>
    </w:p>
    <w:p w14:paraId="23FBF636" w14:textId="77777777" w:rsidR="00936275" w:rsidRPr="00C17757" w:rsidRDefault="00936275" w:rsidP="00936275">
      <w:pPr>
        <w:ind w:firstLine="709"/>
        <w:jc w:val="both"/>
        <w:rPr>
          <w:sz w:val="20"/>
          <w:szCs w:val="20"/>
        </w:rPr>
      </w:pPr>
      <w:r w:rsidRPr="00C17757">
        <w:rPr>
          <w:sz w:val="20"/>
          <w:szCs w:val="20"/>
        </w:rPr>
        <w:t xml:space="preserve">Таблица 1 - Четырехразрядная тарифная сетка по оплате труда работников образования </w:t>
      </w:r>
    </w:p>
    <w:p w14:paraId="142144F8" w14:textId="77777777" w:rsidR="00936275" w:rsidRPr="00C17757" w:rsidRDefault="00936275" w:rsidP="00936275">
      <w:pPr>
        <w:ind w:firstLine="709"/>
        <w:jc w:val="both"/>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23"/>
        <w:gridCol w:w="1457"/>
        <w:gridCol w:w="1458"/>
        <w:gridCol w:w="1458"/>
        <w:gridCol w:w="1458"/>
      </w:tblGrid>
      <w:tr w:rsidR="00936275" w:rsidRPr="00C17757" w14:paraId="6815A4FE" w14:textId="77777777" w:rsidTr="00936275">
        <w:tc>
          <w:tcPr>
            <w:tcW w:w="2041" w:type="pct"/>
          </w:tcPr>
          <w:p w14:paraId="5B5F9F48" w14:textId="77777777" w:rsidR="00936275" w:rsidRPr="00C17757" w:rsidRDefault="00936275" w:rsidP="00936275">
            <w:pPr>
              <w:ind w:hanging="142"/>
              <w:jc w:val="center"/>
              <w:rPr>
                <w:sz w:val="20"/>
                <w:szCs w:val="20"/>
              </w:rPr>
            </w:pPr>
            <w:r w:rsidRPr="00C17757">
              <w:rPr>
                <w:sz w:val="20"/>
                <w:szCs w:val="20"/>
              </w:rPr>
              <w:t>Разряды оплаты труда</w:t>
            </w:r>
          </w:p>
        </w:tc>
        <w:tc>
          <w:tcPr>
            <w:tcW w:w="739" w:type="pct"/>
          </w:tcPr>
          <w:p w14:paraId="7E6E680A" w14:textId="77777777" w:rsidR="00936275" w:rsidRPr="00C17757" w:rsidRDefault="00936275" w:rsidP="00936275">
            <w:pPr>
              <w:ind w:hanging="142"/>
              <w:jc w:val="center"/>
              <w:rPr>
                <w:sz w:val="20"/>
                <w:szCs w:val="20"/>
              </w:rPr>
            </w:pPr>
            <w:r w:rsidRPr="00C17757">
              <w:rPr>
                <w:sz w:val="20"/>
                <w:szCs w:val="20"/>
              </w:rPr>
              <w:t>1</w:t>
            </w:r>
          </w:p>
        </w:tc>
        <w:tc>
          <w:tcPr>
            <w:tcW w:w="740" w:type="pct"/>
          </w:tcPr>
          <w:p w14:paraId="6C9A547F" w14:textId="77777777" w:rsidR="00936275" w:rsidRPr="00C17757" w:rsidRDefault="00936275" w:rsidP="00936275">
            <w:pPr>
              <w:ind w:hanging="142"/>
              <w:jc w:val="center"/>
              <w:rPr>
                <w:sz w:val="20"/>
                <w:szCs w:val="20"/>
              </w:rPr>
            </w:pPr>
            <w:r w:rsidRPr="00C17757">
              <w:rPr>
                <w:sz w:val="20"/>
                <w:szCs w:val="20"/>
              </w:rPr>
              <w:t>2</w:t>
            </w:r>
          </w:p>
        </w:tc>
        <w:tc>
          <w:tcPr>
            <w:tcW w:w="740" w:type="pct"/>
          </w:tcPr>
          <w:p w14:paraId="77A8788E" w14:textId="77777777" w:rsidR="00936275" w:rsidRPr="00C17757" w:rsidRDefault="00936275" w:rsidP="00936275">
            <w:pPr>
              <w:ind w:hanging="142"/>
              <w:jc w:val="center"/>
              <w:rPr>
                <w:sz w:val="20"/>
                <w:szCs w:val="20"/>
              </w:rPr>
            </w:pPr>
            <w:r w:rsidRPr="00C17757">
              <w:rPr>
                <w:sz w:val="20"/>
                <w:szCs w:val="20"/>
              </w:rPr>
              <w:t>3</w:t>
            </w:r>
          </w:p>
        </w:tc>
        <w:tc>
          <w:tcPr>
            <w:tcW w:w="740" w:type="pct"/>
          </w:tcPr>
          <w:p w14:paraId="1525D97F" w14:textId="77777777" w:rsidR="00936275" w:rsidRPr="00C17757" w:rsidRDefault="00936275" w:rsidP="00936275">
            <w:pPr>
              <w:ind w:hanging="142"/>
              <w:jc w:val="center"/>
              <w:rPr>
                <w:sz w:val="20"/>
                <w:szCs w:val="20"/>
              </w:rPr>
            </w:pPr>
            <w:r w:rsidRPr="00C17757">
              <w:rPr>
                <w:sz w:val="20"/>
                <w:szCs w:val="20"/>
              </w:rPr>
              <w:t>4</w:t>
            </w:r>
          </w:p>
        </w:tc>
      </w:tr>
      <w:tr w:rsidR="00936275" w:rsidRPr="00C17757" w14:paraId="5F0AE1BD" w14:textId="77777777" w:rsidTr="00936275">
        <w:tc>
          <w:tcPr>
            <w:tcW w:w="2041" w:type="pct"/>
          </w:tcPr>
          <w:p w14:paraId="21678588" w14:textId="77777777" w:rsidR="00936275" w:rsidRPr="00C17757" w:rsidRDefault="00936275" w:rsidP="00936275">
            <w:pPr>
              <w:ind w:hanging="142"/>
              <w:jc w:val="center"/>
              <w:rPr>
                <w:sz w:val="20"/>
                <w:szCs w:val="20"/>
              </w:rPr>
            </w:pPr>
            <w:r w:rsidRPr="00C17757">
              <w:rPr>
                <w:sz w:val="20"/>
                <w:szCs w:val="20"/>
              </w:rPr>
              <w:t>Тарифные коэффициенты</w:t>
            </w:r>
          </w:p>
        </w:tc>
        <w:tc>
          <w:tcPr>
            <w:tcW w:w="739" w:type="pct"/>
            <w:vAlign w:val="center"/>
          </w:tcPr>
          <w:p w14:paraId="1B7A8368" w14:textId="77777777" w:rsidR="00936275" w:rsidRPr="00C17757" w:rsidRDefault="00936275" w:rsidP="00936275">
            <w:pPr>
              <w:ind w:hanging="142"/>
              <w:jc w:val="center"/>
              <w:rPr>
                <w:sz w:val="20"/>
                <w:szCs w:val="20"/>
              </w:rPr>
            </w:pPr>
            <w:r w:rsidRPr="00C17757">
              <w:rPr>
                <w:bCs/>
                <w:sz w:val="20"/>
                <w:szCs w:val="20"/>
              </w:rPr>
              <w:t>1,0</w:t>
            </w:r>
          </w:p>
        </w:tc>
        <w:tc>
          <w:tcPr>
            <w:tcW w:w="740" w:type="pct"/>
            <w:vAlign w:val="center"/>
          </w:tcPr>
          <w:p w14:paraId="460FEDD2" w14:textId="77777777" w:rsidR="00936275" w:rsidRPr="00C17757" w:rsidRDefault="00936275" w:rsidP="00936275">
            <w:pPr>
              <w:ind w:hanging="142"/>
              <w:jc w:val="center"/>
              <w:rPr>
                <w:sz w:val="20"/>
                <w:szCs w:val="20"/>
              </w:rPr>
            </w:pPr>
            <w:r w:rsidRPr="00C17757">
              <w:rPr>
                <w:bCs/>
                <w:sz w:val="20"/>
                <w:szCs w:val="20"/>
              </w:rPr>
              <w:t>1,23</w:t>
            </w:r>
          </w:p>
        </w:tc>
        <w:tc>
          <w:tcPr>
            <w:tcW w:w="740" w:type="pct"/>
            <w:vAlign w:val="center"/>
          </w:tcPr>
          <w:p w14:paraId="6C235E3D" w14:textId="77777777" w:rsidR="00936275" w:rsidRPr="00C17757" w:rsidRDefault="00936275" w:rsidP="00936275">
            <w:pPr>
              <w:ind w:hanging="142"/>
              <w:jc w:val="center"/>
              <w:rPr>
                <w:sz w:val="20"/>
                <w:szCs w:val="20"/>
              </w:rPr>
            </w:pPr>
            <w:r w:rsidRPr="00C17757">
              <w:rPr>
                <w:bCs/>
                <w:sz w:val="20"/>
                <w:szCs w:val="20"/>
              </w:rPr>
              <w:t>1,43</w:t>
            </w:r>
          </w:p>
        </w:tc>
        <w:tc>
          <w:tcPr>
            <w:tcW w:w="740" w:type="pct"/>
            <w:vAlign w:val="center"/>
          </w:tcPr>
          <w:p w14:paraId="23E338E8" w14:textId="77777777" w:rsidR="00936275" w:rsidRPr="00C17757" w:rsidRDefault="00936275" w:rsidP="00936275">
            <w:pPr>
              <w:ind w:hanging="142"/>
              <w:jc w:val="center"/>
              <w:rPr>
                <w:sz w:val="20"/>
                <w:szCs w:val="20"/>
              </w:rPr>
            </w:pPr>
            <w:r w:rsidRPr="00C17757">
              <w:rPr>
                <w:bCs/>
                <w:sz w:val="20"/>
                <w:szCs w:val="20"/>
              </w:rPr>
              <w:t>1,5</w:t>
            </w:r>
          </w:p>
        </w:tc>
      </w:tr>
    </w:tbl>
    <w:p w14:paraId="3F82F81C" w14:textId="77777777" w:rsidR="00936275" w:rsidRPr="00C17757" w:rsidRDefault="00936275" w:rsidP="00936275">
      <w:pPr>
        <w:tabs>
          <w:tab w:val="num" w:pos="1440"/>
        </w:tabs>
        <w:ind w:left="851" w:hanging="142"/>
        <w:jc w:val="both"/>
        <w:rPr>
          <w:sz w:val="20"/>
          <w:szCs w:val="20"/>
        </w:rPr>
      </w:pPr>
    </w:p>
    <w:p w14:paraId="1E752BF5"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Базовый оклад работника образования исчисляется по формуле:</w:t>
      </w:r>
    </w:p>
    <w:p w14:paraId="10240B0E" w14:textId="77777777" w:rsidR="00936275" w:rsidRPr="00C17757" w:rsidRDefault="00936275" w:rsidP="00936275">
      <w:pPr>
        <w:ind w:left="709"/>
        <w:contextualSpacing/>
        <w:jc w:val="both"/>
        <w:rPr>
          <w:rFonts w:eastAsia="Calibri"/>
          <w:sz w:val="20"/>
          <w:szCs w:val="20"/>
        </w:rPr>
      </w:pPr>
    </w:p>
    <w:p w14:paraId="51C8E2A4" w14:textId="77777777" w:rsidR="00936275" w:rsidRPr="00C17757" w:rsidRDefault="00936275" w:rsidP="00936275">
      <w:pPr>
        <w:ind w:firstLine="927"/>
        <w:contextualSpacing/>
        <w:jc w:val="center"/>
        <w:rPr>
          <w:rFonts w:eastAsia="Calibri"/>
          <w:sz w:val="20"/>
          <w:szCs w:val="20"/>
        </w:rPr>
      </w:pPr>
      <m:oMath>
        <m:sSub>
          <m:sSubPr>
            <m:ctrlPr>
              <w:rPr>
                <w:rFonts w:ascii="Cambria Math" w:hAnsi="Cambria Math"/>
                <w:sz w:val="20"/>
                <w:szCs w:val="20"/>
              </w:rPr>
            </m:ctrlPr>
          </m:sSubPr>
          <m:e>
            <m:r>
              <w:rPr>
                <w:rFonts w:ascii="Cambria Math" w:hAnsi="Cambria Math"/>
                <w:sz w:val="20"/>
                <w:szCs w:val="20"/>
              </w:rPr>
              <m:t>O</m:t>
            </m:r>
          </m:e>
          <m:sub>
            <m:r>
              <w:rPr>
                <w:rFonts w:ascii="Cambria Math" w:hAnsi="Cambria Math"/>
                <w:sz w:val="20"/>
                <w:szCs w:val="20"/>
              </w:rPr>
              <m:t>b</m:t>
            </m:r>
          </m:sub>
        </m:sSub>
        <m:r>
          <m:rPr>
            <m:sty m:val="p"/>
          </m:rPr>
          <w:rPr>
            <w:rFonts w:ascii="Cambria Math" w:hAnsi="Cambria Math"/>
            <w:sz w:val="20"/>
            <w:szCs w:val="20"/>
          </w:rPr>
          <m:t>=</m:t>
        </m:r>
        <m:sSub>
          <m:sSubPr>
            <m:ctrlPr>
              <w:rPr>
                <w:rFonts w:ascii="Cambria Math" w:hAnsi="Cambria Math"/>
                <w:sz w:val="20"/>
                <w:szCs w:val="20"/>
              </w:rPr>
            </m:ctrlPr>
          </m:sSubPr>
          <m:e>
            <m:r>
              <w:rPr>
                <w:rFonts w:ascii="Cambria Math" w:hAnsi="Cambria Math"/>
                <w:sz w:val="20"/>
                <w:szCs w:val="20"/>
              </w:rPr>
              <m:t>T</m:t>
            </m:r>
          </m:e>
          <m:sub>
            <m:r>
              <m:rPr>
                <m:sty m:val="p"/>
              </m:rPr>
              <w:rPr>
                <w:rFonts w:ascii="Cambria Math" w:hAnsi="Cambria Math"/>
                <w:sz w:val="20"/>
                <w:szCs w:val="20"/>
              </w:rPr>
              <m:t>1</m:t>
            </m:r>
          </m:sub>
        </m:sSub>
        <m:r>
          <m:rPr>
            <m:sty m:val="p"/>
          </m:rPr>
          <w:rPr>
            <w:rFonts w:ascii="Cambria Math" w:hAnsi="Cambria Math"/>
            <w:sz w:val="20"/>
            <w:szCs w:val="20"/>
          </w:rPr>
          <m:t>×</m:t>
        </m:r>
        <m:sSub>
          <m:sSubPr>
            <m:ctrlPr>
              <w:rPr>
                <w:rFonts w:ascii="Cambria Math" w:hAnsi="Cambria Math"/>
                <w:sz w:val="20"/>
                <w:szCs w:val="20"/>
              </w:rPr>
            </m:ctrlPr>
          </m:sSubPr>
          <m:e>
            <m:r>
              <w:rPr>
                <w:rFonts w:ascii="Cambria Math" w:hAnsi="Cambria Math"/>
                <w:sz w:val="20"/>
                <w:szCs w:val="20"/>
              </w:rPr>
              <m:t>K</m:t>
            </m:r>
          </m:e>
          <m:sub>
            <m:sSub>
              <m:sSubPr>
                <m:ctrlPr>
                  <w:rPr>
                    <w:rFonts w:ascii="Cambria Math" w:hAnsi="Cambria Math"/>
                    <w:sz w:val="20"/>
                    <w:szCs w:val="20"/>
                  </w:rPr>
                </m:ctrlPr>
              </m:sSubPr>
              <m:e>
                <m:r>
                  <w:rPr>
                    <w:rFonts w:ascii="Cambria Math" w:hAnsi="Cambria Math"/>
                    <w:sz w:val="20"/>
                    <w:szCs w:val="20"/>
                  </w:rPr>
                  <m:t>m</m:t>
                </m:r>
              </m:e>
              <m:sub>
                <m:r>
                  <w:rPr>
                    <w:rFonts w:ascii="Cambria Math" w:hAnsi="Cambria Math"/>
                    <w:sz w:val="20"/>
                    <w:szCs w:val="20"/>
                  </w:rPr>
                  <m:t>i</m:t>
                </m:r>
              </m:sub>
            </m:sSub>
          </m:sub>
        </m:sSub>
      </m:oMath>
      <w:r w:rsidRPr="00C17757">
        <w:rPr>
          <w:rFonts w:eastAsia="Calibri"/>
          <w:sz w:val="20"/>
          <w:szCs w:val="20"/>
        </w:rPr>
        <w:t>,</w:t>
      </w:r>
    </w:p>
    <w:p w14:paraId="22AB7D27" w14:textId="77777777" w:rsidR="00936275" w:rsidRPr="00C17757" w:rsidRDefault="00936275" w:rsidP="00936275">
      <w:pPr>
        <w:tabs>
          <w:tab w:val="num" w:pos="1440"/>
        </w:tabs>
        <w:ind w:firstLine="851"/>
        <w:jc w:val="both"/>
        <w:rPr>
          <w:sz w:val="20"/>
          <w:szCs w:val="20"/>
        </w:rPr>
      </w:pPr>
      <w:r w:rsidRPr="00C17757">
        <w:rPr>
          <w:sz w:val="20"/>
          <w:szCs w:val="20"/>
        </w:rPr>
        <w:t xml:space="preserve">где </w:t>
      </w:r>
      <m:oMath>
        <m:sSub>
          <m:sSubPr>
            <m:ctrlPr>
              <w:rPr>
                <w:rFonts w:ascii="Cambria Math" w:hAnsi="Cambria Math"/>
                <w:i/>
                <w:sz w:val="20"/>
                <w:szCs w:val="20"/>
              </w:rPr>
            </m:ctrlPr>
          </m:sSubPr>
          <m:e>
            <m:r>
              <w:rPr>
                <w:rFonts w:ascii="Cambria Math" w:hAnsi="Cambria Math"/>
                <w:sz w:val="20"/>
                <w:szCs w:val="20"/>
              </w:rPr>
              <m:t>O</m:t>
            </m:r>
          </m:e>
          <m:sub>
            <m:r>
              <w:rPr>
                <w:rFonts w:ascii="Cambria Math" w:hAnsi="Cambria Math"/>
                <w:sz w:val="20"/>
                <w:szCs w:val="20"/>
              </w:rPr>
              <m:t>b</m:t>
            </m:r>
          </m:sub>
        </m:sSub>
      </m:oMath>
      <w:r w:rsidRPr="00C17757">
        <w:rPr>
          <w:sz w:val="20"/>
          <w:szCs w:val="20"/>
        </w:rPr>
        <w:t xml:space="preserve"> - размер базового оклада (базовой ставки заработной платы) работника;</w:t>
      </w:r>
    </w:p>
    <w:p w14:paraId="27ED1743" w14:textId="77777777" w:rsidR="00936275" w:rsidRPr="00C17757" w:rsidRDefault="00936275" w:rsidP="00936275">
      <w:pPr>
        <w:tabs>
          <w:tab w:val="num" w:pos="1440"/>
        </w:tabs>
        <w:ind w:firstLine="851"/>
        <w:jc w:val="both"/>
        <w:rPr>
          <w:sz w:val="20"/>
          <w:szCs w:val="20"/>
        </w:rPr>
      </w:pPr>
      <m:oMath>
        <m:sSub>
          <m:sSubPr>
            <m:ctrlPr>
              <w:rPr>
                <w:rFonts w:ascii="Cambria Math" w:hAnsi="Cambria Math"/>
                <w:i/>
                <w:sz w:val="20"/>
                <w:szCs w:val="20"/>
              </w:rPr>
            </m:ctrlPr>
          </m:sSubPr>
          <m:e>
            <m:r>
              <w:rPr>
                <w:rFonts w:ascii="Cambria Math" w:hAnsi="Cambria Math"/>
                <w:sz w:val="20"/>
                <w:szCs w:val="20"/>
              </w:rPr>
              <m:t>T</m:t>
            </m:r>
          </m:e>
          <m:sub>
            <m:r>
              <w:rPr>
                <w:rFonts w:ascii="Cambria Math" w:hAnsi="Cambria Math"/>
                <w:sz w:val="20"/>
                <w:szCs w:val="20"/>
              </w:rPr>
              <m:t>1</m:t>
            </m:r>
          </m:sub>
        </m:sSub>
      </m:oMath>
      <w:r w:rsidRPr="00C17757">
        <w:rPr>
          <w:sz w:val="20"/>
          <w:szCs w:val="20"/>
        </w:rPr>
        <w:t xml:space="preserve"> – тарифная ставка первого разряда четырехразрядной тарифной сетки по оплате труда работников образования;</w:t>
      </w:r>
    </w:p>
    <w:p w14:paraId="4DA233DD" w14:textId="77777777" w:rsidR="00936275" w:rsidRPr="00C17757" w:rsidRDefault="00936275" w:rsidP="00936275">
      <w:pPr>
        <w:tabs>
          <w:tab w:val="num" w:pos="1560"/>
        </w:tabs>
        <w:ind w:firstLine="851"/>
        <w:jc w:val="both"/>
        <w:rPr>
          <w:sz w:val="20"/>
          <w:szCs w:val="20"/>
        </w:rPr>
      </w:pPr>
      <m:oMath>
        <m:sSub>
          <m:sSubPr>
            <m:ctrlPr>
              <w:rPr>
                <w:rFonts w:ascii="Cambria Math" w:hAnsi="Cambria Math"/>
                <w:i/>
                <w:sz w:val="20"/>
                <w:szCs w:val="20"/>
              </w:rPr>
            </m:ctrlPr>
          </m:sSubPr>
          <m:e>
            <m:r>
              <w:rPr>
                <w:rFonts w:ascii="Cambria Math" w:hAnsi="Cambria Math"/>
                <w:sz w:val="20"/>
                <w:szCs w:val="20"/>
              </w:rPr>
              <m:t>K</m:t>
            </m:r>
          </m:e>
          <m:sub>
            <m:sSub>
              <m:sSubPr>
                <m:ctrlPr>
                  <w:rPr>
                    <w:rFonts w:ascii="Cambria Math" w:hAnsi="Cambria Math"/>
                    <w:i/>
                    <w:sz w:val="20"/>
                    <w:szCs w:val="20"/>
                  </w:rPr>
                </m:ctrlPr>
              </m:sSubPr>
              <m:e>
                <m:r>
                  <w:rPr>
                    <w:rFonts w:ascii="Cambria Math" w:hAnsi="Cambria Math"/>
                    <w:sz w:val="20"/>
                    <w:szCs w:val="20"/>
                  </w:rPr>
                  <m:t>m</m:t>
                </m:r>
              </m:e>
              <m:sub>
                <m:r>
                  <w:rPr>
                    <w:rFonts w:ascii="Cambria Math" w:hAnsi="Cambria Math"/>
                    <w:sz w:val="20"/>
                    <w:szCs w:val="20"/>
                  </w:rPr>
                  <m:t>i</m:t>
                </m:r>
              </m:sub>
            </m:sSub>
          </m:sub>
        </m:sSub>
      </m:oMath>
      <w:r w:rsidRPr="00C17757">
        <w:rPr>
          <w:sz w:val="20"/>
          <w:szCs w:val="20"/>
        </w:rPr>
        <w:t xml:space="preserve">- соответствующий межразрядный коэффициент </w:t>
      </w:r>
      <w:proofErr w:type="gramStart"/>
      <w:r w:rsidRPr="00C17757">
        <w:rPr>
          <w:sz w:val="20"/>
          <w:szCs w:val="20"/>
        </w:rPr>
        <w:t>четырехраз-рядной</w:t>
      </w:r>
      <w:proofErr w:type="gramEnd"/>
      <w:r w:rsidRPr="00C17757">
        <w:rPr>
          <w:sz w:val="20"/>
          <w:szCs w:val="20"/>
        </w:rPr>
        <w:t xml:space="preserve"> тарифной сетки по оплате труда работников образования.</w:t>
      </w:r>
    </w:p>
    <w:p w14:paraId="62AC8CE9"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в соответствии с таблицей 2.</w:t>
      </w:r>
    </w:p>
    <w:p w14:paraId="10A6A881" w14:textId="77777777" w:rsidR="00936275" w:rsidRPr="00C17757" w:rsidRDefault="00936275" w:rsidP="00936275">
      <w:pPr>
        <w:ind w:firstLine="851"/>
        <w:jc w:val="right"/>
        <w:rPr>
          <w:sz w:val="20"/>
          <w:szCs w:val="20"/>
        </w:rPr>
      </w:pPr>
    </w:p>
    <w:p w14:paraId="649B18E1" w14:textId="77777777" w:rsidR="00936275" w:rsidRPr="00C17757" w:rsidRDefault="00936275" w:rsidP="00936275">
      <w:pPr>
        <w:ind w:firstLine="851"/>
        <w:jc w:val="both"/>
        <w:rPr>
          <w:sz w:val="20"/>
          <w:szCs w:val="20"/>
        </w:rPr>
      </w:pPr>
      <w:r w:rsidRPr="00C17757">
        <w:rPr>
          <w:sz w:val="20"/>
          <w:szCs w:val="20"/>
        </w:rPr>
        <w:t>Таблица 2 - Основания для установления работникам образования разрядов по оплате труда</w:t>
      </w:r>
    </w:p>
    <w:p w14:paraId="2D165C89" w14:textId="77777777" w:rsidR="00936275" w:rsidRPr="00C17757" w:rsidRDefault="00936275" w:rsidP="00936275">
      <w:pPr>
        <w:ind w:firstLine="851"/>
        <w:jc w:val="center"/>
        <w:rPr>
          <w:sz w:val="20"/>
          <w:szCs w:val="20"/>
          <w:lang w:val="x-none" w:eastAsia="x-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80"/>
        <w:gridCol w:w="8074"/>
      </w:tblGrid>
      <w:tr w:rsidR="00936275" w:rsidRPr="00C17757" w14:paraId="787F8ECA" w14:textId="77777777" w:rsidTr="00936275">
        <w:trPr>
          <w:trHeight w:val="20"/>
        </w:trPr>
        <w:tc>
          <w:tcPr>
            <w:tcW w:w="903" w:type="pct"/>
            <w:vAlign w:val="center"/>
          </w:tcPr>
          <w:p w14:paraId="4DE8C3B8" w14:textId="77777777" w:rsidR="00936275" w:rsidRPr="00C17757" w:rsidRDefault="00936275" w:rsidP="00936275">
            <w:pPr>
              <w:jc w:val="center"/>
              <w:rPr>
                <w:sz w:val="20"/>
                <w:szCs w:val="20"/>
              </w:rPr>
            </w:pPr>
            <w:r w:rsidRPr="00C17757">
              <w:rPr>
                <w:sz w:val="20"/>
                <w:szCs w:val="20"/>
              </w:rPr>
              <w:t>Разряд оплаты труда</w:t>
            </w:r>
          </w:p>
        </w:tc>
        <w:tc>
          <w:tcPr>
            <w:tcW w:w="4097" w:type="pct"/>
            <w:vAlign w:val="center"/>
          </w:tcPr>
          <w:p w14:paraId="75A93C69" w14:textId="77777777" w:rsidR="00936275" w:rsidRPr="00C17757" w:rsidRDefault="00936275" w:rsidP="00936275">
            <w:pPr>
              <w:jc w:val="center"/>
              <w:rPr>
                <w:sz w:val="20"/>
                <w:szCs w:val="20"/>
              </w:rPr>
            </w:pPr>
            <w:r w:rsidRPr="00C17757">
              <w:rPr>
                <w:sz w:val="20"/>
                <w:szCs w:val="20"/>
              </w:rPr>
              <w:t>Уровень образования, необходимый для замещения соответствующей должности</w:t>
            </w:r>
          </w:p>
        </w:tc>
      </w:tr>
      <w:tr w:rsidR="00936275" w:rsidRPr="00C17757" w14:paraId="6A77A889" w14:textId="77777777" w:rsidTr="00936275">
        <w:trPr>
          <w:trHeight w:val="20"/>
        </w:trPr>
        <w:tc>
          <w:tcPr>
            <w:tcW w:w="903" w:type="pct"/>
            <w:vAlign w:val="center"/>
          </w:tcPr>
          <w:p w14:paraId="5095C4F5" w14:textId="77777777" w:rsidR="00936275" w:rsidRPr="00C17757" w:rsidRDefault="00936275" w:rsidP="00936275">
            <w:pPr>
              <w:jc w:val="center"/>
              <w:rPr>
                <w:sz w:val="20"/>
                <w:szCs w:val="20"/>
              </w:rPr>
            </w:pPr>
            <w:r w:rsidRPr="00C17757">
              <w:rPr>
                <w:sz w:val="20"/>
                <w:szCs w:val="20"/>
              </w:rPr>
              <w:t>1</w:t>
            </w:r>
          </w:p>
        </w:tc>
        <w:tc>
          <w:tcPr>
            <w:tcW w:w="4097" w:type="pct"/>
            <w:vAlign w:val="bottom"/>
          </w:tcPr>
          <w:p w14:paraId="1CB1C24C" w14:textId="77777777" w:rsidR="00936275" w:rsidRPr="00C17757" w:rsidRDefault="00936275" w:rsidP="00936275">
            <w:pPr>
              <w:rPr>
                <w:sz w:val="20"/>
                <w:szCs w:val="20"/>
              </w:rPr>
            </w:pPr>
            <w:r w:rsidRPr="00C17757">
              <w:rPr>
                <w:sz w:val="20"/>
                <w:szCs w:val="20"/>
              </w:rPr>
              <w:t>Основное общее образование, среднее (полное) общее образование</w:t>
            </w:r>
          </w:p>
        </w:tc>
      </w:tr>
      <w:tr w:rsidR="00936275" w:rsidRPr="00C17757" w14:paraId="794C507E" w14:textId="77777777" w:rsidTr="00936275">
        <w:trPr>
          <w:trHeight w:val="20"/>
        </w:trPr>
        <w:tc>
          <w:tcPr>
            <w:tcW w:w="903" w:type="pct"/>
            <w:vAlign w:val="center"/>
          </w:tcPr>
          <w:p w14:paraId="0B898230" w14:textId="77777777" w:rsidR="00936275" w:rsidRPr="00C17757" w:rsidRDefault="00936275" w:rsidP="00936275">
            <w:pPr>
              <w:jc w:val="center"/>
              <w:rPr>
                <w:sz w:val="20"/>
                <w:szCs w:val="20"/>
                <w:lang w:val="en-US"/>
              </w:rPr>
            </w:pPr>
            <w:r w:rsidRPr="00C17757">
              <w:rPr>
                <w:sz w:val="20"/>
                <w:szCs w:val="20"/>
                <w:lang w:val="en-US"/>
              </w:rPr>
              <w:t>2</w:t>
            </w:r>
          </w:p>
        </w:tc>
        <w:tc>
          <w:tcPr>
            <w:tcW w:w="4097" w:type="pct"/>
            <w:vAlign w:val="bottom"/>
          </w:tcPr>
          <w:p w14:paraId="35542CED" w14:textId="77777777" w:rsidR="00936275" w:rsidRPr="00C17757" w:rsidRDefault="00936275" w:rsidP="00936275">
            <w:pPr>
              <w:rPr>
                <w:sz w:val="20"/>
                <w:szCs w:val="20"/>
              </w:rPr>
            </w:pPr>
            <w:r w:rsidRPr="00C17757">
              <w:rPr>
                <w:sz w:val="20"/>
                <w:szCs w:val="20"/>
              </w:rPr>
              <w:t>Начальное профессиональное образование, среднее профессиональное образование, неполное высшее образование</w:t>
            </w:r>
          </w:p>
        </w:tc>
      </w:tr>
      <w:tr w:rsidR="00936275" w:rsidRPr="00C17757" w14:paraId="1C2F03D1" w14:textId="77777777" w:rsidTr="00936275">
        <w:trPr>
          <w:trHeight w:val="20"/>
        </w:trPr>
        <w:tc>
          <w:tcPr>
            <w:tcW w:w="903" w:type="pct"/>
            <w:vAlign w:val="center"/>
          </w:tcPr>
          <w:p w14:paraId="7FB8EE27" w14:textId="77777777" w:rsidR="00936275" w:rsidRPr="00C17757" w:rsidRDefault="00936275" w:rsidP="00936275">
            <w:pPr>
              <w:jc w:val="center"/>
              <w:rPr>
                <w:sz w:val="20"/>
                <w:szCs w:val="20"/>
                <w:lang w:val="en-US"/>
              </w:rPr>
            </w:pPr>
            <w:r w:rsidRPr="00C17757">
              <w:rPr>
                <w:sz w:val="20"/>
                <w:szCs w:val="20"/>
                <w:lang w:val="en-US"/>
              </w:rPr>
              <w:t>3</w:t>
            </w:r>
          </w:p>
        </w:tc>
        <w:tc>
          <w:tcPr>
            <w:tcW w:w="4097" w:type="pct"/>
            <w:vAlign w:val="bottom"/>
          </w:tcPr>
          <w:p w14:paraId="74953C16" w14:textId="77777777" w:rsidR="00936275" w:rsidRPr="00C17757" w:rsidRDefault="00936275" w:rsidP="00936275">
            <w:pPr>
              <w:rPr>
                <w:sz w:val="20"/>
                <w:szCs w:val="20"/>
              </w:rPr>
            </w:pPr>
            <w:r w:rsidRPr="00C17757">
              <w:rPr>
                <w:sz w:val="20"/>
                <w:szCs w:val="20"/>
              </w:rPr>
              <w:t>Высшее профессиональное образование, подтверждаемое присвоением лицу, успешно прошедшему аттестацию, квалификации «бакалавр»</w:t>
            </w:r>
          </w:p>
        </w:tc>
      </w:tr>
      <w:tr w:rsidR="00936275" w:rsidRPr="00C17757" w14:paraId="6466F750" w14:textId="77777777" w:rsidTr="00936275">
        <w:trPr>
          <w:trHeight w:val="20"/>
        </w:trPr>
        <w:tc>
          <w:tcPr>
            <w:tcW w:w="903" w:type="pct"/>
            <w:vAlign w:val="center"/>
          </w:tcPr>
          <w:p w14:paraId="52B22B16" w14:textId="77777777" w:rsidR="00936275" w:rsidRPr="00C17757" w:rsidRDefault="00936275" w:rsidP="00936275">
            <w:pPr>
              <w:jc w:val="center"/>
              <w:rPr>
                <w:sz w:val="20"/>
                <w:szCs w:val="20"/>
                <w:lang w:val="en-US"/>
              </w:rPr>
            </w:pPr>
            <w:r w:rsidRPr="00C17757">
              <w:rPr>
                <w:sz w:val="20"/>
                <w:szCs w:val="20"/>
                <w:lang w:val="en-US"/>
              </w:rPr>
              <w:t>4</w:t>
            </w:r>
          </w:p>
        </w:tc>
        <w:tc>
          <w:tcPr>
            <w:tcW w:w="4097" w:type="pct"/>
            <w:vAlign w:val="bottom"/>
          </w:tcPr>
          <w:p w14:paraId="182BD3BF" w14:textId="77777777" w:rsidR="00936275" w:rsidRPr="00C17757" w:rsidRDefault="00936275" w:rsidP="00936275">
            <w:pPr>
              <w:rPr>
                <w:sz w:val="20"/>
                <w:szCs w:val="20"/>
              </w:rPr>
            </w:pPr>
            <w:r w:rsidRPr="00C17757">
              <w:rPr>
                <w:sz w:val="20"/>
                <w:szCs w:val="20"/>
              </w:rPr>
              <w:t>Высшее профессиональное образование, подтверждаемое присвоением лицу, успешно прошедшему итоговую аттестацию, квалификации «магистр» или «дипломированный специалист»</w:t>
            </w:r>
          </w:p>
        </w:tc>
      </w:tr>
    </w:tbl>
    <w:p w14:paraId="5D2AA95A" w14:textId="77777777" w:rsidR="00936275" w:rsidRPr="00C17757" w:rsidRDefault="00936275" w:rsidP="00936275">
      <w:pPr>
        <w:ind w:left="709"/>
        <w:contextualSpacing/>
        <w:jc w:val="both"/>
        <w:rPr>
          <w:rFonts w:eastAsia="Calibri"/>
          <w:sz w:val="20"/>
          <w:szCs w:val="20"/>
        </w:rPr>
      </w:pPr>
    </w:p>
    <w:p w14:paraId="48AFD41C"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В случае если занимаемая должность не требует высшего (полного или неполного) или среднего профессионального образования, по должностям, занимаемым лицами с высшим (полным или неполным) или средним профессиональным образованием, устанавливается разряд оплаты труда, соответствующий среднему (полному) общему образованию.</w:t>
      </w:r>
    </w:p>
    <w:p w14:paraId="1C691E06"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В случае если квалификационные требования к должности предполагают различные уровни образования, устанавливается разряд оплаты труда, соответствующий фактически имеющемуся уровню образования.</w:t>
      </w:r>
    </w:p>
    <w:p w14:paraId="07B19C95"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В случае если к занятию должности были допущены работники с профессиональным образованием, отличающимся от требований Единого квалификационного справочника должностей руководителей, специалистов и служащих, устанавливается разряд оплаты труда, соответствующий фактически имеющемуся уровню образования.</w:t>
      </w:r>
    </w:p>
    <w:p w14:paraId="43D0AFC9" w14:textId="77777777" w:rsidR="00936275" w:rsidRPr="00C17757" w:rsidRDefault="00936275" w:rsidP="00936275">
      <w:pPr>
        <w:ind w:firstLine="927"/>
        <w:contextualSpacing/>
        <w:jc w:val="both"/>
        <w:rPr>
          <w:rFonts w:eastAsia="Calibri"/>
          <w:sz w:val="20"/>
          <w:szCs w:val="20"/>
        </w:rPr>
      </w:pPr>
    </w:p>
    <w:p w14:paraId="37F47994" w14:textId="77777777" w:rsidR="00936275" w:rsidRPr="00C17757" w:rsidRDefault="00936275" w:rsidP="00936275">
      <w:pPr>
        <w:numPr>
          <w:ilvl w:val="0"/>
          <w:numId w:val="25"/>
        </w:numPr>
        <w:contextualSpacing/>
        <w:jc w:val="center"/>
        <w:rPr>
          <w:rFonts w:eastAsia="Calibri"/>
          <w:b/>
          <w:sz w:val="20"/>
          <w:szCs w:val="20"/>
        </w:rPr>
      </w:pPr>
      <w:r w:rsidRPr="00C17757">
        <w:rPr>
          <w:rFonts w:eastAsia="Calibri"/>
          <w:b/>
          <w:sz w:val="20"/>
          <w:szCs w:val="20"/>
        </w:rPr>
        <w:t xml:space="preserve">Определение </w:t>
      </w:r>
      <w:proofErr w:type="gramStart"/>
      <w:r w:rsidRPr="00C17757">
        <w:rPr>
          <w:rFonts w:eastAsia="Calibri"/>
          <w:b/>
          <w:sz w:val="20"/>
          <w:szCs w:val="20"/>
        </w:rPr>
        <w:t>разрядов оплаты труда работников образования</w:t>
      </w:r>
      <w:proofErr w:type="gramEnd"/>
    </w:p>
    <w:p w14:paraId="38E8E826" w14:textId="77777777" w:rsidR="00936275" w:rsidRPr="00C17757" w:rsidRDefault="00936275" w:rsidP="00936275">
      <w:pPr>
        <w:ind w:firstLine="927"/>
        <w:contextualSpacing/>
        <w:jc w:val="both"/>
        <w:rPr>
          <w:rFonts w:eastAsia="Calibri"/>
          <w:sz w:val="20"/>
          <w:szCs w:val="20"/>
        </w:rPr>
      </w:pPr>
    </w:p>
    <w:p w14:paraId="5A1EDB49"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lastRenderedPageBreak/>
        <w:t>Профессионально-квалификационная группа учебно-вспомогательного персонала первого уровня</w:t>
      </w:r>
    </w:p>
    <w:p w14:paraId="6CCF656B" w14:textId="77777777" w:rsidR="00936275" w:rsidRPr="00C17757" w:rsidRDefault="00936275" w:rsidP="00936275">
      <w:pPr>
        <w:ind w:left="709"/>
        <w:contextualSpacing/>
        <w:jc w:val="both"/>
        <w:rPr>
          <w:rFonts w:eastAsia="Calibri"/>
          <w:sz w:val="20"/>
          <w:szCs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645"/>
        <w:gridCol w:w="4062"/>
        <w:gridCol w:w="3147"/>
      </w:tblGrid>
      <w:tr w:rsidR="00936275" w:rsidRPr="00C17757" w14:paraId="758102F9" w14:textId="77777777" w:rsidTr="00936275">
        <w:tc>
          <w:tcPr>
            <w:tcW w:w="1342" w:type="pct"/>
          </w:tcPr>
          <w:p w14:paraId="6B72BB45" w14:textId="77777777" w:rsidR="00936275" w:rsidRPr="00C17757" w:rsidRDefault="00936275" w:rsidP="00936275">
            <w:pPr>
              <w:contextualSpacing/>
              <w:jc w:val="center"/>
              <w:rPr>
                <w:rFonts w:eastAsia="Calibri"/>
                <w:sz w:val="20"/>
                <w:szCs w:val="20"/>
              </w:rPr>
            </w:pPr>
            <w:r w:rsidRPr="00C17757">
              <w:rPr>
                <w:rFonts w:eastAsia="Calibri"/>
                <w:sz w:val="20"/>
                <w:szCs w:val="20"/>
              </w:rPr>
              <w:t xml:space="preserve">№ </w:t>
            </w:r>
          </w:p>
        </w:tc>
        <w:tc>
          <w:tcPr>
            <w:tcW w:w="2061" w:type="pct"/>
          </w:tcPr>
          <w:p w14:paraId="2B873A95" w14:textId="77777777" w:rsidR="00936275" w:rsidRPr="00C17757" w:rsidRDefault="00936275" w:rsidP="00936275">
            <w:pPr>
              <w:contextualSpacing/>
              <w:jc w:val="both"/>
              <w:rPr>
                <w:rFonts w:eastAsia="Calibri"/>
                <w:sz w:val="20"/>
                <w:szCs w:val="20"/>
              </w:rPr>
            </w:pPr>
            <w:r w:rsidRPr="00C17757">
              <w:rPr>
                <w:rFonts w:eastAsia="Calibri"/>
                <w:sz w:val="20"/>
                <w:szCs w:val="20"/>
              </w:rPr>
              <w:t>Наименование должности</w:t>
            </w:r>
          </w:p>
        </w:tc>
        <w:tc>
          <w:tcPr>
            <w:tcW w:w="1597" w:type="pct"/>
          </w:tcPr>
          <w:p w14:paraId="7DDF2AFC" w14:textId="77777777" w:rsidR="00936275" w:rsidRPr="00C17757" w:rsidRDefault="00936275" w:rsidP="00936275">
            <w:pPr>
              <w:contextualSpacing/>
              <w:jc w:val="both"/>
              <w:rPr>
                <w:rFonts w:eastAsia="Calibri"/>
                <w:sz w:val="20"/>
                <w:szCs w:val="20"/>
              </w:rPr>
            </w:pPr>
            <w:r w:rsidRPr="00C17757">
              <w:rPr>
                <w:rFonts w:eastAsia="Calibri"/>
                <w:sz w:val="20"/>
                <w:szCs w:val="20"/>
              </w:rPr>
              <w:t>Диапазон разрядов</w:t>
            </w:r>
          </w:p>
        </w:tc>
      </w:tr>
      <w:tr w:rsidR="00936275" w:rsidRPr="00C17757" w14:paraId="0F9D0A0A" w14:textId="77777777" w:rsidTr="00936275">
        <w:tc>
          <w:tcPr>
            <w:tcW w:w="1342" w:type="pct"/>
          </w:tcPr>
          <w:p w14:paraId="715C0D5B" w14:textId="77777777" w:rsidR="00936275" w:rsidRPr="00C17757" w:rsidRDefault="00936275" w:rsidP="00936275">
            <w:pPr>
              <w:contextualSpacing/>
              <w:jc w:val="center"/>
              <w:rPr>
                <w:rFonts w:eastAsia="Calibri"/>
                <w:sz w:val="20"/>
                <w:szCs w:val="20"/>
              </w:rPr>
            </w:pPr>
            <w:r w:rsidRPr="00C17757">
              <w:rPr>
                <w:rFonts w:eastAsia="Calibri"/>
                <w:sz w:val="20"/>
                <w:szCs w:val="20"/>
              </w:rPr>
              <w:t>1.1.</w:t>
            </w:r>
          </w:p>
        </w:tc>
        <w:tc>
          <w:tcPr>
            <w:tcW w:w="2061" w:type="pct"/>
          </w:tcPr>
          <w:p w14:paraId="7379427C" w14:textId="77777777" w:rsidR="00936275" w:rsidRPr="00C17757" w:rsidRDefault="00936275" w:rsidP="00936275">
            <w:pPr>
              <w:contextualSpacing/>
              <w:jc w:val="both"/>
              <w:rPr>
                <w:rFonts w:eastAsia="Calibri"/>
                <w:sz w:val="20"/>
                <w:szCs w:val="20"/>
              </w:rPr>
            </w:pPr>
            <w:r w:rsidRPr="00C17757">
              <w:rPr>
                <w:rFonts w:eastAsia="Calibri"/>
                <w:sz w:val="20"/>
                <w:szCs w:val="20"/>
              </w:rPr>
              <w:t>Вожатый</w:t>
            </w:r>
          </w:p>
        </w:tc>
        <w:tc>
          <w:tcPr>
            <w:tcW w:w="1597" w:type="pct"/>
          </w:tcPr>
          <w:p w14:paraId="0DF87494" w14:textId="77777777" w:rsidR="00936275" w:rsidRPr="00C17757" w:rsidRDefault="00936275" w:rsidP="00936275">
            <w:pPr>
              <w:contextualSpacing/>
              <w:jc w:val="center"/>
              <w:rPr>
                <w:rFonts w:eastAsia="Calibri"/>
                <w:sz w:val="20"/>
                <w:szCs w:val="20"/>
              </w:rPr>
            </w:pPr>
            <w:r w:rsidRPr="00C17757">
              <w:rPr>
                <w:rFonts w:eastAsia="Calibri"/>
                <w:sz w:val="20"/>
                <w:szCs w:val="20"/>
              </w:rPr>
              <w:t>1-4</w:t>
            </w:r>
          </w:p>
        </w:tc>
      </w:tr>
      <w:tr w:rsidR="00936275" w:rsidRPr="00C17757" w14:paraId="4B975FEE" w14:textId="77777777" w:rsidTr="00936275">
        <w:tc>
          <w:tcPr>
            <w:tcW w:w="1342" w:type="pct"/>
          </w:tcPr>
          <w:p w14:paraId="1696E4EC" w14:textId="77777777" w:rsidR="00936275" w:rsidRPr="00C17757" w:rsidRDefault="00936275" w:rsidP="00936275">
            <w:pPr>
              <w:contextualSpacing/>
              <w:jc w:val="center"/>
              <w:rPr>
                <w:rFonts w:eastAsia="Calibri"/>
                <w:sz w:val="20"/>
                <w:szCs w:val="20"/>
              </w:rPr>
            </w:pPr>
            <w:r w:rsidRPr="00C17757">
              <w:rPr>
                <w:rFonts w:eastAsia="Calibri"/>
                <w:sz w:val="20"/>
                <w:szCs w:val="20"/>
              </w:rPr>
              <w:t>1.2.</w:t>
            </w:r>
          </w:p>
        </w:tc>
        <w:tc>
          <w:tcPr>
            <w:tcW w:w="2061" w:type="pct"/>
          </w:tcPr>
          <w:p w14:paraId="35D8E98F" w14:textId="77777777" w:rsidR="00936275" w:rsidRPr="00C17757" w:rsidRDefault="00936275" w:rsidP="00936275">
            <w:pPr>
              <w:contextualSpacing/>
              <w:jc w:val="both"/>
              <w:rPr>
                <w:rFonts w:eastAsia="Calibri"/>
                <w:sz w:val="20"/>
                <w:szCs w:val="20"/>
              </w:rPr>
            </w:pPr>
            <w:r w:rsidRPr="00C17757">
              <w:rPr>
                <w:rFonts w:eastAsia="Calibri"/>
                <w:sz w:val="20"/>
                <w:szCs w:val="20"/>
              </w:rPr>
              <w:t>Помощник воспитателя</w:t>
            </w:r>
          </w:p>
        </w:tc>
        <w:tc>
          <w:tcPr>
            <w:tcW w:w="1597" w:type="pct"/>
          </w:tcPr>
          <w:p w14:paraId="5D84D2C9" w14:textId="77777777" w:rsidR="00936275" w:rsidRPr="00C17757" w:rsidRDefault="00936275" w:rsidP="00936275">
            <w:pPr>
              <w:contextualSpacing/>
              <w:jc w:val="center"/>
              <w:rPr>
                <w:rFonts w:eastAsia="Calibri"/>
                <w:sz w:val="20"/>
                <w:szCs w:val="20"/>
              </w:rPr>
            </w:pPr>
            <w:r w:rsidRPr="00C17757">
              <w:rPr>
                <w:rFonts w:eastAsia="Calibri"/>
                <w:sz w:val="20"/>
                <w:szCs w:val="20"/>
              </w:rPr>
              <w:t>1</w:t>
            </w:r>
          </w:p>
        </w:tc>
      </w:tr>
      <w:tr w:rsidR="00936275" w:rsidRPr="00C17757" w14:paraId="27FED37B" w14:textId="77777777" w:rsidTr="00936275">
        <w:tc>
          <w:tcPr>
            <w:tcW w:w="1342" w:type="pct"/>
          </w:tcPr>
          <w:p w14:paraId="0948116B" w14:textId="77777777" w:rsidR="00936275" w:rsidRPr="00C17757" w:rsidRDefault="00936275" w:rsidP="00936275">
            <w:pPr>
              <w:contextualSpacing/>
              <w:jc w:val="center"/>
              <w:rPr>
                <w:rFonts w:eastAsia="Calibri"/>
                <w:sz w:val="20"/>
                <w:szCs w:val="20"/>
              </w:rPr>
            </w:pPr>
            <w:r w:rsidRPr="00C17757">
              <w:rPr>
                <w:rFonts w:eastAsia="Calibri"/>
                <w:sz w:val="20"/>
                <w:szCs w:val="20"/>
              </w:rPr>
              <w:t>1.3.</w:t>
            </w:r>
          </w:p>
        </w:tc>
        <w:tc>
          <w:tcPr>
            <w:tcW w:w="2061" w:type="pct"/>
          </w:tcPr>
          <w:p w14:paraId="2CD0F530" w14:textId="77777777" w:rsidR="00936275" w:rsidRPr="00C17757" w:rsidRDefault="00936275" w:rsidP="00936275">
            <w:pPr>
              <w:contextualSpacing/>
              <w:jc w:val="both"/>
              <w:rPr>
                <w:rFonts w:eastAsia="Calibri"/>
                <w:sz w:val="20"/>
                <w:szCs w:val="20"/>
              </w:rPr>
            </w:pPr>
            <w:r w:rsidRPr="00C17757">
              <w:rPr>
                <w:rFonts w:eastAsia="Calibri"/>
                <w:sz w:val="20"/>
                <w:szCs w:val="20"/>
              </w:rPr>
              <w:t>Секретарь учебной части</w:t>
            </w:r>
          </w:p>
        </w:tc>
        <w:tc>
          <w:tcPr>
            <w:tcW w:w="1597" w:type="pct"/>
          </w:tcPr>
          <w:p w14:paraId="675AF891" w14:textId="77777777" w:rsidR="00936275" w:rsidRPr="00C17757" w:rsidRDefault="00936275" w:rsidP="00936275">
            <w:pPr>
              <w:contextualSpacing/>
              <w:jc w:val="center"/>
              <w:rPr>
                <w:rFonts w:eastAsia="Calibri"/>
                <w:sz w:val="20"/>
                <w:szCs w:val="20"/>
              </w:rPr>
            </w:pPr>
            <w:r w:rsidRPr="00C17757">
              <w:rPr>
                <w:rFonts w:eastAsia="Calibri"/>
                <w:sz w:val="20"/>
                <w:szCs w:val="20"/>
              </w:rPr>
              <w:t>1-4</w:t>
            </w:r>
          </w:p>
        </w:tc>
      </w:tr>
    </w:tbl>
    <w:p w14:paraId="7603D25F" w14:textId="77777777" w:rsidR="00936275" w:rsidRPr="00C17757" w:rsidRDefault="00936275" w:rsidP="00936275">
      <w:pPr>
        <w:rPr>
          <w:sz w:val="20"/>
          <w:szCs w:val="20"/>
        </w:rPr>
      </w:pPr>
    </w:p>
    <w:p w14:paraId="0BAA8BAA" w14:textId="77777777" w:rsidR="00936275" w:rsidRPr="00C17757" w:rsidRDefault="00936275" w:rsidP="00936275">
      <w:pPr>
        <w:rPr>
          <w:sz w:val="20"/>
          <w:szCs w:val="20"/>
        </w:rPr>
      </w:pPr>
    </w:p>
    <w:p w14:paraId="28BCA3B2"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Профессионально-квалификационная группа учебно-вспомогательного персонала второго уровня</w:t>
      </w:r>
    </w:p>
    <w:p w14:paraId="67E09A36" w14:textId="77777777" w:rsidR="00936275" w:rsidRPr="00C17757" w:rsidRDefault="00936275" w:rsidP="00936275">
      <w:pPr>
        <w:ind w:firstLine="927"/>
        <w:contextualSpacing/>
        <w:jc w:val="both"/>
        <w:rPr>
          <w:rFonts w:eastAsia="Calibri"/>
          <w:sz w:val="20"/>
          <w:szCs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645"/>
        <w:gridCol w:w="4062"/>
        <w:gridCol w:w="3147"/>
      </w:tblGrid>
      <w:tr w:rsidR="00936275" w:rsidRPr="00C17757" w14:paraId="31C1AD38" w14:textId="77777777" w:rsidTr="00936275">
        <w:tc>
          <w:tcPr>
            <w:tcW w:w="1342" w:type="pct"/>
          </w:tcPr>
          <w:p w14:paraId="2E88EC73" w14:textId="77777777" w:rsidR="00936275" w:rsidRPr="00C17757" w:rsidRDefault="00936275" w:rsidP="00936275">
            <w:pPr>
              <w:contextualSpacing/>
              <w:jc w:val="center"/>
              <w:rPr>
                <w:rFonts w:eastAsia="Calibri"/>
                <w:sz w:val="20"/>
                <w:szCs w:val="20"/>
              </w:rPr>
            </w:pPr>
            <w:r w:rsidRPr="00C17757">
              <w:rPr>
                <w:rFonts w:eastAsia="Calibri"/>
                <w:sz w:val="20"/>
                <w:szCs w:val="20"/>
              </w:rPr>
              <w:t xml:space="preserve">№ </w:t>
            </w:r>
          </w:p>
        </w:tc>
        <w:tc>
          <w:tcPr>
            <w:tcW w:w="2061" w:type="pct"/>
          </w:tcPr>
          <w:p w14:paraId="55E3C1A8" w14:textId="77777777" w:rsidR="00936275" w:rsidRPr="00C17757" w:rsidRDefault="00936275" w:rsidP="00936275">
            <w:pPr>
              <w:contextualSpacing/>
              <w:jc w:val="both"/>
              <w:rPr>
                <w:rFonts w:eastAsia="Calibri"/>
                <w:sz w:val="20"/>
                <w:szCs w:val="20"/>
              </w:rPr>
            </w:pPr>
            <w:r w:rsidRPr="00C17757">
              <w:rPr>
                <w:rFonts w:eastAsia="Calibri"/>
                <w:sz w:val="20"/>
                <w:szCs w:val="20"/>
              </w:rPr>
              <w:t>Наименование должности</w:t>
            </w:r>
          </w:p>
        </w:tc>
        <w:tc>
          <w:tcPr>
            <w:tcW w:w="1597" w:type="pct"/>
          </w:tcPr>
          <w:p w14:paraId="1D89279E" w14:textId="77777777" w:rsidR="00936275" w:rsidRPr="00C17757" w:rsidRDefault="00936275" w:rsidP="00936275">
            <w:pPr>
              <w:contextualSpacing/>
              <w:jc w:val="both"/>
              <w:rPr>
                <w:rFonts w:eastAsia="Calibri"/>
                <w:sz w:val="20"/>
                <w:szCs w:val="20"/>
              </w:rPr>
            </w:pPr>
            <w:r w:rsidRPr="00C17757">
              <w:rPr>
                <w:rFonts w:eastAsia="Calibri"/>
                <w:sz w:val="20"/>
                <w:szCs w:val="20"/>
              </w:rPr>
              <w:t>Диапазон разрядов</w:t>
            </w:r>
          </w:p>
        </w:tc>
      </w:tr>
      <w:tr w:rsidR="00936275" w:rsidRPr="00C17757" w14:paraId="3795D118" w14:textId="77777777" w:rsidTr="00936275">
        <w:tc>
          <w:tcPr>
            <w:tcW w:w="5000" w:type="pct"/>
            <w:gridSpan w:val="3"/>
          </w:tcPr>
          <w:p w14:paraId="6E1F087F" w14:textId="77777777" w:rsidR="00936275" w:rsidRPr="00C17757" w:rsidRDefault="00936275" w:rsidP="00936275">
            <w:pPr>
              <w:contextualSpacing/>
              <w:jc w:val="center"/>
              <w:rPr>
                <w:rFonts w:eastAsia="Calibri"/>
                <w:sz w:val="20"/>
                <w:szCs w:val="20"/>
              </w:rPr>
            </w:pPr>
            <w:r w:rsidRPr="00C17757">
              <w:rPr>
                <w:rFonts w:eastAsia="Calibri"/>
                <w:sz w:val="20"/>
                <w:szCs w:val="20"/>
              </w:rPr>
              <w:t>Первый квалификационный уровень</w:t>
            </w:r>
          </w:p>
        </w:tc>
      </w:tr>
      <w:tr w:rsidR="00936275" w:rsidRPr="00C17757" w14:paraId="6E6A5642" w14:textId="77777777" w:rsidTr="00936275">
        <w:tc>
          <w:tcPr>
            <w:tcW w:w="1342" w:type="pct"/>
          </w:tcPr>
          <w:p w14:paraId="0983615C" w14:textId="77777777" w:rsidR="00936275" w:rsidRPr="00C17757" w:rsidRDefault="00936275" w:rsidP="00936275">
            <w:pPr>
              <w:contextualSpacing/>
              <w:jc w:val="center"/>
              <w:rPr>
                <w:rFonts w:eastAsia="Calibri"/>
                <w:sz w:val="20"/>
                <w:szCs w:val="20"/>
              </w:rPr>
            </w:pPr>
            <w:r w:rsidRPr="00C17757">
              <w:rPr>
                <w:rFonts w:eastAsia="Calibri"/>
                <w:sz w:val="20"/>
                <w:szCs w:val="20"/>
              </w:rPr>
              <w:t>2.1.1.</w:t>
            </w:r>
          </w:p>
        </w:tc>
        <w:tc>
          <w:tcPr>
            <w:tcW w:w="2061" w:type="pct"/>
          </w:tcPr>
          <w:p w14:paraId="103ABF85" w14:textId="77777777" w:rsidR="00936275" w:rsidRPr="00C17757" w:rsidRDefault="00936275" w:rsidP="00936275">
            <w:pPr>
              <w:contextualSpacing/>
              <w:jc w:val="both"/>
              <w:rPr>
                <w:rFonts w:eastAsia="Calibri"/>
                <w:sz w:val="20"/>
                <w:szCs w:val="20"/>
              </w:rPr>
            </w:pPr>
            <w:r w:rsidRPr="00C17757">
              <w:rPr>
                <w:rFonts w:eastAsia="Calibri"/>
                <w:sz w:val="20"/>
                <w:szCs w:val="20"/>
              </w:rPr>
              <w:t>Дежурный по режиму</w:t>
            </w:r>
          </w:p>
        </w:tc>
        <w:tc>
          <w:tcPr>
            <w:tcW w:w="1597" w:type="pct"/>
          </w:tcPr>
          <w:p w14:paraId="38D21487" w14:textId="77777777" w:rsidR="00936275" w:rsidRPr="00C17757" w:rsidRDefault="00936275" w:rsidP="00936275">
            <w:pPr>
              <w:contextualSpacing/>
              <w:jc w:val="center"/>
              <w:rPr>
                <w:rFonts w:eastAsia="Calibri"/>
                <w:sz w:val="20"/>
                <w:szCs w:val="20"/>
              </w:rPr>
            </w:pPr>
            <w:r w:rsidRPr="00C17757">
              <w:rPr>
                <w:rFonts w:eastAsia="Calibri"/>
                <w:sz w:val="20"/>
                <w:szCs w:val="20"/>
              </w:rPr>
              <w:t>2-4</w:t>
            </w:r>
          </w:p>
        </w:tc>
      </w:tr>
      <w:tr w:rsidR="00936275" w:rsidRPr="00C17757" w14:paraId="5272D0AF" w14:textId="77777777" w:rsidTr="00936275">
        <w:tc>
          <w:tcPr>
            <w:tcW w:w="1342" w:type="pct"/>
          </w:tcPr>
          <w:p w14:paraId="007C0C4E" w14:textId="77777777" w:rsidR="00936275" w:rsidRPr="00C17757" w:rsidRDefault="00936275" w:rsidP="00936275">
            <w:pPr>
              <w:contextualSpacing/>
              <w:jc w:val="center"/>
              <w:rPr>
                <w:rFonts w:eastAsia="Calibri"/>
                <w:sz w:val="20"/>
                <w:szCs w:val="20"/>
              </w:rPr>
            </w:pPr>
            <w:r w:rsidRPr="00C17757">
              <w:rPr>
                <w:rFonts w:eastAsia="Calibri"/>
                <w:sz w:val="20"/>
                <w:szCs w:val="20"/>
              </w:rPr>
              <w:t>2.1.2.</w:t>
            </w:r>
          </w:p>
        </w:tc>
        <w:tc>
          <w:tcPr>
            <w:tcW w:w="2061" w:type="pct"/>
          </w:tcPr>
          <w:p w14:paraId="31F0B639" w14:textId="77777777" w:rsidR="00936275" w:rsidRPr="00C17757" w:rsidRDefault="00936275" w:rsidP="00936275">
            <w:pPr>
              <w:contextualSpacing/>
              <w:jc w:val="both"/>
              <w:rPr>
                <w:rFonts w:eastAsia="Calibri"/>
                <w:sz w:val="20"/>
                <w:szCs w:val="20"/>
              </w:rPr>
            </w:pPr>
            <w:r w:rsidRPr="00C17757">
              <w:rPr>
                <w:rFonts w:eastAsia="Calibri"/>
                <w:sz w:val="20"/>
                <w:szCs w:val="20"/>
              </w:rPr>
              <w:t>Младший воспитатель</w:t>
            </w:r>
          </w:p>
        </w:tc>
        <w:tc>
          <w:tcPr>
            <w:tcW w:w="1597" w:type="pct"/>
          </w:tcPr>
          <w:p w14:paraId="7A8B70C9" w14:textId="77777777" w:rsidR="00936275" w:rsidRPr="00C17757" w:rsidRDefault="00936275" w:rsidP="00936275">
            <w:pPr>
              <w:contextualSpacing/>
              <w:jc w:val="center"/>
              <w:rPr>
                <w:rFonts w:eastAsia="Calibri"/>
                <w:sz w:val="20"/>
                <w:szCs w:val="20"/>
              </w:rPr>
            </w:pPr>
            <w:r w:rsidRPr="00C17757">
              <w:rPr>
                <w:rFonts w:eastAsia="Calibri"/>
                <w:sz w:val="20"/>
                <w:szCs w:val="20"/>
              </w:rPr>
              <w:t>1-2</w:t>
            </w:r>
          </w:p>
        </w:tc>
      </w:tr>
      <w:tr w:rsidR="00936275" w:rsidRPr="00C17757" w14:paraId="73DEB64D" w14:textId="77777777" w:rsidTr="00936275">
        <w:tc>
          <w:tcPr>
            <w:tcW w:w="5000" w:type="pct"/>
            <w:gridSpan w:val="3"/>
          </w:tcPr>
          <w:p w14:paraId="19BC9CF9" w14:textId="77777777" w:rsidR="00936275" w:rsidRPr="00C17757" w:rsidRDefault="00936275" w:rsidP="00936275">
            <w:pPr>
              <w:jc w:val="center"/>
              <w:rPr>
                <w:sz w:val="20"/>
                <w:szCs w:val="20"/>
              </w:rPr>
            </w:pPr>
            <w:r w:rsidRPr="00C17757">
              <w:rPr>
                <w:sz w:val="20"/>
                <w:szCs w:val="20"/>
              </w:rPr>
              <w:t>Второй квалификационный уровень</w:t>
            </w:r>
          </w:p>
        </w:tc>
      </w:tr>
      <w:tr w:rsidR="00936275" w:rsidRPr="00C17757" w14:paraId="50F90613" w14:textId="77777777" w:rsidTr="00936275">
        <w:tc>
          <w:tcPr>
            <w:tcW w:w="1342" w:type="pct"/>
          </w:tcPr>
          <w:p w14:paraId="42048A81" w14:textId="77777777" w:rsidR="00936275" w:rsidRPr="00C17757" w:rsidRDefault="00936275" w:rsidP="00936275">
            <w:pPr>
              <w:contextualSpacing/>
              <w:jc w:val="center"/>
              <w:rPr>
                <w:rFonts w:eastAsia="Calibri"/>
                <w:sz w:val="20"/>
                <w:szCs w:val="20"/>
              </w:rPr>
            </w:pPr>
            <w:r w:rsidRPr="00C17757">
              <w:rPr>
                <w:rFonts w:eastAsia="Calibri"/>
                <w:sz w:val="20"/>
                <w:szCs w:val="20"/>
              </w:rPr>
              <w:t>2.2.1</w:t>
            </w:r>
          </w:p>
        </w:tc>
        <w:tc>
          <w:tcPr>
            <w:tcW w:w="2061" w:type="pct"/>
          </w:tcPr>
          <w:p w14:paraId="43424B4F" w14:textId="77777777" w:rsidR="00936275" w:rsidRPr="00C17757" w:rsidRDefault="00936275" w:rsidP="00936275">
            <w:pPr>
              <w:contextualSpacing/>
              <w:jc w:val="both"/>
              <w:rPr>
                <w:rFonts w:eastAsia="Calibri"/>
                <w:sz w:val="20"/>
                <w:szCs w:val="20"/>
              </w:rPr>
            </w:pPr>
            <w:r w:rsidRPr="00C17757">
              <w:rPr>
                <w:rFonts w:eastAsia="Calibri"/>
                <w:sz w:val="20"/>
                <w:szCs w:val="20"/>
              </w:rPr>
              <w:t>Диспетчер образовательного учреждения</w:t>
            </w:r>
          </w:p>
        </w:tc>
        <w:tc>
          <w:tcPr>
            <w:tcW w:w="1597" w:type="pct"/>
          </w:tcPr>
          <w:p w14:paraId="614FE45F" w14:textId="77777777" w:rsidR="00936275" w:rsidRPr="00C17757" w:rsidRDefault="00936275" w:rsidP="00936275">
            <w:pPr>
              <w:contextualSpacing/>
              <w:jc w:val="center"/>
              <w:rPr>
                <w:rFonts w:eastAsia="Calibri"/>
                <w:sz w:val="20"/>
                <w:szCs w:val="20"/>
              </w:rPr>
            </w:pPr>
            <w:r w:rsidRPr="00C17757">
              <w:rPr>
                <w:rFonts w:eastAsia="Calibri"/>
                <w:sz w:val="20"/>
                <w:szCs w:val="20"/>
              </w:rPr>
              <w:t>1-4</w:t>
            </w:r>
          </w:p>
        </w:tc>
      </w:tr>
      <w:tr w:rsidR="00936275" w:rsidRPr="00C17757" w14:paraId="5E8FFE92" w14:textId="77777777" w:rsidTr="00936275">
        <w:tc>
          <w:tcPr>
            <w:tcW w:w="1342" w:type="pct"/>
          </w:tcPr>
          <w:p w14:paraId="7C6AE083" w14:textId="77777777" w:rsidR="00936275" w:rsidRPr="00C17757" w:rsidRDefault="00936275" w:rsidP="00936275">
            <w:pPr>
              <w:contextualSpacing/>
              <w:jc w:val="center"/>
              <w:rPr>
                <w:rFonts w:eastAsia="Calibri"/>
                <w:sz w:val="20"/>
                <w:szCs w:val="20"/>
              </w:rPr>
            </w:pPr>
            <w:r w:rsidRPr="00C17757">
              <w:rPr>
                <w:rFonts w:eastAsia="Calibri"/>
                <w:sz w:val="20"/>
                <w:szCs w:val="20"/>
              </w:rPr>
              <w:t>2.2.2</w:t>
            </w:r>
          </w:p>
        </w:tc>
        <w:tc>
          <w:tcPr>
            <w:tcW w:w="2061" w:type="pct"/>
          </w:tcPr>
          <w:p w14:paraId="2B340B16" w14:textId="77777777" w:rsidR="00936275" w:rsidRPr="00C17757" w:rsidRDefault="00936275" w:rsidP="00936275">
            <w:pPr>
              <w:contextualSpacing/>
              <w:jc w:val="both"/>
              <w:rPr>
                <w:rFonts w:eastAsia="Calibri"/>
                <w:sz w:val="20"/>
                <w:szCs w:val="20"/>
              </w:rPr>
            </w:pPr>
            <w:r w:rsidRPr="00C17757">
              <w:rPr>
                <w:rFonts w:eastAsia="Calibri"/>
                <w:sz w:val="20"/>
                <w:szCs w:val="20"/>
              </w:rPr>
              <w:t>Старший дежурный по режиму</w:t>
            </w:r>
          </w:p>
        </w:tc>
        <w:tc>
          <w:tcPr>
            <w:tcW w:w="1597" w:type="pct"/>
          </w:tcPr>
          <w:p w14:paraId="069A0A76" w14:textId="77777777" w:rsidR="00936275" w:rsidRPr="00C17757" w:rsidRDefault="00936275" w:rsidP="00936275">
            <w:pPr>
              <w:contextualSpacing/>
              <w:jc w:val="center"/>
              <w:rPr>
                <w:rFonts w:eastAsia="Calibri"/>
                <w:sz w:val="20"/>
                <w:szCs w:val="20"/>
              </w:rPr>
            </w:pPr>
            <w:r w:rsidRPr="00C17757">
              <w:rPr>
                <w:rFonts w:eastAsia="Calibri"/>
                <w:sz w:val="20"/>
                <w:szCs w:val="20"/>
              </w:rPr>
              <w:t>2-4</w:t>
            </w:r>
          </w:p>
        </w:tc>
      </w:tr>
    </w:tbl>
    <w:p w14:paraId="55261F99" w14:textId="77777777" w:rsidR="00936275" w:rsidRPr="00C17757" w:rsidRDefault="00936275" w:rsidP="00936275">
      <w:pPr>
        <w:rPr>
          <w:sz w:val="20"/>
          <w:szCs w:val="20"/>
        </w:rPr>
      </w:pPr>
    </w:p>
    <w:p w14:paraId="32971463"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Профессионально-квалификационная группа должностей педагогических работников</w:t>
      </w:r>
    </w:p>
    <w:p w14:paraId="68F5F1B4" w14:textId="77777777" w:rsidR="00936275" w:rsidRPr="00C17757" w:rsidRDefault="00936275" w:rsidP="00936275">
      <w:pPr>
        <w:rPr>
          <w:sz w:val="20"/>
          <w:szCs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645"/>
        <w:gridCol w:w="4062"/>
        <w:gridCol w:w="3147"/>
      </w:tblGrid>
      <w:tr w:rsidR="00936275" w:rsidRPr="00C17757" w14:paraId="3D60AD8C" w14:textId="77777777" w:rsidTr="00936275">
        <w:trPr>
          <w:tblHeader/>
        </w:trPr>
        <w:tc>
          <w:tcPr>
            <w:tcW w:w="1342" w:type="pct"/>
          </w:tcPr>
          <w:p w14:paraId="3E467B21" w14:textId="77777777" w:rsidR="00936275" w:rsidRPr="00C17757" w:rsidRDefault="00936275" w:rsidP="00936275">
            <w:pPr>
              <w:contextualSpacing/>
              <w:jc w:val="center"/>
              <w:rPr>
                <w:rFonts w:eastAsia="Calibri"/>
                <w:sz w:val="20"/>
                <w:szCs w:val="20"/>
              </w:rPr>
            </w:pPr>
            <w:r w:rsidRPr="00C17757">
              <w:rPr>
                <w:rFonts w:eastAsia="Calibri"/>
                <w:sz w:val="20"/>
                <w:szCs w:val="20"/>
              </w:rPr>
              <w:t xml:space="preserve">№ </w:t>
            </w:r>
          </w:p>
        </w:tc>
        <w:tc>
          <w:tcPr>
            <w:tcW w:w="2061" w:type="pct"/>
          </w:tcPr>
          <w:p w14:paraId="30EE7AAE" w14:textId="77777777" w:rsidR="00936275" w:rsidRPr="00C17757" w:rsidRDefault="00936275" w:rsidP="00936275">
            <w:pPr>
              <w:contextualSpacing/>
              <w:jc w:val="both"/>
              <w:rPr>
                <w:rFonts w:eastAsia="Calibri"/>
                <w:sz w:val="20"/>
                <w:szCs w:val="20"/>
              </w:rPr>
            </w:pPr>
            <w:r w:rsidRPr="00C17757">
              <w:rPr>
                <w:rFonts w:eastAsia="Calibri"/>
                <w:sz w:val="20"/>
                <w:szCs w:val="20"/>
              </w:rPr>
              <w:t>Наименование должности</w:t>
            </w:r>
          </w:p>
        </w:tc>
        <w:tc>
          <w:tcPr>
            <w:tcW w:w="1597" w:type="pct"/>
          </w:tcPr>
          <w:p w14:paraId="47E528F2" w14:textId="77777777" w:rsidR="00936275" w:rsidRPr="00C17757" w:rsidRDefault="00936275" w:rsidP="00936275">
            <w:pPr>
              <w:contextualSpacing/>
              <w:jc w:val="both"/>
              <w:rPr>
                <w:rFonts w:eastAsia="Calibri"/>
                <w:sz w:val="20"/>
                <w:szCs w:val="20"/>
              </w:rPr>
            </w:pPr>
            <w:r w:rsidRPr="00C17757">
              <w:rPr>
                <w:rFonts w:eastAsia="Calibri"/>
                <w:sz w:val="20"/>
                <w:szCs w:val="20"/>
              </w:rPr>
              <w:t>Диапазон разрядов</w:t>
            </w:r>
          </w:p>
        </w:tc>
      </w:tr>
      <w:tr w:rsidR="00936275" w:rsidRPr="00C17757" w14:paraId="1DB0330A" w14:textId="77777777" w:rsidTr="00936275">
        <w:tc>
          <w:tcPr>
            <w:tcW w:w="5000" w:type="pct"/>
            <w:gridSpan w:val="3"/>
          </w:tcPr>
          <w:p w14:paraId="40EEA156" w14:textId="77777777" w:rsidR="00936275" w:rsidRPr="00C17757" w:rsidRDefault="00936275" w:rsidP="00936275">
            <w:pPr>
              <w:contextualSpacing/>
              <w:jc w:val="center"/>
              <w:rPr>
                <w:rFonts w:eastAsia="Calibri"/>
                <w:sz w:val="20"/>
                <w:szCs w:val="20"/>
              </w:rPr>
            </w:pPr>
            <w:r w:rsidRPr="00C17757">
              <w:rPr>
                <w:rFonts w:eastAsia="Calibri"/>
                <w:sz w:val="20"/>
                <w:szCs w:val="20"/>
              </w:rPr>
              <w:t>Первый квалификационный уровень</w:t>
            </w:r>
          </w:p>
        </w:tc>
      </w:tr>
      <w:tr w:rsidR="00936275" w:rsidRPr="00C17757" w14:paraId="1AA31829" w14:textId="77777777" w:rsidTr="00936275">
        <w:tc>
          <w:tcPr>
            <w:tcW w:w="1342" w:type="pct"/>
          </w:tcPr>
          <w:p w14:paraId="0BA2D576" w14:textId="77777777" w:rsidR="00936275" w:rsidRPr="00C17757" w:rsidRDefault="00936275" w:rsidP="00936275">
            <w:pPr>
              <w:contextualSpacing/>
              <w:jc w:val="center"/>
              <w:rPr>
                <w:rFonts w:eastAsia="Calibri"/>
                <w:sz w:val="20"/>
                <w:szCs w:val="20"/>
              </w:rPr>
            </w:pPr>
            <w:r w:rsidRPr="00C17757">
              <w:rPr>
                <w:rFonts w:eastAsia="Calibri"/>
                <w:sz w:val="20"/>
                <w:szCs w:val="20"/>
              </w:rPr>
              <w:t>3.1.1.</w:t>
            </w:r>
          </w:p>
        </w:tc>
        <w:tc>
          <w:tcPr>
            <w:tcW w:w="2061" w:type="pct"/>
          </w:tcPr>
          <w:p w14:paraId="00E3C6A5" w14:textId="77777777" w:rsidR="00936275" w:rsidRPr="00C17757" w:rsidRDefault="00936275" w:rsidP="00936275">
            <w:pPr>
              <w:contextualSpacing/>
              <w:jc w:val="both"/>
              <w:rPr>
                <w:rFonts w:eastAsia="Calibri"/>
                <w:sz w:val="20"/>
                <w:szCs w:val="20"/>
              </w:rPr>
            </w:pPr>
            <w:r w:rsidRPr="00C17757">
              <w:rPr>
                <w:rFonts w:eastAsia="Calibri"/>
                <w:sz w:val="20"/>
                <w:szCs w:val="20"/>
              </w:rPr>
              <w:t>Инструктор по труду</w:t>
            </w:r>
          </w:p>
        </w:tc>
        <w:tc>
          <w:tcPr>
            <w:tcW w:w="1597" w:type="pct"/>
          </w:tcPr>
          <w:p w14:paraId="3D4852F3" w14:textId="77777777" w:rsidR="00936275" w:rsidRPr="00C17757" w:rsidRDefault="00936275" w:rsidP="00936275">
            <w:pPr>
              <w:contextualSpacing/>
              <w:jc w:val="center"/>
              <w:rPr>
                <w:rFonts w:eastAsia="Calibri"/>
                <w:sz w:val="20"/>
                <w:szCs w:val="20"/>
              </w:rPr>
            </w:pPr>
            <w:r w:rsidRPr="00C17757">
              <w:rPr>
                <w:rFonts w:eastAsia="Calibri"/>
                <w:sz w:val="20"/>
                <w:szCs w:val="20"/>
              </w:rPr>
              <w:t>2-4</w:t>
            </w:r>
          </w:p>
        </w:tc>
      </w:tr>
      <w:tr w:rsidR="00936275" w:rsidRPr="00C17757" w14:paraId="0DAD91BD" w14:textId="77777777" w:rsidTr="00936275">
        <w:tc>
          <w:tcPr>
            <w:tcW w:w="1342" w:type="pct"/>
          </w:tcPr>
          <w:p w14:paraId="7DE2A0B4" w14:textId="77777777" w:rsidR="00936275" w:rsidRPr="00C17757" w:rsidRDefault="00936275" w:rsidP="00936275">
            <w:pPr>
              <w:contextualSpacing/>
              <w:jc w:val="center"/>
              <w:rPr>
                <w:rFonts w:eastAsia="Calibri"/>
                <w:sz w:val="20"/>
                <w:szCs w:val="20"/>
              </w:rPr>
            </w:pPr>
            <w:r w:rsidRPr="00C17757">
              <w:rPr>
                <w:rFonts w:eastAsia="Calibri"/>
                <w:sz w:val="20"/>
                <w:szCs w:val="20"/>
              </w:rPr>
              <w:t>3.1.2.</w:t>
            </w:r>
          </w:p>
        </w:tc>
        <w:tc>
          <w:tcPr>
            <w:tcW w:w="2061" w:type="pct"/>
          </w:tcPr>
          <w:p w14:paraId="7A3C01FD" w14:textId="77777777" w:rsidR="00936275" w:rsidRPr="00C17757" w:rsidRDefault="00936275" w:rsidP="00936275">
            <w:pPr>
              <w:contextualSpacing/>
              <w:jc w:val="both"/>
              <w:rPr>
                <w:rFonts w:eastAsia="Calibri"/>
                <w:sz w:val="20"/>
                <w:szCs w:val="20"/>
              </w:rPr>
            </w:pPr>
            <w:r w:rsidRPr="00C17757">
              <w:rPr>
                <w:rFonts w:eastAsia="Calibri"/>
                <w:sz w:val="20"/>
                <w:szCs w:val="20"/>
              </w:rPr>
              <w:t>Инструктор по физической культуре</w:t>
            </w:r>
          </w:p>
        </w:tc>
        <w:tc>
          <w:tcPr>
            <w:tcW w:w="1597" w:type="pct"/>
          </w:tcPr>
          <w:p w14:paraId="6B2536A0" w14:textId="77777777" w:rsidR="00936275" w:rsidRPr="00C17757" w:rsidRDefault="00936275" w:rsidP="00936275">
            <w:pPr>
              <w:contextualSpacing/>
              <w:jc w:val="center"/>
              <w:rPr>
                <w:rFonts w:eastAsia="Calibri"/>
                <w:sz w:val="20"/>
                <w:szCs w:val="20"/>
              </w:rPr>
            </w:pPr>
            <w:r w:rsidRPr="00C17757">
              <w:rPr>
                <w:rFonts w:eastAsia="Calibri"/>
                <w:sz w:val="20"/>
                <w:szCs w:val="20"/>
              </w:rPr>
              <w:t>2-4</w:t>
            </w:r>
          </w:p>
        </w:tc>
      </w:tr>
      <w:tr w:rsidR="00936275" w:rsidRPr="00C17757" w14:paraId="73D9BF01" w14:textId="77777777" w:rsidTr="00936275">
        <w:tc>
          <w:tcPr>
            <w:tcW w:w="1342" w:type="pct"/>
          </w:tcPr>
          <w:p w14:paraId="56BCABA4" w14:textId="77777777" w:rsidR="00936275" w:rsidRPr="00C17757" w:rsidRDefault="00936275" w:rsidP="00936275">
            <w:pPr>
              <w:contextualSpacing/>
              <w:jc w:val="center"/>
              <w:rPr>
                <w:rFonts w:eastAsia="Calibri"/>
                <w:sz w:val="20"/>
                <w:szCs w:val="20"/>
              </w:rPr>
            </w:pPr>
            <w:r w:rsidRPr="00C17757">
              <w:rPr>
                <w:rFonts w:eastAsia="Calibri"/>
                <w:sz w:val="20"/>
                <w:szCs w:val="20"/>
              </w:rPr>
              <w:t>3.1.3.</w:t>
            </w:r>
          </w:p>
        </w:tc>
        <w:tc>
          <w:tcPr>
            <w:tcW w:w="2061" w:type="pct"/>
          </w:tcPr>
          <w:p w14:paraId="1F11A452" w14:textId="77777777" w:rsidR="00936275" w:rsidRPr="00C17757" w:rsidRDefault="00936275" w:rsidP="00936275">
            <w:pPr>
              <w:contextualSpacing/>
              <w:jc w:val="both"/>
              <w:rPr>
                <w:rFonts w:eastAsia="Calibri"/>
                <w:sz w:val="20"/>
                <w:szCs w:val="20"/>
              </w:rPr>
            </w:pPr>
            <w:r w:rsidRPr="00C17757">
              <w:rPr>
                <w:rFonts w:eastAsia="Calibri"/>
                <w:sz w:val="20"/>
                <w:szCs w:val="20"/>
              </w:rPr>
              <w:t>Музыкальный руководитель</w:t>
            </w:r>
          </w:p>
        </w:tc>
        <w:tc>
          <w:tcPr>
            <w:tcW w:w="1597" w:type="pct"/>
          </w:tcPr>
          <w:p w14:paraId="02D9AD4B" w14:textId="77777777" w:rsidR="00936275" w:rsidRPr="00C17757" w:rsidRDefault="00936275" w:rsidP="00936275">
            <w:pPr>
              <w:contextualSpacing/>
              <w:jc w:val="center"/>
              <w:rPr>
                <w:rFonts w:eastAsia="Calibri"/>
                <w:sz w:val="20"/>
                <w:szCs w:val="20"/>
              </w:rPr>
            </w:pPr>
            <w:r w:rsidRPr="00C17757">
              <w:rPr>
                <w:rFonts w:eastAsia="Calibri"/>
                <w:sz w:val="20"/>
                <w:szCs w:val="20"/>
              </w:rPr>
              <w:t>2-4</w:t>
            </w:r>
          </w:p>
        </w:tc>
      </w:tr>
      <w:tr w:rsidR="00936275" w:rsidRPr="00C17757" w14:paraId="4B841C66" w14:textId="77777777" w:rsidTr="00936275">
        <w:tc>
          <w:tcPr>
            <w:tcW w:w="1342" w:type="pct"/>
          </w:tcPr>
          <w:p w14:paraId="03818261" w14:textId="77777777" w:rsidR="00936275" w:rsidRPr="00C17757" w:rsidRDefault="00936275" w:rsidP="00936275">
            <w:pPr>
              <w:contextualSpacing/>
              <w:jc w:val="center"/>
              <w:rPr>
                <w:rFonts w:eastAsia="Calibri"/>
                <w:sz w:val="20"/>
                <w:szCs w:val="20"/>
              </w:rPr>
            </w:pPr>
            <w:r w:rsidRPr="00C17757">
              <w:rPr>
                <w:rFonts w:eastAsia="Calibri"/>
                <w:sz w:val="20"/>
                <w:szCs w:val="20"/>
              </w:rPr>
              <w:t>3.1.4.</w:t>
            </w:r>
          </w:p>
        </w:tc>
        <w:tc>
          <w:tcPr>
            <w:tcW w:w="2061" w:type="pct"/>
          </w:tcPr>
          <w:p w14:paraId="1A7374C5" w14:textId="77777777" w:rsidR="00936275" w:rsidRPr="00C17757" w:rsidRDefault="00936275" w:rsidP="00936275">
            <w:pPr>
              <w:contextualSpacing/>
              <w:jc w:val="both"/>
              <w:rPr>
                <w:rFonts w:eastAsia="Calibri"/>
                <w:sz w:val="20"/>
                <w:szCs w:val="20"/>
              </w:rPr>
            </w:pPr>
            <w:r w:rsidRPr="00C17757">
              <w:rPr>
                <w:rFonts w:eastAsia="Calibri"/>
                <w:sz w:val="20"/>
                <w:szCs w:val="20"/>
              </w:rPr>
              <w:t>Старший вожатый</w:t>
            </w:r>
          </w:p>
        </w:tc>
        <w:tc>
          <w:tcPr>
            <w:tcW w:w="1597" w:type="pct"/>
          </w:tcPr>
          <w:p w14:paraId="5A535F83" w14:textId="77777777" w:rsidR="00936275" w:rsidRPr="00C17757" w:rsidRDefault="00936275" w:rsidP="00936275">
            <w:pPr>
              <w:contextualSpacing/>
              <w:jc w:val="center"/>
              <w:rPr>
                <w:rFonts w:eastAsia="Calibri"/>
                <w:sz w:val="20"/>
                <w:szCs w:val="20"/>
              </w:rPr>
            </w:pPr>
            <w:r w:rsidRPr="00C17757">
              <w:rPr>
                <w:rFonts w:eastAsia="Calibri"/>
                <w:sz w:val="20"/>
                <w:szCs w:val="20"/>
              </w:rPr>
              <w:t>2-4</w:t>
            </w:r>
          </w:p>
        </w:tc>
      </w:tr>
      <w:tr w:rsidR="00936275" w:rsidRPr="00C17757" w14:paraId="5B65FB81" w14:textId="77777777" w:rsidTr="00936275">
        <w:trPr>
          <w:trHeight w:val="323"/>
        </w:trPr>
        <w:tc>
          <w:tcPr>
            <w:tcW w:w="5000" w:type="pct"/>
            <w:gridSpan w:val="3"/>
          </w:tcPr>
          <w:p w14:paraId="26425FE8" w14:textId="77777777" w:rsidR="00936275" w:rsidRPr="00C17757" w:rsidRDefault="00936275" w:rsidP="00936275">
            <w:pPr>
              <w:contextualSpacing/>
              <w:jc w:val="center"/>
              <w:rPr>
                <w:rFonts w:eastAsia="Calibri"/>
                <w:sz w:val="20"/>
                <w:szCs w:val="20"/>
              </w:rPr>
            </w:pPr>
            <w:r w:rsidRPr="00C17757">
              <w:rPr>
                <w:rFonts w:eastAsia="Calibri"/>
                <w:sz w:val="20"/>
                <w:szCs w:val="20"/>
              </w:rPr>
              <w:t>Второй квалификационный уровень</w:t>
            </w:r>
          </w:p>
        </w:tc>
      </w:tr>
      <w:tr w:rsidR="00936275" w:rsidRPr="00C17757" w14:paraId="72055EA3" w14:textId="77777777" w:rsidTr="00936275">
        <w:tc>
          <w:tcPr>
            <w:tcW w:w="1342" w:type="pct"/>
          </w:tcPr>
          <w:p w14:paraId="726E74DA" w14:textId="77777777" w:rsidR="00936275" w:rsidRPr="00C17757" w:rsidRDefault="00936275" w:rsidP="00936275">
            <w:pPr>
              <w:contextualSpacing/>
              <w:jc w:val="center"/>
              <w:rPr>
                <w:rFonts w:eastAsia="Calibri"/>
                <w:sz w:val="20"/>
                <w:szCs w:val="20"/>
              </w:rPr>
            </w:pPr>
            <w:r w:rsidRPr="00C17757">
              <w:rPr>
                <w:rFonts w:eastAsia="Calibri"/>
                <w:sz w:val="20"/>
                <w:szCs w:val="20"/>
              </w:rPr>
              <w:t>3.2.1.</w:t>
            </w:r>
          </w:p>
        </w:tc>
        <w:tc>
          <w:tcPr>
            <w:tcW w:w="2061" w:type="pct"/>
          </w:tcPr>
          <w:p w14:paraId="1285CC1B" w14:textId="77777777" w:rsidR="00936275" w:rsidRPr="00C17757" w:rsidRDefault="00936275" w:rsidP="00936275">
            <w:pPr>
              <w:contextualSpacing/>
              <w:jc w:val="both"/>
              <w:rPr>
                <w:rFonts w:eastAsia="Calibri"/>
                <w:sz w:val="20"/>
                <w:szCs w:val="20"/>
              </w:rPr>
            </w:pPr>
            <w:r w:rsidRPr="00C17757">
              <w:rPr>
                <w:rFonts w:eastAsia="Calibri"/>
                <w:sz w:val="20"/>
                <w:szCs w:val="20"/>
              </w:rPr>
              <w:t>Инструктор-методист</w:t>
            </w:r>
          </w:p>
        </w:tc>
        <w:tc>
          <w:tcPr>
            <w:tcW w:w="1597" w:type="pct"/>
          </w:tcPr>
          <w:p w14:paraId="31F3D37E" w14:textId="77777777" w:rsidR="00936275" w:rsidRPr="00C17757" w:rsidRDefault="00936275" w:rsidP="00936275">
            <w:pPr>
              <w:contextualSpacing/>
              <w:jc w:val="center"/>
              <w:rPr>
                <w:rFonts w:eastAsia="Calibri"/>
                <w:sz w:val="20"/>
                <w:szCs w:val="20"/>
              </w:rPr>
            </w:pPr>
            <w:r w:rsidRPr="00C17757">
              <w:rPr>
                <w:rFonts w:eastAsia="Calibri"/>
                <w:sz w:val="20"/>
                <w:szCs w:val="20"/>
                <w:lang w:val="en-US"/>
              </w:rPr>
              <w:t>3-</w:t>
            </w:r>
            <w:r w:rsidRPr="00C17757">
              <w:rPr>
                <w:rFonts w:eastAsia="Calibri"/>
                <w:sz w:val="20"/>
                <w:szCs w:val="20"/>
              </w:rPr>
              <w:t>4</w:t>
            </w:r>
          </w:p>
        </w:tc>
      </w:tr>
      <w:tr w:rsidR="00936275" w:rsidRPr="00C17757" w14:paraId="4A80CF35" w14:textId="77777777" w:rsidTr="00936275">
        <w:tc>
          <w:tcPr>
            <w:tcW w:w="1342" w:type="pct"/>
          </w:tcPr>
          <w:p w14:paraId="530C998F" w14:textId="77777777" w:rsidR="00936275" w:rsidRPr="00C17757" w:rsidRDefault="00936275" w:rsidP="00936275">
            <w:pPr>
              <w:contextualSpacing/>
              <w:jc w:val="center"/>
              <w:rPr>
                <w:rFonts w:eastAsia="Calibri"/>
                <w:sz w:val="20"/>
                <w:szCs w:val="20"/>
              </w:rPr>
            </w:pPr>
            <w:r w:rsidRPr="00C17757">
              <w:rPr>
                <w:rFonts w:eastAsia="Calibri"/>
                <w:sz w:val="20"/>
                <w:szCs w:val="20"/>
              </w:rPr>
              <w:t>3.2.2.</w:t>
            </w:r>
          </w:p>
        </w:tc>
        <w:tc>
          <w:tcPr>
            <w:tcW w:w="2061" w:type="pct"/>
          </w:tcPr>
          <w:p w14:paraId="256BF704" w14:textId="77777777" w:rsidR="00936275" w:rsidRPr="00C17757" w:rsidRDefault="00936275" w:rsidP="00936275">
            <w:pPr>
              <w:contextualSpacing/>
              <w:jc w:val="both"/>
              <w:rPr>
                <w:rFonts w:eastAsia="Calibri"/>
                <w:sz w:val="20"/>
                <w:szCs w:val="20"/>
              </w:rPr>
            </w:pPr>
            <w:r w:rsidRPr="00C17757">
              <w:rPr>
                <w:rFonts w:eastAsia="Calibri"/>
                <w:sz w:val="20"/>
                <w:szCs w:val="20"/>
              </w:rPr>
              <w:t>Концертмейстер</w:t>
            </w:r>
          </w:p>
        </w:tc>
        <w:tc>
          <w:tcPr>
            <w:tcW w:w="1597" w:type="pct"/>
          </w:tcPr>
          <w:p w14:paraId="39F015CB" w14:textId="77777777" w:rsidR="00936275" w:rsidRPr="00C17757" w:rsidRDefault="00936275" w:rsidP="00936275">
            <w:pPr>
              <w:contextualSpacing/>
              <w:jc w:val="center"/>
              <w:rPr>
                <w:rFonts w:eastAsia="Calibri"/>
                <w:sz w:val="20"/>
                <w:szCs w:val="20"/>
              </w:rPr>
            </w:pPr>
            <w:r w:rsidRPr="00C17757">
              <w:rPr>
                <w:rFonts w:eastAsia="Calibri"/>
                <w:sz w:val="20"/>
                <w:szCs w:val="20"/>
              </w:rPr>
              <w:t>2-4</w:t>
            </w:r>
          </w:p>
        </w:tc>
      </w:tr>
      <w:tr w:rsidR="00936275" w:rsidRPr="00C17757" w14:paraId="6A106E08" w14:textId="77777777" w:rsidTr="00936275">
        <w:tc>
          <w:tcPr>
            <w:tcW w:w="1342" w:type="pct"/>
          </w:tcPr>
          <w:p w14:paraId="4A9A0283" w14:textId="77777777" w:rsidR="00936275" w:rsidRPr="00C17757" w:rsidRDefault="00936275" w:rsidP="00936275">
            <w:pPr>
              <w:contextualSpacing/>
              <w:jc w:val="center"/>
              <w:rPr>
                <w:rFonts w:eastAsia="Calibri"/>
                <w:sz w:val="20"/>
                <w:szCs w:val="20"/>
              </w:rPr>
            </w:pPr>
            <w:r w:rsidRPr="00C17757">
              <w:rPr>
                <w:rFonts w:eastAsia="Calibri"/>
                <w:sz w:val="20"/>
                <w:szCs w:val="20"/>
              </w:rPr>
              <w:t>3.2.3.</w:t>
            </w:r>
          </w:p>
        </w:tc>
        <w:tc>
          <w:tcPr>
            <w:tcW w:w="2061" w:type="pct"/>
          </w:tcPr>
          <w:p w14:paraId="115F48C3" w14:textId="77777777" w:rsidR="00936275" w:rsidRPr="00C17757" w:rsidRDefault="00936275" w:rsidP="00936275">
            <w:pPr>
              <w:contextualSpacing/>
              <w:jc w:val="both"/>
              <w:rPr>
                <w:rFonts w:eastAsia="Calibri"/>
                <w:sz w:val="20"/>
                <w:szCs w:val="20"/>
              </w:rPr>
            </w:pPr>
            <w:r w:rsidRPr="00C17757">
              <w:rPr>
                <w:rFonts w:eastAsia="Calibri"/>
                <w:sz w:val="20"/>
                <w:szCs w:val="20"/>
              </w:rPr>
              <w:t>Педагог дополнительного образования</w:t>
            </w:r>
          </w:p>
        </w:tc>
        <w:tc>
          <w:tcPr>
            <w:tcW w:w="1597" w:type="pct"/>
          </w:tcPr>
          <w:p w14:paraId="0F772D45" w14:textId="77777777" w:rsidR="00936275" w:rsidRPr="00C17757" w:rsidRDefault="00936275" w:rsidP="00936275">
            <w:pPr>
              <w:contextualSpacing/>
              <w:jc w:val="center"/>
              <w:rPr>
                <w:rFonts w:eastAsia="Calibri"/>
                <w:sz w:val="20"/>
                <w:szCs w:val="20"/>
              </w:rPr>
            </w:pPr>
            <w:r w:rsidRPr="00C17757">
              <w:rPr>
                <w:rFonts w:eastAsia="Calibri"/>
                <w:sz w:val="20"/>
                <w:szCs w:val="20"/>
              </w:rPr>
              <w:t>2-4</w:t>
            </w:r>
          </w:p>
        </w:tc>
      </w:tr>
      <w:tr w:rsidR="00936275" w:rsidRPr="00C17757" w14:paraId="2E9847D7" w14:textId="77777777" w:rsidTr="00936275">
        <w:tc>
          <w:tcPr>
            <w:tcW w:w="1342" w:type="pct"/>
          </w:tcPr>
          <w:p w14:paraId="135A0B11" w14:textId="77777777" w:rsidR="00936275" w:rsidRPr="00C17757" w:rsidRDefault="00936275" w:rsidP="00936275">
            <w:pPr>
              <w:contextualSpacing/>
              <w:jc w:val="center"/>
              <w:rPr>
                <w:rFonts w:eastAsia="Calibri"/>
                <w:sz w:val="20"/>
                <w:szCs w:val="20"/>
              </w:rPr>
            </w:pPr>
            <w:r w:rsidRPr="00C17757">
              <w:rPr>
                <w:rFonts w:eastAsia="Calibri"/>
                <w:sz w:val="20"/>
                <w:szCs w:val="20"/>
              </w:rPr>
              <w:t>3.2.4.</w:t>
            </w:r>
          </w:p>
        </w:tc>
        <w:tc>
          <w:tcPr>
            <w:tcW w:w="2061" w:type="pct"/>
          </w:tcPr>
          <w:p w14:paraId="00673CB5" w14:textId="77777777" w:rsidR="00936275" w:rsidRPr="00C17757" w:rsidRDefault="00936275" w:rsidP="00936275">
            <w:pPr>
              <w:contextualSpacing/>
              <w:jc w:val="both"/>
              <w:rPr>
                <w:rFonts w:eastAsia="Calibri"/>
                <w:sz w:val="20"/>
                <w:szCs w:val="20"/>
              </w:rPr>
            </w:pPr>
            <w:r w:rsidRPr="00C17757">
              <w:rPr>
                <w:rFonts w:eastAsia="Calibri"/>
                <w:sz w:val="20"/>
                <w:szCs w:val="20"/>
              </w:rPr>
              <w:t>Педагог-организатор</w:t>
            </w:r>
          </w:p>
        </w:tc>
        <w:tc>
          <w:tcPr>
            <w:tcW w:w="1597" w:type="pct"/>
          </w:tcPr>
          <w:p w14:paraId="1390A1B5" w14:textId="77777777" w:rsidR="00936275" w:rsidRPr="00C17757" w:rsidRDefault="00936275" w:rsidP="00936275">
            <w:pPr>
              <w:contextualSpacing/>
              <w:jc w:val="center"/>
              <w:rPr>
                <w:rFonts w:eastAsia="Calibri"/>
                <w:sz w:val="20"/>
                <w:szCs w:val="20"/>
              </w:rPr>
            </w:pPr>
            <w:r w:rsidRPr="00C17757">
              <w:rPr>
                <w:rFonts w:eastAsia="Calibri"/>
                <w:sz w:val="20"/>
                <w:szCs w:val="20"/>
              </w:rPr>
              <w:t>2-4</w:t>
            </w:r>
          </w:p>
        </w:tc>
      </w:tr>
      <w:tr w:rsidR="00936275" w:rsidRPr="00C17757" w14:paraId="2D71FFE5" w14:textId="77777777" w:rsidTr="00936275">
        <w:tc>
          <w:tcPr>
            <w:tcW w:w="1342" w:type="pct"/>
          </w:tcPr>
          <w:p w14:paraId="2308D5F6" w14:textId="77777777" w:rsidR="00936275" w:rsidRPr="00C17757" w:rsidRDefault="00936275" w:rsidP="00936275">
            <w:pPr>
              <w:contextualSpacing/>
              <w:jc w:val="center"/>
              <w:rPr>
                <w:rFonts w:eastAsia="Calibri"/>
                <w:sz w:val="20"/>
                <w:szCs w:val="20"/>
              </w:rPr>
            </w:pPr>
            <w:r w:rsidRPr="00C17757">
              <w:rPr>
                <w:rFonts w:eastAsia="Calibri"/>
                <w:sz w:val="20"/>
                <w:szCs w:val="20"/>
              </w:rPr>
              <w:t>3.2.5.</w:t>
            </w:r>
          </w:p>
        </w:tc>
        <w:tc>
          <w:tcPr>
            <w:tcW w:w="2061" w:type="pct"/>
          </w:tcPr>
          <w:p w14:paraId="2504F5AB" w14:textId="77777777" w:rsidR="00936275" w:rsidRPr="00C17757" w:rsidRDefault="00936275" w:rsidP="00936275">
            <w:pPr>
              <w:contextualSpacing/>
              <w:jc w:val="both"/>
              <w:rPr>
                <w:rFonts w:eastAsia="Calibri"/>
                <w:sz w:val="20"/>
                <w:szCs w:val="20"/>
              </w:rPr>
            </w:pPr>
            <w:r w:rsidRPr="00C17757">
              <w:rPr>
                <w:rFonts w:eastAsia="Calibri"/>
                <w:sz w:val="20"/>
                <w:szCs w:val="20"/>
              </w:rPr>
              <w:t>Социальный педагог</w:t>
            </w:r>
          </w:p>
        </w:tc>
        <w:tc>
          <w:tcPr>
            <w:tcW w:w="1597" w:type="pct"/>
          </w:tcPr>
          <w:p w14:paraId="4A51568B" w14:textId="77777777" w:rsidR="00936275" w:rsidRPr="00C17757" w:rsidRDefault="00936275" w:rsidP="00936275">
            <w:pPr>
              <w:contextualSpacing/>
              <w:jc w:val="center"/>
              <w:rPr>
                <w:rFonts w:eastAsia="Calibri"/>
                <w:sz w:val="20"/>
                <w:szCs w:val="20"/>
              </w:rPr>
            </w:pPr>
            <w:r w:rsidRPr="00C17757">
              <w:rPr>
                <w:rFonts w:eastAsia="Calibri"/>
                <w:sz w:val="20"/>
                <w:szCs w:val="20"/>
              </w:rPr>
              <w:t>2-4</w:t>
            </w:r>
          </w:p>
        </w:tc>
      </w:tr>
      <w:tr w:rsidR="00936275" w:rsidRPr="00C17757" w14:paraId="18286E38" w14:textId="77777777" w:rsidTr="00936275">
        <w:tc>
          <w:tcPr>
            <w:tcW w:w="1342" w:type="pct"/>
          </w:tcPr>
          <w:p w14:paraId="0972AF2A" w14:textId="77777777" w:rsidR="00936275" w:rsidRPr="00C17757" w:rsidRDefault="00936275" w:rsidP="00936275">
            <w:pPr>
              <w:contextualSpacing/>
              <w:jc w:val="center"/>
              <w:rPr>
                <w:rFonts w:eastAsia="Calibri"/>
                <w:sz w:val="20"/>
                <w:szCs w:val="20"/>
              </w:rPr>
            </w:pPr>
            <w:r w:rsidRPr="00C17757">
              <w:rPr>
                <w:rFonts w:eastAsia="Calibri"/>
                <w:sz w:val="20"/>
                <w:szCs w:val="20"/>
              </w:rPr>
              <w:t>3.2.6.</w:t>
            </w:r>
          </w:p>
        </w:tc>
        <w:tc>
          <w:tcPr>
            <w:tcW w:w="2061" w:type="pct"/>
          </w:tcPr>
          <w:p w14:paraId="0FB68FDD" w14:textId="77777777" w:rsidR="00936275" w:rsidRPr="00C17757" w:rsidRDefault="00936275" w:rsidP="00936275">
            <w:pPr>
              <w:contextualSpacing/>
              <w:jc w:val="both"/>
              <w:rPr>
                <w:rFonts w:eastAsia="Calibri"/>
                <w:sz w:val="20"/>
                <w:szCs w:val="20"/>
              </w:rPr>
            </w:pPr>
            <w:r w:rsidRPr="00C17757">
              <w:rPr>
                <w:rFonts w:eastAsia="Calibri"/>
                <w:sz w:val="20"/>
                <w:szCs w:val="20"/>
              </w:rPr>
              <w:t>Тренер-преподаватель</w:t>
            </w:r>
          </w:p>
        </w:tc>
        <w:tc>
          <w:tcPr>
            <w:tcW w:w="1597" w:type="pct"/>
          </w:tcPr>
          <w:p w14:paraId="69B9CE33" w14:textId="77777777" w:rsidR="00936275" w:rsidRPr="00C17757" w:rsidRDefault="00936275" w:rsidP="00936275">
            <w:pPr>
              <w:contextualSpacing/>
              <w:jc w:val="center"/>
              <w:rPr>
                <w:rFonts w:eastAsia="Calibri"/>
                <w:sz w:val="20"/>
                <w:szCs w:val="20"/>
              </w:rPr>
            </w:pPr>
            <w:r w:rsidRPr="00C17757">
              <w:rPr>
                <w:rFonts w:eastAsia="Calibri"/>
                <w:sz w:val="20"/>
                <w:szCs w:val="20"/>
              </w:rPr>
              <w:t>2-4</w:t>
            </w:r>
          </w:p>
        </w:tc>
      </w:tr>
      <w:tr w:rsidR="00936275" w:rsidRPr="00C17757" w14:paraId="78CEE4F4" w14:textId="77777777" w:rsidTr="00936275">
        <w:tc>
          <w:tcPr>
            <w:tcW w:w="5000" w:type="pct"/>
            <w:gridSpan w:val="3"/>
          </w:tcPr>
          <w:p w14:paraId="62191F33" w14:textId="77777777" w:rsidR="00936275" w:rsidRPr="00C17757" w:rsidRDefault="00936275" w:rsidP="00936275">
            <w:pPr>
              <w:contextualSpacing/>
              <w:jc w:val="center"/>
              <w:rPr>
                <w:rFonts w:eastAsia="Calibri"/>
                <w:sz w:val="20"/>
                <w:szCs w:val="20"/>
              </w:rPr>
            </w:pPr>
            <w:r w:rsidRPr="00C17757">
              <w:rPr>
                <w:rFonts w:eastAsia="Calibri"/>
                <w:sz w:val="20"/>
                <w:szCs w:val="20"/>
              </w:rPr>
              <w:t>Третий квалификационный уровень</w:t>
            </w:r>
          </w:p>
        </w:tc>
      </w:tr>
      <w:tr w:rsidR="00936275" w:rsidRPr="00C17757" w14:paraId="5663049A" w14:textId="77777777" w:rsidTr="00936275">
        <w:tc>
          <w:tcPr>
            <w:tcW w:w="1342" w:type="pct"/>
            <w:vAlign w:val="center"/>
          </w:tcPr>
          <w:p w14:paraId="34326764" w14:textId="77777777" w:rsidR="00936275" w:rsidRPr="00C17757" w:rsidRDefault="00936275" w:rsidP="00936275">
            <w:pPr>
              <w:contextualSpacing/>
              <w:jc w:val="center"/>
              <w:rPr>
                <w:rFonts w:eastAsia="Calibri"/>
                <w:sz w:val="20"/>
                <w:szCs w:val="20"/>
              </w:rPr>
            </w:pPr>
            <w:r w:rsidRPr="00C17757">
              <w:rPr>
                <w:rFonts w:eastAsia="Calibri"/>
                <w:sz w:val="20"/>
                <w:szCs w:val="20"/>
              </w:rPr>
              <w:t>3.3.1.</w:t>
            </w:r>
          </w:p>
        </w:tc>
        <w:tc>
          <w:tcPr>
            <w:tcW w:w="2061" w:type="pct"/>
          </w:tcPr>
          <w:p w14:paraId="0CB53FD2" w14:textId="77777777" w:rsidR="00936275" w:rsidRPr="00C17757" w:rsidRDefault="00936275" w:rsidP="00936275">
            <w:pPr>
              <w:contextualSpacing/>
              <w:jc w:val="both"/>
              <w:rPr>
                <w:rFonts w:eastAsia="Calibri"/>
                <w:sz w:val="20"/>
                <w:szCs w:val="20"/>
              </w:rPr>
            </w:pPr>
            <w:r w:rsidRPr="00C17757">
              <w:rPr>
                <w:rFonts w:eastAsia="Calibri"/>
                <w:sz w:val="20"/>
                <w:szCs w:val="20"/>
              </w:rPr>
              <w:t>Воспитатель</w:t>
            </w:r>
          </w:p>
        </w:tc>
        <w:tc>
          <w:tcPr>
            <w:tcW w:w="1597" w:type="pct"/>
          </w:tcPr>
          <w:p w14:paraId="205E22A0" w14:textId="77777777" w:rsidR="00936275" w:rsidRPr="00C17757" w:rsidRDefault="00936275" w:rsidP="00936275">
            <w:pPr>
              <w:contextualSpacing/>
              <w:jc w:val="center"/>
              <w:rPr>
                <w:rFonts w:eastAsia="Calibri"/>
                <w:sz w:val="20"/>
                <w:szCs w:val="20"/>
              </w:rPr>
            </w:pPr>
            <w:r w:rsidRPr="00C17757">
              <w:rPr>
                <w:rFonts w:eastAsia="Calibri"/>
                <w:sz w:val="20"/>
                <w:szCs w:val="20"/>
              </w:rPr>
              <w:t>2-4</w:t>
            </w:r>
          </w:p>
        </w:tc>
      </w:tr>
      <w:tr w:rsidR="00936275" w:rsidRPr="00C17757" w14:paraId="265AD2AB" w14:textId="77777777" w:rsidTr="00936275">
        <w:tc>
          <w:tcPr>
            <w:tcW w:w="1342" w:type="pct"/>
            <w:vAlign w:val="center"/>
          </w:tcPr>
          <w:p w14:paraId="2FB475CB" w14:textId="77777777" w:rsidR="00936275" w:rsidRPr="00C17757" w:rsidRDefault="00936275" w:rsidP="00936275">
            <w:pPr>
              <w:contextualSpacing/>
              <w:jc w:val="center"/>
              <w:rPr>
                <w:rFonts w:eastAsia="Calibri"/>
                <w:sz w:val="20"/>
                <w:szCs w:val="20"/>
              </w:rPr>
            </w:pPr>
            <w:r w:rsidRPr="00C17757">
              <w:rPr>
                <w:rFonts w:eastAsia="Calibri"/>
                <w:sz w:val="20"/>
                <w:szCs w:val="20"/>
              </w:rPr>
              <w:t>3.3.2</w:t>
            </w:r>
          </w:p>
        </w:tc>
        <w:tc>
          <w:tcPr>
            <w:tcW w:w="2061" w:type="pct"/>
          </w:tcPr>
          <w:p w14:paraId="3917AB2A" w14:textId="77777777" w:rsidR="00936275" w:rsidRPr="00C17757" w:rsidRDefault="00936275" w:rsidP="00936275">
            <w:pPr>
              <w:contextualSpacing/>
              <w:jc w:val="both"/>
              <w:rPr>
                <w:rFonts w:eastAsia="Calibri"/>
                <w:sz w:val="20"/>
                <w:szCs w:val="20"/>
              </w:rPr>
            </w:pPr>
            <w:r w:rsidRPr="00C17757">
              <w:rPr>
                <w:rFonts w:eastAsia="Calibri"/>
                <w:sz w:val="20"/>
                <w:szCs w:val="20"/>
              </w:rPr>
              <w:t>Мастер производственного обучения</w:t>
            </w:r>
          </w:p>
        </w:tc>
        <w:tc>
          <w:tcPr>
            <w:tcW w:w="1597" w:type="pct"/>
          </w:tcPr>
          <w:p w14:paraId="5C0E297F" w14:textId="77777777" w:rsidR="00936275" w:rsidRPr="00C17757" w:rsidRDefault="00936275" w:rsidP="00936275">
            <w:pPr>
              <w:contextualSpacing/>
              <w:jc w:val="center"/>
              <w:rPr>
                <w:rFonts w:eastAsia="Calibri"/>
                <w:sz w:val="20"/>
                <w:szCs w:val="20"/>
              </w:rPr>
            </w:pPr>
            <w:r w:rsidRPr="00C17757">
              <w:rPr>
                <w:rFonts w:eastAsia="Calibri"/>
                <w:sz w:val="20"/>
                <w:szCs w:val="20"/>
              </w:rPr>
              <w:t>2-4</w:t>
            </w:r>
          </w:p>
        </w:tc>
      </w:tr>
      <w:tr w:rsidR="00936275" w:rsidRPr="00C17757" w14:paraId="4CC2945D" w14:textId="77777777" w:rsidTr="00936275">
        <w:tc>
          <w:tcPr>
            <w:tcW w:w="1342" w:type="pct"/>
            <w:vAlign w:val="center"/>
          </w:tcPr>
          <w:p w14:paraId="0550A252" w14:textId="77777777" w:rsidR="00936275" w:rsidRPr="00C17757" w:rsidRDefault="00936275" w:rsidP="00936275">
            <w:pPr>
              <w:contextualSpacing/>
              <w:jc w:val="center"/>
              <w:rPr>
                <w:rFonts w:eastAsia="Calibri"/>
                <w:sz w:val="20"/>
                <w:szCs w:val="20"/>
              </w:rPr>
            </w:pPr>
            <w:r w:rsidRPr="00C17757">
              <w:rPr>
                <w:rFonts w:eastAsia="Calibri"/>
                <w:sz w:val="20"/>
                <w:szCs w:val="20"/>
              </w:rPr>
              <w:t>3.3.3.</w:t>
            </w:r>
          </w:p>
        </w:tc>
        <w:tc>
          <w:tcPr>
            <w:tcW w:w="2061" w:type="pct"/>
          </w:tcPr>
          <w:p w14:paraId="016FE01C" w14:textId="77777777" w:rsidR="00936275" w:rsidRPr="00C17757" w:rsidRDefault="00936275" w:rsidP="00936275">
            <w:pPr>
              <w:contextualSpacing/>
              <w:jc w:val="both"/>
              <w:rPr>
                <w:rFonts w:eastAsia="Calibri"/>
                <w:sz w:val="20"/>
                <w:szCs w:val="20"/>
              </w:rPr>
            </w:pPr>
            <w:r w:rsidRPr="00C17757">
              <w:rPr>
                <w:rFonts w:eastAsia="Calibri"/>
                <w:sz w:val="20"/>
                <w:szCs w:val="20"/>
              </w:rPr>
              <w:t>Методист</w:t>
            </w:r>
          </w:p>
        </w:tc>
        <w:tc>
          <w:tcPr>
            <w:tcW w:w="1597" w:type="pct"/>
          </w:tcPr>
          <w:p w14:paraId="3BF54E1D" w14:textId="77777777" w:rsidR="00936275" w:rsidRPr="00C17757" w:rsidRDefault="00936275" w:rsidP="00936275">
            <w:pPr>
              <w:contextualSpacing/>
              <w:jc w:val="center"/>
              <w:rPr>
                <w:rFonts w:eastAsia="Calibri"/>
                <w:sz w:val="20"/>
                <w:szCs w:val="20"/>
              </w:rPr>
            </w:pPr>
            <w:r w:rsidRPr="00C17757">
              <w:rPr>
                <w:rFonts w:eastAsia="Calibri"/>
                <w:sz w:val="20"/>
                <w:szCs w:val="20"/>
                <w:lang w:val="en-US"/>
              </w:rPr>
              <w:t>3-</w:t>
            </w:r>
            <w:r w:rsidRPr="00C17757">
              <w:rPr>
                <w:rFonts w:eastAsia="Calibri"/>
                <w:sz w:val="20"/>
                <w:szCs w:val="20"/>
              </w:rPr>
              <w:t>4</w:t>
            </w:r>
          </w:p>
        </w:tc>
      </w:tr>
      <w:tr w:rsidR="00936275" w:rsidRPr="00C17757" w14:paraId="6926CF22" w14:textId="77777777" w:rsidTr="00936275">
        <w:tc>
          <w:tcPr>
            <w:tcW w:w="1342" w:type="pct"/>
            <w:vAlign w:val="center"/>
          </w:tcPr>
          <w:p w14:paraId="5FC29351" w14:textId="77777777" w:rsidR="00936275" w:rsidRPr="00C17757" w:rsidRDefault="00936275" w:rsidP="00936275">
            <w:pPr>
              <w:contextualSpacing/>
              <w:jc w:val="center"/>
              <w:rPr>
                <w:rFonts w:eastAsia="Calibri"/>
                <w:sz w:val="20"/>
                <w:szCs w:val="20"/>
              </w:rPr>
            </w:pPr>
            <w:r w:rsidRPr="00C17757">
              <w:rPr>
                <w:rFonts w:eastAsia="Calibri"/>
                <w:sz w:val="20"/>
                <w:szCs w:val="20"/>
              </w:rPr>
              <w:t>3.3.4.</w:t>
            </w:r>
          </w:p>
        </w:tc>
        <w:tc>
          <w:tcPr>
            <w:tcW w:w="2061" w:type="pct"/>
          </w:tcPr>
          <w:p w14:paraId="469A7AF8" w14:textId="77777777" w:rsidR="00936275" w:rsidRPr="00C17757" w:rsidRDefault="00936275" w:rsidP="00936275">
            <w:pPr>
              <w:contextualSpacing/>
              <w:jc w:val="both"/>
              <w:rPr>
                <w:rFonts w:eastAsia="Calibri"/>
                <w:sz w:val="20"/>
                <w:szCs w:val="20"/>
              </w:rPr>
            </w:pPr>
            <w:r w:rsidRPr="00C17757">
              <w:rPr>
                <w:rFonts w:eastAsia="Calibri"/>
                <w:sz w:val="20"/>
                <w:szCs w:val="20"/>
              </w:rPr>
              <w:t>Педагог-психолог</w:t>
            </w:r>
          </w:p>
        </w:tc>
        <w:tc>
          <w:tcPr>
            <w:tcW w:w="1597" w:type="pct"/>
          </w:tcPr>
          <w:p w14:paraId="2F6C4F31" w14:textId="77777777" w:rsidR="00936275" w:rsidRPr="00C17757" w:rsidRDefault="00936275" w:rsidP="00936275">
            <w:pPr>
              <w:contextualSpacing/>
              <w:jc w:val="center"/>
              <w:rPr>
                <w:rFonts w:eastAsia="Calibri"/>
                <w:sz w:val="20"/>
                <w:szCs w:val="20"/>
              </w:rPr>
            </w:pPr>
            <w:r w:rsidRPr="00C17757">
              <w:rPr>
                <w:rFonts w:eastAsia="Calibri"/>
                <w:sz w:val="20"/>
                <w:szCs w:val="20"/>
              </w:rPr>
              <w:t>2-4</w:t>
            </w:r>
          </w:p>
        </w:tc>
      </w:tr>
      <w:tr w:rsidR="00936275" w:rsidRPr="00C17757" w14:paraId="774181AF" w14:textId="77777777" w:rsidTr="00936275">
        <w:tc>
          <w:tcPr>
            <w:tcW w:w="1342" w:type="pct"/>
            <w:vAlign w:val="center"/>
          </w:tcPr>
          <w:p w14:paraId="10E53E5F" w14:textId="77777777" w:rsidR="00936275" w:rsidRPr="00C17757" w:rsidRDefault="00936275" w:rsidP="00936275">
            <w:pPr>
              <w:contextualSpacing/>
              <w:jc w:val="center"/>
              <w:rPr>
                <w:rFonts w:eastAsia="Calibri"/>
                <w:sz w:val="20"/>
                <w:szCs w:val="20"/>
              </w:rPr>
            </w:pPr>
            <w:r w:rsidRPr="00C17757">
              <w:rPr>
                <w:rFonts w:eastAsia="Calibri"/>
                <w:sz w:val="20"/>
                <w:szCs w:val="20"/>
              </w:rPr>
              <w:t>3.3.5.</w:t>
            </w:r>
          </w:p>
        </w:tc>
        <w:tc>
          <w:tcPr>
            <w:tcW w:w="2061" w:type="pct"/>
          </w:tcPr>
          <w:p w14:paraId="45966F05" w14:textId="77777777" w:rsidR="00936275" w:rsidRPr="00C17757" w:rsidRDefault="00936275" w:rsidP="00936275">
            <w:pPr>
              <w:contextualSpacing/>
              <w:jc w:val="both"/>
              <w:rPr>
                <w:rFonts w:eastAsia="Calibri"/>
                <w:sz w:val="20"/>
                <w:szCs w:val="20"/>
              </w:rPr>
            </w:pPr>
            <w:r w:rsidRPr="00C17757">
              <w:rPr>
                <w:rFonts w:eastAsia="Calibri"/>
                <w:sz w:val="20"/>
                <w:szCs w:val="20"/>
              </w:rPr>
              <w:t>Старший инструктор-методист</w:t>
            </w:r>
          </w:p>
        </w:tc>
        <w:tc>
          <w:tcPr>
            <w:tcW w:w="1597" w:type="pct"/>
          </w:tcPr>
          <w:p w14:paraId="372DE89C" w14:textId="77777777" w:rsidR="00936275" w:rsidRPr="00C17757" w:rsidRDefault="00936275" w:rsidP="00936275">
            <w:pPr>
              <w:contextualSpacing/>
              <w:jc w:val="center"/>
              <w:rPr>
                <w:rFonts w:eastAsia="Calibri"/>
                <w:sz w:val="20"/>
                <w:szCs w:val="20"/>
              </w:rPr>
            </w:pPr>
            <w:r w:rsidRPr="00C17757">
              <w:rPr>
                <w:rFonts w:eastAsia="Calibri"/>
                <w:sz w:val="20"/>
                <w:szCs w:val="20"/>
                <w:lang w:val="en-US"/>
              </w:rPr>
              <w:t>3-</w:t>
            </w:r>
            <w:r w:rsidRPr="00C17757">
              <w:rPr>
                <w:rFonts w:eastAsia="Calibri"/>
                <w:sz w:val="20"/>
                <w:szCs w:val="20"/>
              </w:rPr>
              <w:t>4</w:t>
            </w:r>
          </w:p>
        </w:tc>
      </w:tr>
      <w:tr w:rsidR="00936275" w:rsidRPr="00C17757" w14:paraId="578FB97A" w14:textId="77777777" w:rsidTr="00936275">
        <w:tc>
          <w:tcPr>
            <w:tcW w:w="1342" w:type="pct"/>
            <w:vAlign w:val="center"/>
          </w:tcPr>
          <w:p w14:paraId="27190EB0" w14:textId="77777777" w:rsidR="00936275" w:rsidRPr="00C17757" w:rsidRDefault="00936275" w:rsidP="00936275">
            <w:pPr>
              <w:contextualSpacing/>
              <w:jc w:val="center"/>
              <w:rPr>
                <w:rFonts w:eastAsia="Calibri"/>
                <w:sz w:val="20"/>
                <w:szCs w:val="20"/>
              </w:rPr>
            </w:pPr>
            <w:r w:rsidRPr="00C17757">
              <w:rPr>
                <w:rFonts w:eastAsia="Calibri"/>
                <w:sz w:val="20"/>
                <w:szCs w:val="20"/>
              </w:rPr>
              <w:t>3.3.6.</w:t>
            </w:r>
          </w:p>
        </w:tc>
        <w:tc>
          <w:tcPr>
            <w:tcW w:w="2061" w:type="pct"/>
          </w:tcPr>
          <w:p w14:paraId="07553003" w14:textId="77777777" w:rsidR="00936275" w:rsidRPr="00C17757" w:rsidRDefault="00936275" w:rsidP="00936275">
            <w:pPr>
              <w:contextualSpacing/>
              <w:jc w:val="both"/>
              <w:rPr>
                <w:rFonts w:eastAsia="Calibri"/>
                <w:sz w:val="20"/>
                <w:szCs w:val="20"/>
              </w:rPr>
            </w:pPr>
            <w:r w:rsidRPr="00C17757">
              <w:rPr>
                <w:rFonts w:eastAsia="Calibri"/>
                <w:sz w:val="20"/>
                <w:szCs w:val="20"/>
              </w:rPr>
              <w:t>Старший педагог дополнительного образования</w:t>
            </w:r>
          </w:p>
        </w:tc>
        <w:tc>
          <w:tcPr>
            <w:tcW w:w="1597" w:type="pct"/>
          </w:tcPr>
          <w:p w14:paraId="6A1F8DCC" w14:textId="77777777" w:rsidR="00936275" w:rsidRPr="00C17757" w:rsidRDefault="00936275" w:rsidP="00936275">
            <w:pPr>
              <w:contextualSpacing/>
              <w:jc w:val="center"/>
              <w:rPr>
                <w:rFonts w:eastAsia="Calibri"/>
                <w:sz w:val="20"/>
                <w:szCs w:val="20"/>
              </w:rPr>
            </w:pPr>
            <w:r w:rsidRPr="00C17757">
              <w:rPr>
                <w:rFonts w:eastAsia="Calibri"/>
                <w:sz w:val="20"/>
                <w:szCs w:val="20"/>
                <w:lang w:val="en-US"/>
              </w:rPr>
              <w:t>3-</w:t>
            </w:r>
            <w:r w:rsidRPr="00C17757">
              <w:rPr>
                <w:rFonts w:eastAsia="Calibri"/>
                <w:sz w:val="20"/>
                <w:szCs w:val="20"/>
              </w:rPr>
              <w:t>4</w:t>
            </w:r>
          </w:p>
        </w:tc>
      </w:tr>
      <w:tr w:rsidR="00936275" w:rsidRPr="00C17757" w14:paraId="5FFE4156" w14:textId="77777777" w:rsidTr="00936275">
        <w:tc>
          <w:tcPr>
            <w:tcW w:w="1342" w:type="pct"/>
            <w:vAlign w:val="center"/>
          </w:tcPr>
          <w:p w14:paraId="3FCB6C84" w14:textId="77777777" w:rsidR="00936275" w:rsidRPr="00C17757" w:rsidRDefault="00936275" w:rsidP="00936275">
            <w:pPr>
              <w:contextualSpacing/>
              <w:jc w:val="center"/>
              <w:rPr>
                <w:rFonts w:eastAsia="Calibri"/>
                <w:sz w:val="20"/>
                <w:szCs w:val="20"/>
              </w:rPr>
            </w:pPr>
            <w:r w:rsidRPr="00C17757">
              <w:rPr>
                <w:rFonts w:eastAsia="Calibri"/>
                <w:sz w:val="20"/>
                <w:szCs w:val="20"/>
              </w:rPr>
              <w:t>3.3.7.</w:t>
            </w:r>
          </w:p>
        </w:tc>
        <w:tc>
          <w:tcPr>
            <w:tcW w:w="2061" w:type="pct"/>
          </w:tcPr>
          <w:p w14:paraId="7A0ECCB5" w14:textId="77777777" w:rsidR="00936275" w:rsidRPr="00C17757" w:rsidRDefault="00936275" w:rsidP="00936275">
            <w:pPr>
              <w:contextualSpacing/>
              <w:jc w:val="both"/>
              <w:rPr>
                <w:rFonts w:eastAsia="Calibri"/>
                <w:sz w:val="20"/>
                <w:szCs w:val="20"/>
              </w:rPr>
            </w:pPr>
            <w:r w:rsidRPr="00C17757">
              <w:rPr>
                <w:rFonts w:eastAsia="Calibri"/>
                <w:sz w:val="20"/>
                <w:szCs w:val="20"/>
              </w:rPr>
              <w:t>Старший тренер-преподаватель</w:t>
            </w:r>
          </w:p>
        </w:tc>
        <w:tc>
          <w:tcPr>
            <w:tcW w:w="1597" w:type="pct"/>
          </w:tcPr>
          <w:p w14:paraId="24D023E8" w14:textId="77777777" w:rsidR="00936275" w:rsidRPr="00C17757" w:rsidRDefault="00936275" w:rsidP="00936275">
            <w:pPr>
              <w:contextualSpacing/>
              <w:jc w:val="center"/>
              <w:rPr>
                <w:rFonts w:eastAsia="Calibri"/>
                <w:sz w:val="20"/>
                <w:szCs w:val="20"/>
              </w:rPr>
            </w:pPr>
            <w:r w:rsidRPr="00C17757">
              <w:rPr>
                <w:rFonts w:eastAsia="Calibri"/>
                <w:sz w:val="20"/>
                <w:szCs w:val="20"/>
                <w:lang w:val="en-US"/>
              </w:rPr>
              <w:t>3-</w:t>
            </w:r>
            <w:r w:rsidRPr="00C17757">
              <w:rPr>
                <w:rFonts w:eastAsia="Calibri"/>
                <w:sz w:val="20"/>
                <w:szCs w:val="20"/>
              </w:rPr>
              <w:t>4</w:t>
            </w:r>
          </w:p>
        </w:tc>
      </w:tr>
      <w:tr w:rsidR="00936275" w:rsidRPr="00C17757" w14:paraId="5DE11214" w14:textId="77777777" w:rsidTr="00936275">
        <w:tc>
          <w:tcPr>
            <w:tcW w:w="5000" w:type="pct"/>
            <w:gridSpan w:val="3"/>
          </w:tcPr>
          <w:p w14:paraId="381D7A14" w14:textId="77777777" w:rsidR="00936275" w:rsidRPr="00C17757" w:rsidRDefault="00936275" w:rsidP="00936275">
            <w:pPr>
              <w:contextualSpacing/>
              <w:jc w:val="center"/>
              <w:rPr>
                <w:rFonts w:eastAsia="Calibri"/>
                <w:sz w:val="20"/>
                <w:szCs w:val="20"/>
              </w:rPr>
            </w:pPr>
            <w:r w:rsidRPr="00C17757">
              <w:rPr>
                <w:rFonts w:eastAsia="Calibri"/>
                <w:sz w:val="20"/>
                <w:szCs w:val="20"/>
              </w:rPr>
              <w:t>Четвертый квалификационный уровень</w:t>
            </w:r>
          </w:p>
        </w:tc>
      </w:tr>
      <w:tr w:rsidR="00936275" w:rsidRPr="00C17757" w14:paraId="30875F7F" w14:textId="77777777" w:rsidTr="00936275">
        <w:tc>
          <w:tcPr>
            <w:tcW w:w="1342" w:type="pct"/>
            <w:vAlign w:val="center"/>
          </w:tcPr>
          <w:p w14:paraId="1E7F67AD" w14:textId="77777777" w:rsidR="00936275" w:rsidRPr="00C17757" w:rsidRDefault="00936275" w:rsidP="00936275">
            <w:pPr>
              <w:contextualSpacing/>
              <w:jc w:val="center"/>
              <w:rPr>
                <w:rFonts w:eastAsia="Calibri"/>
                <w:sz w:val="20"/>
                <w:szCs w:val="20"/>
              </w:rPr>
            </w:pPr>
            <w:r w:rsidRPr="00C17757">
              <w:rPr>
                <w:rFonts w:eastAsia="Calibri"/>
                <w:sz w:val="20"/>
                <w:szCs w:val="20"/>
              </w:rPr>
              <w:t>3.4.1.</w:t>
            </w:r>
          </w:p>
        </w:tc>
        <w:tc>
          <w:tcPr>
            <w:tcW w:w="2061" w:type="pct"/>
          </w:tcPr>
          <w:p w14:paraId="18B92C98" w14:textId="77777777" w:rsidR="00936275" w:rsidRPr="00C17757" w:rsidRDefault="00936275" w:rsidP="00936275">
            <w:pPr>
              <w:contextualSpacing/>
              <w:jc w:val="both"/>
              <w:rPr>
                <w:rFonts w:eastAsia="Calibri"/>
                <w:sz w:val="20"/>
                <w:szCs w:val="20"/>
              </w:rPr>
            </w:pPr>
            <w:r w:rsidRPr="00C17757">
              <w:rPr>
                <w:rFonts w:eastAsia="Calibri"/>
                <w:sz w:val="20"/>
                <w:szCs w:val="20"/>
              </w:rPr>
              <w:t>Преподаватель (кроме должностей преподавателей, отнесенных к профессорско-преподавательскому составу)</w:t>
            </w:r>
          </w:p>
        </w:tc>
        <w:tc>
          <w:tcPr>
            <w:tcW w:w="1597" w:type="pct"/>
          </w:tcPr>
          <w:p w14:paraId="12F08768" w14:textId="77777777" w:rsidR="00936275" w:rsidRPr="00C17757" w:rsidRDefault="00936275" w:rsidP="00936275">
            <w:pPr>
              <w:contextualSpacing/>
              <w:jc w:val="center"/>
              <w:rPr>
                <w:rFonts w:eastAsia="Calibri"/>
                <w:sz w:val="20"/>
                <w:szCs w:val="20"/>
              </w:rPr>
            </w:pPr>
            <w:r w:rsidRPr="00C17757">
              <w:rPr>
                <w:rFonts w:eastAsia="Calibri"/>
                <w:sz w:val="20"/>
                <w:szCs w:val="20"/>
              </w:rPr>
              <w:t>2-4</w:t>
            </w:r>
          </w:p>
        </w:tc>
      </w:tr>
      <w:tr w:rsidR="00936275" w:rsidRPr="00C17757" w14:paraId="6D34D7ED" w14:textId="77777777" w:rsidTr="00936275">
        <w:tc>
          <w:tcPr>
            <w:tcW w:w="1342" w:type="pct"/>
            <w:vAlign w:val="center"/>
          </w:tcPr>
          <w:p w14:paraId="54676640" w14:textId="77777777" w:rsidR="00936275" w:rsidRPr="00C17757" w:rsidRDefault="00936275" w:rsidP="00936275">
            <w:pPr>
              <w:contextualSpacing/>
              <w:jc w:val="center"/>
              <w:rPr>
                <w:rFonts w:eastAsia="Calibri"/>
                <w:sz w:val="20"/>
                <w:szCs w:val="20"/>
              </w:rPr>
            </w:pPr>
            <w:r w:rsidRPr="00C17757">
              <w:rPr>
                <w:rFonts w:eastAsia="Calibri"/>
                <w:sz w:val="20"/>
                <w:szCs w:val="20"/>
              </w:rPr>
              <w:t>3.4.2.</w:t>
            </w:r>
          </w:p>
        </w:tc>
        <w:tc>
          <w:tcPr>
            <w:tcW w:w="2061" w:type="pct"/>
          </w:tcPr>
          <w:p w14:paraId="1DCA7A4C" w14:textId="77777777" w:rsidR="00936275" w:rsidRPr="00C17757" w:rsidRDefault="00936275" w:rsidP="00936275">
            <w:pPr>
              <w:contextualSpacing/>
              <w:jc w:val="both"/>
              <w:rPr>
                <w:rFonts w:eastAsia="Calibri"/>
                <w:sz w:val="20"/>
                <w:szCs w:val="20"/>
              </w:rPr>
            </w:pPr>
            <w:r w:rsidRPr="00C17757">
              <w:rPr>
                <w:rFonts w:eastAsia="Calibri"/>
                <w:sz w:val="20"/>
                <w:szCs w:val="20"/>
              </w:rPr>
              <w:t>Преподаватель-организатор основ безопасности жизнедеятельности</w:t>
            </w:r>
          </w:p>
        </w:tc>
        <w:tc>
          <w:tcPr>
            <w:tcW w:w="1597" w:type="pct"/>
          </w:tcPr>
          <w:p w14:paraId="7BC26F4D" w14:textId="77777777" w:rsidR="00936275" w:rsidRPr="00C17757" w:rsidRDefault="00936275" w:rsidP="00936275">
            <w:pPr>
              <w:contextualSpacing/>
              <w:jc w:val="center"/>
              <w:rPr>
                <w:rFonts w:eastAsia="Calibri"/>
                <w:sz w:val="20"/>
                <w:szCs w:val="20"/>
              </w:rPr>
            </w:pPr>
            <w:r w:rsidRPr="00C17757">
              <w:rPr>
                <w:rFonts w:eastAsia="Calibri"/>
                <w:sz w:val="20"/>
                <w:szCs w:val="20"/>
              </w:rPr>
              <w:t>2-4</w:t>
            </w:r>
          </w:p>
        </w:tc>
      </w:tr>
      <w:tr w:rsidR="00936275" w:rsidRPr="00C17757" w14:paraId="2331D1B4" w14:textId="77777777" w:rsidTr="00936275">
        <w:tc>
          <w:tcPr>
            <w:tcW w:w="1342" w:type="pct"/>
            <w:vAlign w:val="center"/>
          </w:tcPr>
          <w:p w14:paraId="1F4CA226" w14:textId="77777777" w:rsidR="00936275" w:rsidRPr="00C17757" w:rsidRDefault="00936275" w:rsidP="00936275">
            <w:pPr>
              <w:contextualSpacing/>
              <w:jc w:val="center"/>
              <w:rPr>
                <w:rFonts w:eastAsia="Calibri"/>
                <w:sz w:val="20"/>
                <w:szCs w:val="20"/>
              </w:rPr>
            </w:pPr>
            <w:r w:rsidRPr="00C17757">
              <w:rPr>
                <w:rFonts w:eastAsia="Calibri"/>
                <w:sz w:val="20"/>
                <w:szCs w:val="20"/>
              </w:rPr>
              <w:t>3.4.3.</w:t>
            </w:r>
          </w:p>
        </w:tc>
        <w:tc>
          <w:tcPr>
            <w:tcW w:w="2061" w:type="pct"/>
          </w:tcPr>
          <w:p w14:paraId="59F559CE" w14:textId="77777777" w:rsidR="00936275" w:rsidRPr="00C17757" w:rsidRDefault="00936275" w:rsidP="00936275">
            <w:pPr>
              <w:contextualSpacing/>
              <w:jc w:val="both"/>
              <w:rPr>
                <w:rFonts w:eastAsia="Calibri"/>
                <w:sz w:val="20"/>
                <w:szCs w:val="20"/>
              </w:rPr>
            </w:pPr>
            <w:r w:rsidRPr="00C17757">
              <w:rPr>
                <w:rFonts w:eastAsia="Calibri"/>
                <w:sz w:val="20"/>
                <w:szCs w:val="20"/>
              </w:rPr>
              <w:t>Руководитель физического воспитания</w:t>
            </w:r>
          </w:p>
        </w:tc>
        <w:tc>
          <w:tcPr>
            <w:tcW w:w="1597" w:type="pct"/>
          </w:tcPr>
          <w:p w14:paraId="3483110C" w14:textId="77777777" w:rsidR="00936275" w:rsidRPr="00C17757" w:rsidRDefault="00936275" w:rsidP="00936275">
            <w:pPr>
              <w:contextualSpacing/>
              <w:jc w:val="center"/>
              <w:rPr>
                <w:rFonts w:eastAsia="Calibri"/>
                <w:sz w:val="20"/>
                <w:szCs w:val="20"/>
              </w:rPr>
            </w:pPr>
            <w:r w:rsidRPr="00C17757">
              <w:rPr>
                <w:rFonts w:eastAsia="Calibri"/>
                <w:sz w:val="20"/>
                <w:szCs w:val="20"/>
              </w:rPr>
              <w:t>2-4</w:t>
            </w:r>
          </w:p>
        </w:tc>
      </w:tr>
      <w:tr w:rsidR="00936275" w:rsidRPr="00C17757" w14:paraId="2B4A6CF5" w14:textId="77777777" w:rsidTr="00936275">
        <w:tc>
          <w:tcPr>
            <w:tcW w:w="1342" w:type="pct"/>
            <w:vAlign w:val="center"/>
          </w:tcPr>
          <w:p w14:paraId="49469FC9" w14:textId="77777777" w:rsidR="00936275" w:rsidRPr="00C17757" w:rsidRDefault="00936275" w:rsidP="00936275">
            <w:pPr>
              <w:contextualSpacing/>
              <w:jc w:val="center"/>
              <w:rPr>
                <w:rFonts w:eastAsia="Calibri"/>
                <w:sz w:val="20"/>
                <w:szCs w:val="20"/>
              </w:rPr>
            </w:pPr>
            <w:r w:rsidRPr="00C17757">
              <w:rPr>
                <w:rFonts w:eastAsia="Calibri"/>
                <w:sz w:val="20"/>
                <w:szCs w:val="20"/>
              </w:rPr>
              <w:t>3.4.4.</w:t>
            </w:r>
          </w:p>
        </w:tc>
        <w:tc>
          <w:tcPr>
            <w:tcW w:w="2061" w:type="pct"/>
          </w:tcPr>
          <w:p w14:paraId="356CC11B" w14:textId="77777777" w:rsidR="00936275" w:rsidRPr="00C17757" w:rsidRDefault="00936275" w:rsidP="00936275">
            <w:pPr>
              <w:contextualSpacing/>
              <w:jc w:val="both"/>
              <w:rPr>
                <w:rFonts w:eastAsia="Calibri"/>
                <w:sz w:val="20"/>
                <w:szCs w:val="20"/>
              </w:rPr>
            </w:pPr>
            <w:r w:rsidRPr="00C17757">
              <w:rPr>
                <w:rFonts w:eastAsia="Calibri"/>
                <w:sz w:val="20"/>
                <w:szCs w:val="20"/>
              </w:rPr>
              <w:t>Старший воспитатель</w:t>
            </w:r>
          </w:p>
        </w:tc>
        <w:tc>
          <w:tcPr>
            <w:tcW w:w="1597" w:type="pct"/>
          </w:tcPr>
          <w:p w14:paraId="2838EF8B" w14:textId="77777777" w:rsidR="00936275" w:rsidRPr="00C17757" w:rsidRDefault="00936275" w:rsidP="00936275">
            <w:pPr>
              <w:contextualSpacing/>
              <w:jc w:val="center"/>
              <w:rPr>
                <w:rFonts w:eastAsia="Calibri"/>
                <w:sz w:val="20"/>
                <w:szCs w:val="20"/>
              </w:rPr>
            </w:pPr>
            <w:r w:rsidRPr="00C17757">
              <w:rPr>
                <w:rFonts w:eastAsia="Calibri"/>
                <w:sz w:val="20"/>
                <w:szCs w:val="20"/>
                <w:lang w:val="en-US"/>
              </w:rPr>
              <w:t>3-</w:t>
            </w:r>
            <w:r w:rsidRPr="00C17757">
              <w:rPr>
                <w:rFonts w:eastAsia="Calibri"/>
                <w:sz w:val="20"/>
                <w:szCs w:val="20"/>
              </w:rPr>
              <w:t>4</w:t>
            </w:r>
          </w:p>
        </w:tc>
      </w:tr>
      <w:tr w:rsidR="00936275" w:rsidRPr="00C17757" w14:paraId="4D0CAB8B" w14:textId="77777777" w:rsidTr="00936275">
        <w:tc>
          <w:tcPr>
            <w:tcW w:w="1342" w:type="pct"/>
            <w:vAlign w:val="center"/>
          </w:tcPr>
          <w:p w14:paraId="6142B517" w14:textId="77777777" w:rsidR="00936275" w:rsidRPr="00C17757" w:rsidRDefault="00936275" w:rsidP="00936275">
            <w:pPr>
              <w:contextualSpacing/>
              <w:jc w:val="center"/>
              <w:rPr>
                <w:rFonts w:eastAsia="Calibri"/>
                <w:sz w:val="20"/>
                <w:szCs w:val="20"/>
              </w:rPr>
            </w:pPr>
            <w:r w:rsidRPr="00C17757">
              <w:rPr>
                <w:rFonts w:eastAsia="Calibri"/>
                <w:sz w:val="20"/>
                <w:szCs w:val="20"/>
              </w:rPr>
              <w:t>3.4.5.</w:t>
            </w:r>
          </w:p>
        </w:tc>
        <w:tc>
          <w:tcPr>
            <w:tcW w:w="2061" w:type="pct"/>
          </w:tcPr>
          <w:p w14:paraId="572A1523" w14:textId="77777777" w:rsidR="00936275" w:rsidRPr="00C17757" w:rsidRDefault="00936275" w:rsidP="00936275">
            <w:pPr>
              <w:contextualSpacing/>
              <w:jc w:val="both"/>
              <w:rPr>
                <w:rFonts w:eastAsia="Calibri"/>
                <w:sz w:val="20"/>
                <w:szCs w:val="20"/>
              </w:rPr>
            </w:pPr>
            <w:r w:rsidRPr="00C17757">
              <w:rPr>
                <w:rFonts w:eastAsia="Calibri"/>
                <w:sz w:val="20"/>
                <w:szCs w:val="20"/>
              </w:rPr>
              <w:t>Старший методист</w:t>
            </w:r>
          </w:p>
        </w:tc>
        <w:tc>
          <w:tcPr>
            <w:tcW w:w="1597" w:type="pct"/>
          </w:tcPr>
          <w:p w14:paraId="0479BB22" w14:textId="77777777" w:rsidR="00936275" w:rsidRPr="00C17757" w:rsidRDefault="00936275" w:rsidP="00936275">
            <w:pPr>
              <w:contextualSpacing/>
              <w:jc w:val="center"/>
              <w:rPr>
                <w:rFonts w:eastAsia="Calibri"/>
                <w:sz w:val="20"/>
                <w:szCs w:val="20"/>
              </w:rPr>
            </w:pPr>
            <w:r w:rsidRPr="00C17757">
              <w:rPr>
                <w:rFonts w:eastAsia="Calibri"/>
                <w:sz w:val="20"/>
                <w:szCs w:val="20"/>
                <w:lang w:val="en-US"/>
              </w:rPr>
              <w:t>3-</w:t>
            </w:r>
            <w:r w:rsidRPr="00C17757">
              <w:rPr>
                <w:rFonts w:eastAsia="Calibri"/>
                <w:sz w:val="20"/>
                <w:szCs w:val="20"/>
              </w:rPr>
              <w:t>4</w:t>
            </w:r>
          </w:p>
        </w:tc>
      </w:tr>
      <w:tr w:rsidR="00936275" w:rsidRPr="00C17757" w14:paraId="033B6260" w14:textId="77777777" w:rsidTr="00936275">
        <w:tc>
          <w:tcPr>
            <w:tcW w:w="1342" w:type="pct"/>
            <w:vAlign w:val="center"/>
          </w:tcPr>
          <w:p w14:paraId="7A1DC311" w14:textId="77777777" w:rsidR="00936275" w:rsidRPr="00C17757" w:rsidRDefault="00936275" w:rsidP="00936275">
            <w:pPr>
              <w:contextualSpacing/>
              <w:jc w:val="center"/>
              <w:rPr>
                <w:rFonts w:eastAsia="Calibri"/>
                <w:sz w:val="20"/>
                <w:szCs w:val="20"/>
              </w:rPr>
            </w:pPr>
            <w:r w:rsidRPr="00C17757">
              <w:rPr>
                <w:rFonts w:eastAsia="Calibri"/>
                <w:sz w:val="20"/>
                <w:szCs w:val="20"/>
              </w:rPr>
              <w:t>3.4.6.</w:t>
            </w:r>
          </w:p>
        </w:tc>
        <w:tc>
          <w:tcPr>
            <w:tcW w:w="2061" w:type="pct"/>
          </w:tcPr>
          <w:p w14:paraId="62D15FA1" w14:textId="77777777" w:rsidR="00936275" w:rsidRPr="00C17757" w:rsidRDefault="00936275" w:rsidP="00936275">
            <w:pPr>
              <w:contextualSpacing/>
              <w:jc w:val="both"/>
              <w:rPr>
                <w:rFonts w:eastAsia="Calibri"/>
                <w:sz w:val="20"/>
                <w:szCs w:val="20"/>
              </w:rPr>
            </w:pPr>
            <w:proofErr w:type="spellStart"/>
            <w:r w:rsidRPr="00C17757">
              <w:rPr>
                <w:rFonts w:eastAsia="Calibri"/>
                <w:sz w:val="20"/>
                <w:szCs w:val="20"/>
              </w:rPr>
              <w:t>Тьютор</w:t>
            </w:r>
            <w:proofErr w:type="spellEnd"/>
            <w:r w:rsidRPr="00C17757">
              <w:rPr>
                <w:rFonts w:eastAsia="Calibri"/>
                <w:sz w:val="20"/>
                <w:szCs w:val="20"/>
              </w:rPr>
              <w:t xml:space="preserve"> (за исключением </w:t>
            </w:r>
            <w:proofErr w:type="spellStart"/>
            <w:r w:rsidRPr="00C17757">
              <w:rPr>
                <w:rFonts w:eastAsia="Calibri"/>
                <w:sz w:val="20"/>
                <w:szCs w:val="20"/>
              </w:rPr>
              <w:t>тьюторов</w:t>
            </w:r>
            <w:proofErr w:type="spellEnd"/>
            <w:r w:rsidRPr="00C17757">
              <w:rPr>
                <w:rFonts w:eastAsia="Calibri"/>
                <w:sz w:val="20"/>
                <w:szCs w:val="20"/>
              </w:rPr>
              <w:t xml:space="preserve">, </w:t>
            </w:r>
            <w:proofErr w:type="gramStart"/>
            <w:r w:rsidRPr="00C17757">
              <w:rPr>
                <w:rFonts w:eastAsia="Calibri"/>
                <w:sz w:val="20"/>
                <w:szCs w:val="20"/>
              </w:rPr>
              <w:t>занятых</w:t>
            </w:r>
            <w:proofErr w:type="gramEnd"/>
            <w:r w:rsidRPr="00C17757">
              <w:rPr>
                <w:rFonts w:eastAsia="Calibri"/>
                <w:sz w:val="20"/>
                <w:szCs w:val="20"/>
              </w:rPr>
              <w:t xml:space="preserve"> в сфере высшего и дополнительного профессионального образования)</w:t>
            </w:r>
          </w:p>
        </w:tc>
        <w:tc>
          <w:tcPr>
            <w:tcW w:w="1597" w:type="pct"/>
          </w:tcPr>
          <w:p w14:paraId="154E9874" w14:textId="77777777" w:rsidR="00936275" w:rsidRPr="00C17757" w:rsidRDefault="00936275" w:rsidP="00936275">
            <w:pPr>
              <w:contextualSpacing/>
              <w:jc w:val="center"/>
              <w:rPr>
                <w:rFonts w:eastAsia="Calibri"/>
                <w:sz w:val="20"/>
                <w:szCs w:val="20"/>
              </w:rPr>
            </w:pPr>
            <w:r w:rsidRPr="00C17757">
              <w:rPr>
                <w:rFonts w:eastAsia="Calibri"/>
                <w:sz w:val="20"/>
                <w:szCs w:val="20"/>
                <w:lang w:val="en-US"/>
              </w:rPr>
              <w:t>3-</w:t>
            </w:r>
            <w:r w:rsidRPr="00C17757">
              <w:rPr>
                <w:rFonts w:eastAsia="Calibri"/>
                <w:sz w:val="20"/>
                <w:szCs w:val="20"/>
              </w:rPr>
              <w:t>4</w:t>
            </w:r>
          </w:p>
        </w:tc>
      </w:tr>
      <w:tr w:rsidR="00936275" w:rsidRPr="00C17757" w14:paraId="2234C033" w14:textId="77777777" w:rsidTr="00936275">
        <w:tc>
          <w:tcPr>
            <w:tcW w:w="1342" w:type="pct"/>
            <w:vAlign w:val="center"/>
          </w:tcPr>
          <w:p w14:paraId="1839B440" w14:textId="77777777" w:rsidR="00936275" w:rsidRPr="00C17757" w:rsidRDefault="00936275" w:rsidP="00936275">
            <w:pPr>
              <w:contextualSpacing/>
              <w:jc w:val="center"/>
              <w:rPr>
                <w:rFonts w:eastAsia="Calibri"/>
                <w:sz w:val="20"/>
                <w:szCs w:val="20"/>
              </w:rPr>
            </w:pPr>
            <w:r w:rsidRPr="00C17757">
              <w:rPr>
                <w:rFonts w:eastAsia="Calibri"/>
                <w:sz w:val="20"/>
                <w:szCs w:val="20"/>
              </w:rPr>
              <w:t>3.4.7.</w:t>
            </w:r>
          </w:p>
        </w:tc>
        <w:tc>
          <w:tcPr>
            <w:tcW w:w="2061" w:type="pct"/>
          </w:tcPr>
          <w:p w14:paraId="78C4B7A4" w14:textId="77777777" w:rsidR="00936275" w:rsidRPr="00C17757" w:rsidRDefault="00936275" w:rsidP="00936275">
            <w:pPr>
              <w:contextualSpacing/>
              <w:jc w:val="both"/>
              <w:rPr>
                <w:rFonts w:eastAsia="Calibri"/>
                <w:sz w:val="20"/>
                <w:szCs w:val="20"/>
              </w:rPr>
            </w:pPr>
            <w:r w:rsidRPr="00C17757">
              <w:rPr>
                <w:rFonts w:eastAsia="Calibri"/>
                <w:sz w:val="20"/>
                <w:szCs w:val="20"/>
              </w:rPr>
              <w:t>Учитель</w:t>
            </w:r>
          </w:p>
        </w:tc>
        <w:tc>
          <w:tcPr>
            <w:tcW w:w="1597" w:type="pct"/>
          </w:tcPr>
          <w:p w14:paraId="2DC60EDB" w14:textId="77777777" w:rsidR="00936275" w:rsidRPr="00C17757" w:rsidRDefault="00936275" w:rsidP="00936275">
            <w:pPr>
              <w:contextualSpacing/>
              <w:jc w:val="center"/>
              <w:rPr>
                <w:rFonts w:eastAsia="Calibri"/>
                <w:sz w:val="20"/>
                <w:szCs w:val="20"/>
              </w:rPr>
            </w:pPr>
            <w:r w:rsidRPr="00C17757">
              <w:rPr>
                <w:rFonts w:eastAsia="Calibri"/>
                <w:sz w:val="20"/>
                <w:szCs w:val="20"/>
              </w:rPr>
              <w:t>2-4</w:t>
            </w:r>
          </w:p>
        </w:tc>
      </w:tr>
      <w:tr w:rsidR="00936275" w:rsidRPr="00C17757" w14:paraId="4CE8C711" w14:textId="77777777" w:rsidTr="00936275">
        <w:tc>
          <w:tcPr>
            <w:tcW w:w="1342" w:type="pct"/>
            <w:vAlign w:val="center"/>
          </w:tcPr>
          <w:p w14:paraId="5CBE39CB" w14:textId="77777777" w:rsidR="00936275" w:rsidRPr="00C17757" w:rsidRDefault="00936275" w:rsidP="00936275">
            <w:pPr>
              <w:contextualSpacing/>
              <w:jc w:val="center"/>
              <w:rPr>
                <w:rFonts w:eastAsia="Calibri"/>
                <w:sz w:val="20"/>
                <w:szCs w:val="20"/>
              </w:rPr>
            </w:pPr>
            <w:r w:rsidRPr="00C17757">
              <w:rPr>
                <w:rFonts w:eastAsia="Calibri"/>
                <w:sz w:val="20"/>
                <w:szCs w:val="20"/>
              </w:rPr>
              <w:t>3.4.8.</w:t>
            </w:r>
          </w:p>
        </w:tc>
        <w:tc>
          <w:tcPr>
            <w:tcW w:w="2061" w:type="pct"/>
          </w:tcPr>
          <w:p w14:paraId="08BC15B6" w14:textId="77777777" w:rsidR="00936275" w:rsidRPr="00C17757" w:rsidRDefault="00936275" w:rsidP="00936275">
            <w:pPr>
              <w:contextualSpacing/>
              <w:jc w:val="both"/>
              <w:rPr>
                <w:rFonts w:eastAsia="Calibri"/>
                <w:sz w:val="20"/>
                <w:szCs w:val="20"/>
              </w:rPr>
            </w:pPr>
            <w:r w:rsidRPr="00C17757">
              <w:rPr>
                <w:rFonts w:eastAsia="Calibri"/>
                <w:sz w:val="20"/>
                <w:szCs w:val="20"/>
              </w:rPr>
              <w:t>Учитель-дефектолог</w:t>
            </w:r>
          </w:p>
        </w:tc>
        <w:tc>
          <w:tcPr>
            <w:tcW w:w="1597" w:type="pct"/>
          </w:tcPr>
          <w:p w14:paraId="3299AF59" w14:textId="77777777" w:rsidR="00936275" w:rsidRPr="00C17757" w:rsidRDefault="00936275" w:rsidP="00936275">
            <w:pPr>
              <w:contextualSpacing/>
              <w:jc w:val="center"/>
              <w:rPr>
                <w:rFonts w:eastAsia="Calibri"/>
                <w:sz w:val="20"/>
                <w:szCs w:val="20"/>
              </w:rPr>
            </w:pPr>
            <w:r w:rsidRPr="00C17757">
              <w:rPr>
                <w:rFonts w:eastAsia="Calibri"/>
                <w:sz w:val="20"/>
                <w:szCs w:val="20"/>
                <w:lang w:val="en-US"/>
              </w:rPr>
              <w:t>3-</w:t>
            </w:r>
            <w:r w:rsidRPr="00C17757">
              <w:rPr>
                <w:rFonts w:eastAsia="Calibri"/>
                <w:sz w:val="20"/>
                <w:szCs w:val="20"/>
              </w:rPr>
              <w:t>4</w:t>
            </w:r>
          </w:p>
        </w:tc>
      </w:tr>
      <w:tr w:rsidR="00936275" w:rsidRPr="00C17757" w14:paraId="050E18D0" w14:textId="77777777" w:rsidTr="00936275">
        <w:tc>
          <w:tcPr>
            <w:tcW w:w="1342" w:type="pct"/>
            <w:vAlign w:val="center"/>
          </w:tcPr>
          <w:p w14:paraId="1929B9EF" w14:textId="77777777" w:rsidR="00936275" w:rsidRPr="00C17757" w:rsidRDefault="00936275" w:rsidP="00936275">
            <w:pPr>
              <w:contextualSpacing/>
              <w:jc w:val="center"/>
              <w:rPr>
                <w:rFonts w:eastAsia="Calibri"/>
                <w:sz w:val="20"/>
                <w:szCs w:val="20"/>
              </w:rPr>
            </w:pPr>
            <w:r w:rsidRPr="00C17757">
              <w:rPr>
                <w:rFonts w:eastAsia="Calibri"/>
                <w:sz w:val="20"/>
                <w:szCs w:val="20"/>
              </w:rPr>
              <w:t>3.4.9.</w:t>
            </w:r>
          </w:p>
        </w:tc>
        <w:tc>
          <w:tcPr>
            <w:tcW w:w="2061" w:type="pct"/>
          </w:tcPr>
          <w:p w14:paraId="70CEC8BC" w14:textId="77777777" w:rsidR="00936275" w:rsidRPr="00C17757" w:rsidRDefault="00936275" w:rsidP="00936275">
            <w:pPr>
              <w:contextualSpacing/>
              <w:jc w:val="both"/>
              <w:rPr>
                <w:rFonts w:eastAsia="Calibri"/>
                <w:sz w:val="20"/>
                <w:szCs w:val="20"/>
              </w:rPr>
            </w:pPr>
            <w:r w:rsidRPr="00C17757">
              <w:rPr>
                <w:rFonts w:eastAsia="Calibri"/>
                <w:sz w:val="20"/>
                <w:szCs w:val="20"/>
              </w:rPr>
              <w:t>Учитель-логопед (логопед)</w:t>
            </w:r>
          </w:p>
        </w:tc>
        <w:tc>
          <w:tcPr>
            <w:tcW w:w="1597" w:type="pct"/>
          </w:tcPr>
          <w:p w14:paraId="47F7B601" w14:textId="77777777" w:rsidR="00936275" w:rsidRPr="00C17757" w:rsidRDefault="00936275" w:rsidP="00936275">
            <w:pPr>
              <w:contextualSpacing/>
              <w:jc w:val="center"/>
              <w:rPr>
                <w:rFonts w:eastAsia="Calibri"/>
                <w:sz w:val="20"/>
                <w:szCs w:val="20"/>
              </w:rPr>
            </w:pPr>
            <w:r w:rsidRPr="00C17757">
              <w:rPr>
                <w:rFonts w:eastAsia="Calibri"/>
                <w:sz w:val="20"/>
                <w:szCs w:val="20"/>
                <w:lang w:val="en-US"/>
              </w:rPr>
              <w:t>3-</w:t>
            </w:r>
            <w:r w:rsidRPr="00C17757">
              <w:rPr>
                <w:rFonts w:eastAsia="Calibri"/>
                <w:sz w:val="20"/>
                <w:szCs w:val="20"/>
              </w:rPr>
              <w:t>4</w:t>
            </w:r>
          </w:p>
        </w:tc>
      </w:tr>
    </w:tbl>
    <w:p w14:paraId="08DA8BE1" w14:textId="77777777" w:rsidR="00936275" w:rsidRPr="00C17757" w:rsidRDefault="00936275" w:rsidP="00936275">
      <w:pPr>
        <w:rPr>
          <w:sz w:val="20"/>
          <w:szCs w:val="20"/>
        </w:rPr>
      </w:pPr>
    </w:p>
    <w:p w14:paraId="4334DF93"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Профессионально-квалификационная группа должностей руководителей структурных подразделений</w:t>
      </w:r>
    </w:p>
    <w:p w14:paraId="5E71E404" w14:textId="77777777" w:rsidR="00936275" w:rsidRPr="00C17757" w:rsidRDefault="00936275" w:rsidP="00936275">
      <w:pPr>
        <w:rPr>
          <w:sz w:val="20"/>
          <w:szCs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645"/>
        <w:gridCol w:w="4062"/>
        <w:gridCol w:w="3147"/>
      </w:tblGrid>
      <w:tr w:rsidR="00936275" w:rsidRPr="00C17757" w14:paraId="71021135" w14:textId="77777777" w:rsidTr="00936275">
        <w:trPr>
          <w:tblHeader/>
        </w:trPr>
        <w:tc>
          <w:tcPr>
            <w:tcW w:w="1342" w:type="pct"/>
          </w:tcPr>
          <w:p w14:paraId="52455095" w14:textId="77777777" w:rsidR="00936275" w:rsidRPr="00C17757" w:rsidRDefault="00936275" w:rsidP="00936275">
            <w:pPr>
              <w:contextualSpacing/>
              <w:jc w:val="center"/>
              <w:rPr>
                <w:rFonts w:eastAsia="Calibri"/>
                <w:sz w:val="20"/>
                <w:szCs w:val="20"/>
              </w:rPr>
            </w:pPr>
            <w:r w:rsidRPr="00C17757">
              <w:rPr>
                <w:rFonts w:eastAsia="Calibri"/>
                <w:sz w:val="20"/>
                <w:szCs w:val="20"/>
              </w:rPr>
              <w:t xml:space="preserve">№ </w:t>
            </w:r>
          </w:p>
        </w:tc>
        <w:tc>
          <w:tcPr>
            <w:tcW w:w="2061" w:type="pct"/>
          </w:tcPr>
          <w:p w14:paraId="483149E2" w14:textId="77777777" w:rsidR="00936275" w:rsidRPr="00C17757" w:rsidRDefault="00936275" w:rsidP="00936275">
            <w:pPr>
              <w:contextualSpacing/>
              <w:jc w:val="center"/>
              <w:rPr>
                <w:rFonts w:eastAsia="Calibri"/>
                <w:sz w:val="20"/>
                <w:szCs w:val="20"/>
              </w:rPr>
            </w:pPr>
            <w:r w:rsidRPr="00C17757">
              <w:rPr>
                <w:rFonts w:eastAsia="Calibri"/>
                <w:sz w:val="20"/>
                <w:szCs w:val="20"/>
              </w:rPr>
              <w:t>Наименование должности</w:t>
            </w:r>
          </w:p>
        </w:tc>
        <w:tc>
          <w:tcPr>
            <w:tcW w:w="1597" w:type="pct"/>
          </w:tcPr>
          <w:p w14:paraId="25EC3034" w14:textId="77777777" w:rsidR="00936275" w:rsidRPr="00C17757" w:rsidRDefault="00936275" w:rsidP="00936275">
            <w:pPr>
              <w:contextualSpacing/>
              <w:jc w:val="center"/>
              <w:rPr>
                <w:rFonts w:eastAsia="Calibri"/>
                <w:sz w:val="20"/>
                <w:szCs w:val="20"/>
              </w:rPr>
            </w:pPr>
            <w:r w:rsidRPr="00C17757">
              <w:rPr>
                <w:rFonts w:eastAsia="Calibri"/>
                <w:sz w:val="20"/>
                <w:szCs w:val="20"/>
              </w:rPr>
              <w:t>Диапазон разрядов</w:t>
            </w:r>
          </w:p>
        </w:tc>
      </w:tr>
      <w:tr w:rsidR="00936275" w:rsidRPr="00C17757" w14:paraId="795C71E9" w14:textId="77777777" w:rsidTr="00936275">
        <w:tc>
          <w:tcPr>
            <w:tcW w:w="5000" w:type="pct"/>
            <w:gridSpan w:val="3"/>
          </w:tcPr>
          <w:p w14:paraId="775B01AE" w14:textId="77777777" w:rsidR="00936275" w:rsidRPr="00C17757" w:rsidRDefault="00936275" w:rsidP="00936275">
            <w:pPr>
              <w:contextualSpacing/>
              <w:jc w:val="center"/>
              <w:rPr>
                <w:rFonts w:eastAsia="Calibri"/>
                <w:sz w:val="20"/>
                <w:szCs w:val="20"/>
              </w:rPr>
            </w:pPr>
            <w:r w:rsidRPr="00C17757">
              <w:rPr>
                <w:rFonts w:eastAsia="Calibri"/>
                <w:sz w:val="20"/>
                <w:szCs w:val="20"/>
              </w:rPr>
              <w:t>Первый квалификационный уровень</w:t>
            </w:r>
          </w:p>
        </w:tc>
      </w:tr>
      <w:tr w:rsidR="00936275" w:rsidRPr="00C17757" w14:paraId="0E6A48DD" w14:textId="77777777" w:rsidTr="00936275">
        <w:tc>
          <w:tcPr>
            <w:tcW w:w="1342" w:type="pct"/>
          </w:tcPr>
          <w:p w14:paraId="6A8AE1AA" w14:textId="77777777" w:rsidR="00936275" w:rsidRPr="00C17757" w:rsidRDefault="00936275" w:rsidP="00936275">
            <w:pPr>
              <w:contextualSpacing/>
              <w:jc w:val="center"/>
              <w:rPr>
                <w:rFonts w:eastAsia="Calibri"/>
                <w:sz w:val="20"/>
                <w:szCs w:val="20"/>
              </w:rPr>
            </w:pPr>
            <w:r w:rsidRPr="00C17757">
              <w:rPr>
                <w:rFonts w:eastAsia="Calibri"/>
                <w:sz w:val="20"/>
                <w:szCs w:val="20"/>
              </w:rPr>
              <w:t>4.1.</w:t>
            </w:r>
          </w:p>
        </w:tc>
        <w:tc>
          <w:tcPr>
            <w:tcW w:w="2061" w:type="pct"/>
          </w:tcPr>
          <w:p w14:paraId="6D0037DB" w14:textId="77777777" w:rsidR="00936275" w:rsidRPr="00C17757" w:rsidRDefault="00936275" w:rsidP="00936275">
            <w:pPr>
              <w:contextualSpacing/>
              <w:jc w:val="both"/>
              <w:rPr>
                <w:rFonts w:eastAsia="Calibri"/>
                <w:sz w:val="20"/>
                <w:szCs w:val="20"/>
              </w:rPr>
            </w:pPr>
            <w:proofErr w:type="gramStart"/>
            <w:r w:rsidRPr="00C17757">
              <w:rPr>
                <w:rFonts w:eastAsia="Calibri"/>
                <w:sz w:val="20"/>
                <w:szCs w:val="20"/>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roofErr w:type="gramEnd"/>
          </w:p>
        </w:tc>
        <w:tc>
          <w:tcPr>
            <w:tcW w:w="1597" w:type="pct"/>
            <w:vAlign w:val="center"/>
          </w:tcPr>
          <w:p w14:paraId="3C6BCB7D" w14:textId="77777777" w:rsidR="00936275" w:rsidRPr="00C17757" w:rsidRDefault="00936275" w:rsidP="00936275">
            <w:pPr>
              <w:contextualSpacing/>
              <w:jc w:val="center"/>
              <w:rPr>
                <w:rFonts w:eastAsia="Calibri"/>
                <w:sz w:val="20"/>
                <w:szCs w:val="20"/>
              </w:rPr>
            </w:pPr>
            <w:r w:rsidRPr="00C17757">
              <w:rPr>
                <w:rFonts w:eastAsia="Calibri"/>
                <w:sz w:val="20"/>
                <w:szCs w:val="20"/>
                <w:lang w:val="en-US"/>
              </w:rPr>
              <w:t>3-</w:t>
            </w:r>
            <w:r w:rsidRPr="00C17757">
              <w:rPr>
                <w:rFonts w:eastAsia="Calibri"/>
                <w:sz w:val="20"/>
                <w:szCs w:val="20"/>
              </w:rPr>
              <w:t>4</w:t>
            </w:r>
          </w:p>
        </w:tc>
      </w:tr>
      <w:tr w:rsidR="00936275" w:rsidRPr="00C17757" w14:paraId="497513BE" w14:textId="77777777" w:rsidTr="00936275">
        <w:tc>
          <w:tcPr>
            <w:tcW w:w="5000" w:type="pct"/>
            <w:gridSpan w:val="3"/>
          </w:tcPr>
          <w:p w14:paraId="1E7A0095" w14:textId="77777777" w:rsidR="00936275" w:rsidRPr="00C17757" w:rsidRDefault="00936275" w:rsidP="00936275">
            <w:pPr>
              <w:contextualSpacing/>
              <w:jc w:val="center"/>
              <w:rPr>
                <w:rFonts w:eastAsia="Calibri"/>
                <w:sz w:val="20"/>
                <w:szCs w:val="20"/>
              </w:rPr>
            </w:pPr>
            <w:r w:rsidRPr="00C17757">
              <w:rPr>
                <w:rFonts w:eastAsia="Calibri"/>
                <w:sz w:val="20"/>
                <w:szCs w:val="20"/>
              </w:rPr>
              <w:t>Второй квалификационный уровень</w:t>
            </w:r>
          </w:p>
        </w:tc>
      </w:tr>
      <w:tr w:rsidR="00936275" w:rsidRPr="00C17757" w14:paraId="29972B05" w14:textId="77777777" w:rsidTr="00936275">
        <w:tc>
          <w:tcPr>
            <w:tcW w:w="1342" w:type="pct"/>
          </w:tcPr>
          <w:p w14:paraId="2B834208" w14:textId="77777777" w:rsidR="00936275" w:rsidRPr="00C17757" w:rsidRDefault="00936275" w:rsidP="00936275">
            <w:pPr>
              <w:contextualSpacing/>
              <w:jc w:val="center"/>
              <w:rPr>
                <w:rFonts w:eastAsia="Calibri"/>
                <w:sz w:val="20"/>
                <w:szCs w:val="20"/>
              </w:rPr>
            </w:pPr>
            <w:r w:rsidRPr="00C17757">
              <w:rPr>
                <w:rFonts w:eastAsia="Calibri"/>
                <w:sz w:val="20"/>
                <w:szCs w:val="20"/>
              </w:rPr>
              <w:t>4.2.1.</w:t>
            </w:r>
          </w:p>
        </w:tc>
        <w:tc>
          <w:tcPr>
            <w:tcW w:w="2061" w:type="pct"/>
          </w:tcPr>
          <w:p w14:paraId="6588F6DC" w14:textId="77777777" w:rsidR="00936275" w:rsidRPr="00C17757" w:rsidRDefault="00936275" w:rsidP="00936275">
            <w:pPr>
              <w:contextualSpacing/>
              <w:jc w:val="both"/>
              <w:rPr>
                <w:rFonts w:eastAsia="Calibri"/>
                <w:sz w:val="20"/>
                <w:szCs w:val="20"/>
              </w:rPr>
            </w:pPr>
            <w:proofErr w:type="gramStart"/>
            <w:r w:rsidRPr="00C17757">
              <w:rPr>
                <w:rFonts w:eastAsia="Calibri"/>
                <w:sz w:val="20"/>
                <w:szCs w:val="20"/>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roofErr w:type="gramEnd"/>
          </w:p>
        </w:tc>
        <w:tc>
          <w:tcPr>
            <w:tcW w:w="1597" w:type="pct"/>
            <w:vAlign w:val="center"/>
          </w:tcPr>
          <w:p w14:paraId="52733A7A" w14:textId="77777777" w:rsidR="00936275" w:rsidRPr="00C17757" w:rsidRDefault="00936275" w:rsidP="00936275">
            <w:pPr>
              <w:contextualSpacing/>
              <w:jc w:val="center"/>
              <w:rPr>
                <w:rFonts w:eastAsia="Calibri"/>
                <w:sz w:val="20"/>
                <w:szCs w:val="20"/>
              </w:rPr>
            </w:pPr>
            <w:r w:rsidRPr="00C17757">
              <w:rPr>
                <w:rFonts w:eastAsia="Calibri"/>
                <w:sz w:val="20"/>
                <w:szCs w:val="20"/>
                <w:lang w:val="en-US"/>
              </w:rPr>
              <w:t>3-</w:t>
            </w:r>
            <w:r w:rsidRPr="00C17757">
              <w:rPr>
                <w:rFonts w:eastAsia="Calibri"/>
                <w:sz w:val="20"/>
                <w:szCs w:val="20"/>
              </w:rPr>
              <w:t>4</w:t>
            </w:r>
          </w:p>
        </w:tc>
      </w:tr>
      <w:tr w:rsidR="00936275" w:rsidRPr="00C17757" w14:paraId="33BBC027" w14:textId="77777777" w:rsidTr="00936275">
        <w:tc>
          <w:tcPr>
            <w:tcW w:w="1342" w:type="pct"/>
          </w:tcPr>
          <w:p w14:paraId="275A2A59" w14:textId="77777777" w:rsidR="00936275" w:rsidRPr="00C17757" w:rsidRDefault="00936275" w:rsidP="00936275">
            <w:pPr>
              <w:contextualSpacing/>
              <w:jc w:val="center"/>
              <w:rPr>
                <w:rFonts w:eastAsia="Calibri"/>
                <w:sz w:val="20"/>
                <w:szCs w:val="20"/>
              </w:rPr>
            </w:pPr>
            <w:r w:rsidRPr="00C17757">
              <w:rPr>
                <w:rFonts w:eastAsia="Calibri"/>
                <w:sz w:val="20"/>
                <w:szCs w:val="20"/>
              </w:rPr>
              <w:t>4.2.2.</w:t>
            </w:r>
          </w:p>
        </w:tc>
        <w:tc>
          <w:tcPr>
            <w:tcW w:w="2061" w:type="pct"/>
          </w:tcPr>
          <w:p w14:paraId="49174F67" w14:textId="77777777" w:rsidR="00936275" w:rsidRPr="00C17757" w:rsidRDefault="00936275" w:rsidP="00936275">
            <w:pPr>
              <w:contextualSpacing/>
              <w:jc w:val="both"/>
              <w:rPr>
                <w:rFonts w:eastAsia="Calibri"/>
                <w:sz w:val="20"/>
                <w:szCs w:val="20"/>
              </w:rPr>
            </w:pPr>
            <w:r w:rsidRPr="00C17757">
              <w:rPr>
                <w:rFonts w:eastAsia="Calibri"/>
                <w:sz w:val="20"/>
                <w:szCs w:val="20"/>
              </w:rPr>
              <w:t>Старший мастер образовательного учреждения (подразделения) начального и (или) среднего профессионального образования</w:t>
            </w:r>
          </w:p>
        </w:tc>
        <w:tc>
          <w:tcPr>
            <w:tcW w:w="1597" w:type="pct"/>
            <w:vAlign w:val="center"/>
          </w:tcPr>
          <w:p w14:paraId="1E4E0FAA" w14:textId="77777777" w:rsidR="00936275" w:rsidRPr="00C17757" w:rsidRDefault="00936275" w:rsidP="00936275">
            <w:pPr>
              <w:contextualSpacing/>
              <w:jc w:val="center"/>
              <w:rPr>
                <w:rFonts w:eastAsia="Calibri"/>
                <w:sz w:val="20"/>
                <w:szCs w:val="20"/>
              </w:rPr>
            </w:pPr>
            <w:r w:rsidRPr="00C17757">
              <w:rPr>
                <w:rFonts w:eastAsia="Calibri"/>
                <w:sz w:val="20"/>
                <w:szCs w:val="20"/>
                <w:lang w:val="en-US"/>
              </w:rPr>
              <w:t>3-</w:t>
            </w:r>
            <w:r w:rsidRPr="00C17757">
              <w:rPr>
                <w:rFonts w:eastAsia="Calibri"/>
                <w:sz w:val="20"/>
                <w:szCs w:val="20"/>
              </w:rPr>
              <w:t>4</w:t>
            </w:r>
          </w:p>
        </w:tc>
      </w:tr>
      <w:tr w:rsidR="00936275" w:rsidRPr="00C17757" w14:paraId="3361DD68" w14:textId="77777777" w:rsidTr="00936275">
        <w:tc>
          <w:tcPr>
            <w:tcW w:w="5000" w:type="pct"/>
            <w:gridSpan w:val="3"/>
          </w:tcPr>
          <w:p w14:paraId="44C77860" w14:textId="77777777" w:rsidR="00936275" w:rsidRPr="00C17757" w:rsidRDefault="00936275" w:rsidP="00936275">
            <w:pPr>
              <w:contextualSpacing/>
              <w:jc w:val="center"/>
              <w:rPr>
                <w:rFonts w:eastAsia="Calibri"/>
                <w:sz w:val="20"/>
                <w:szCs w:val="20"/>
              </w:rPr>
            </w:pPr>
            <w:r w:rsidRPr="00C17757">
              <w:rPr>
                <w:rFonts w:eastAsia="Calibri"/>
                <w:sz w:val="20"/>
                <w:szCs w:val="20"/>
              </w:rPr>
              <w:t>Третий квалификационный уровень</w:t>
            </w:r>
          </w:p>
        </w:tc>
      </w:tr>
      <w:tr w:rsidR="00936275" w:rsidRPr="00C17757" w14:paraId="0B0A2FE8" w14:textId="77777777" w:rsidTr="00936275">
        <w:tc>
          <w:tcPr>
            <w:tcW w:w="1342" w:type="pct"/>
          </w:tcPr>
          <w:p w14:paraId="4C77B326" w14:textId="77777777" w:rsidR="00936275" w:rsidRPr="00C17757" w:rsidRDefault="00936275" w:rsidP="00936275">
            <w:pPr>
              <w:contextualSpacing/>
              <w:jc w:val="center"/>
              <w:rPr>
                <w:rFonts w:eastAsia="Calibri"/>
                <w:sz w:val="20"/>
                <w:szCs w:val="20"/>
              </w:rPr>
            </w:pPr>
            <w:r w:rsidRPr="00C17757">
              <w:rPr>
                <w:rFonts w:eastAsia="Calibri"/>
                <w:sz w:val="20"/>
                <w:szCs w:val="20"/>
              </w:rPr>
              <w:t>4.2.3.</w:t>
            </w:r>
          </w:p>
        </w:tc>
        <w:tc>
          <w:tcPr>
            <w:tcW w:w="2061" w:type="pct"/>
          </w:tcPr>
          <w:p w14:paraId="2720A6E0" w14:textId="77777777" w:rsidR="00936275" w:rsidRPr="00C17757" w:rsidRDefault="00936275" w:rsidP="00936275">
            <w:pPr>
              <w:contextualSpacing/>
              <w:jc w:val="both"/>
              <w:rPr>
                <w:rFonts w:eastAsia="Calibri"/>
                <w:sz w:val="20"/>
                <w:szCs w:val="20"/>
              </w:rPr>
            </w:pPr>
            <w:r w:rsidRPr="00C17757">
              <w:rPr>
                <w:rFonts w:eastAsia="Calibri"/>
                <w:sz w:val="20"/>
                <w:szCs w:val="20"/>
              </w:rPr>
              <w:t>Начальник (заведующий, директор, руководитель, управляющий) обособленного структурного подразделения образовательного учреждения (подразделения) начального и среднего профессионального образования</w:t>
            </w:r>
          </w:p>
        </w:tc>
        <w:tc>
          <w:tcPr>
            <w:tcW w:w="1597" w:type="pct"/>
            <w:vAlign w:val="center"/>
          </w:tcPr>
          <w:p w14:paraId="2AAEB2B2" w14:textId="77777777" w:rsidR="00936275" w:rsidRPr="00C17757" w:rsidRDefault="00936275" w:rsidP="00936275">
            <w:pPr>
              <w:contextualSpacing/>
              <w:jc w:val="center"/>
              <w:rPr>
                <w:rFonts w:eastAsia="Calibri"/>
                <w:sz w:val="20"/>
                <w:szCs w:val="20"/>
              </w:rPr>
            </w:pPr>
            <w:r w:rsidRPr="00C17757">
              <w:rPr>
                <w:rFonts w:eastAsia="Calibri"/>
                <w:sz w:val="20"/>
                <w:szCs w:val="20"/>
                <w:lang w:val="en-US"/>
              </w:rPr>
              <w:t>3-</w:t>
            </w:r>
            <w:r w:rsidRPr="00C17757">
              <w:rPr>
                <w:rFonts w:eastAsia="Calibri"/>
                <w:sz w:val="20"/>
                <w:szCs w:val="20"/>
              </w:rPr>
              <w:t>4</w:t>
            </w:r>
          </w:p>
        </w:tc>
      </w:tr>
    </w:tbl>
    <w:p w14:paraId="20DC9792" w14:textId="77777777" w:rsidR="00936275" w:rsidRPr="00C17757" w:rsidRDefault="00936275" w:rsidP="00936275">
      <w:pPr>
        <w:ind w:firstLine="927"/>
        <w:contextualSpacing/>
        <w:jc w:val="both"/>
        <w:rPr>
          <w:rFonts w:eastAsia="Calibri"/>
          <w:sz w:val="20"/>
          <w:szCs w:val="20"/>
        </w:rPr>
      </w:pPr>
    </w:p>
    <w:p w14:paraId="49AF9009" w14:textId="77777777" w:rsidR="00936275" w:rsidRPr="00C17757" w:rsidRDefault="00936275" w:rsidP="00936275">
      <w:pPr>
        <w:numPr>
          <w:ilvl w:val="0"/>
          <w:numId w:val="25"/>
        </w:numPr>
        <w:contextualSpacing/>
        <w:jc w:val="center"/>
        <w:rPr>
          <w:rFonts w:eastAsia="Calibri"/>
          <w:b/>
          <w:sz w:val="20"/>
          <w:szCs w:val="20"/>
        </w:rPr>
      </w:pPr>
      <w:r w:rsidRPr="00C17757">
        <w:rPr>
          <w:rFonts w:eastAsia="Calibri"/>
          <w:b/>
          <w:sz w:val="20"/>
          <w:szCs w:val="20"/>
        </w:rPr>
        <w:t>Норма часов за базовую ставку заработной платы (базовый оклад) работников образования</w:t>
      </w:r>
    </w:p>
    <w:p w14:paraId="6F35747F" w14:textId="77777777" w:rsidR="00936275" w:rsidRPr="00C17757" w:rsidRDefault="00936275" w:rsidP="00936275">
      <w:pPr>
        <w:ind w:firstLine="927"/>
        <w:contextualSpacing/>
        <w:jc w:val="both"/>
        <w:rPr>
          <w:rFonts w:eastAsia="Calibri"/>
          <w:sz w:val="20"/>
          <w:szCs w:val="20"/>
        </w:rPr>
      </w:pPr>
    </w:p>
    <w:p w14:paraId="70C3140F"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Норма часов педагогической (преподавательской) работы за ставку заработной платы либо продолжительность рабочего времени определена постановлением Правительства Российской Федерации от 03.04.2003 № 191 «О продолжительности рабочего времени (норме часов педагогической работы за ставку заработной платы) педагогических работников образовательных учреждений».</w:t>
      </w:r>
    </w:p>
    <w:p w14:paraId="06E58142" w14:textId="77777777" w:rsidR="00936275" w:rsidRPr="00C17757" w:rsidRDefault="00936275" w:rsidP="00936275">
      <w:pPr>
        <w:numPr>
          <w:ilvl w:val="1"/>
          <w:numId w:val="25"/>
        </w:numPr>
        <w:ind w:firstLine="709"/>
        <w:contextualSpacing/>
        <w:jc w:val="both"/>
        <w:rPr>
          <w:rFonts w:eastAsia="Calibri"/>
          <w:sz w:val="20"/>
          <w:szCs w:val="20"/>
        </w:rPr>
      </w:pPr>
      <w:proofErr w:type="gramStart"/>
      <w:r w:rsidRPr="00C17757">
        <w:rPr>
          <w:rFonts w:eastAsia="Calibri"/>
          <w:sz w:val="20"/>
          <w:szCs w:val="20"/>
        </w:rPr>
        <w:t>Продолжительность рабочего времени (норма часов педагогической работы за ставку заработной платы) для педагогических работников образовательных учреждений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roofErr w:type="gramEnd"/>
    </w:p>
    <w:p w14:paraId="2D9C738E"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lastRenderedPageBreak/>
        <w:t>Норма часов преподавательской работы за ставку заработной платы, являющаяся нормируемой частью их педагогической работы, установлена:</w:t>
      </w:r>
    </w:p>
    <w:p w14:paraId="6609D95D"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18 часов в неделю:</w:t>
      </w:r>
    </w:p>
    <w:p w14:paraId="22E4A944" w14:textId="77777777" w:rsidR="00936275" w:rsidRPr="00C17757" w:rsidRDefault="00936275" w:rsidP="00936275">
      <w:pPr>
        <w:suppressAutoHyphens/>
        <w:autoSpaceDE w:val="0"/>
        <w:ind w:firstLine="709"/>
        <w:jc w:val="both"/>
        <w:rPr>
          <w:kern w:val="1"/>
          <w:sz w:val="20"/>
          <w:szCs w:val="20"/>
          <w:lang w:eastAsia="ar-SA"/>
        </w:rPr>
      </w:pPr>
      <w:proofErr w:type="gramStart"/>
      <w:r w:rsidRPr="00C17757">
        <w:rPr>
          <w:kern w:val="1"/>
          <w:sz w:val="20"/>
          <w:szCs w:val="20"/>
          <w:lang w:eastAsia="ar-SA"/>
        </w:rPr>
        <w:t>учителям 5 - 11(12) классов общеобразовательных учреждений (в том числе кадетских школ), общеобразовательных школ-интернатов (в том числе кадетских школ-интернатов), специальных (коррекционных) образовательных учреждений для обучающихся (воспитанников) с ограниченными возможностями здоровья, образовательных учреждений для детей дошкольного и младшего школьного возраста, образовательных учреждений для детей, нуждающихся в психолого-педагогической и медико-социальной помощи, межшкольных учебных комбинатов, учебно-производственных мастерских;</w:t>
      </w:r>
      <w:proofErr w:type="gramEnd"/>
    </w:p>
    <w:p w14:paraId="393E5F6F" w14:textId="77777777" w:rsidR="00936275" w:rsidRPr="00C17757" w:rsidRDefault="00936275" w:rsidP="00936275">
      <w:pPr>
        <w:suppressAutoHyphens/>
        <w:autoSpaceDE w:val="0"/>
        <w:ind w:firstLine="709"/>
        <w:jc w:val="both"/>
        <w:rPr>
          <w:kern w:val="1"/>
          <w:sz w:val="20"/>
          <w:szCs w:val="20"/>
          <w:lang w:eastAsia="ar-SA"/>
        </w:rPr>
      </w:pPr>
      <w:r w:rsidRPr="00C17757">
        <w:rPr>
          <w:kern w:val="1"/>
          <w:sz w:val="20"/>
          <w:szCs w:val="20"/>
          <w:lang w:eastAsia="ar-SA"/>
        </w:rPr>
        <w:t>преподавателям специальных дисциплин 1 - 11(12) классов музыкальных, художественных образовательных учреждений;</w:t>
      </w:r>
    </w:p>
    <w:p w14:paraId="28DFF4FA" w14:textId="77777777" w:rsidR="00936275" w:rsidRPr="00C17757" w:rsidRDefault="00936275" w:rsidP="00936275">
      <w:pPr>
        <w:suppressAutoHyphens/>
        <w:autoSpaceDE w:val="0"/>
        <w:ind w:firstLine="709"/>
        <w:jc w:val="both"/>
        <w:rPr>
          <w:kern w:val="1"/>
          <w:sz w:val="20"/>
          <w:szCs w:val="20"/>
          <w:lang w:eastAsia="ar-SA"/>
        </w:rPr>
      </w:pPr>
      <w:r w:rsidRPr="00C17757">
        <w:rPr>
          <w:kern w:val="1"/>
          <w:sz w:val="20"/>
          <w:szCs w:val="20"/>
          <w:lang w:eastAsia="ar-SA"/>
        </w:rPr>
        <w:t>преподавателям 3 - 5 классов школ общего музыкального, художественного, хореографического образования с 5-летним сроком обучения, 5 - 7 классов школ искусств с 7-летним сроком обучения (детских музыкальных, художественных, хореографических и других школ), 1 - 4 классов детских художественных школ и школ общего художественного образования с 4-летним сроком обучения;</w:t>
      </w:r>
    </w:p>
    <w:p w14:paraId="32C5D185" w14:textId="77777777" w:rsidR="00936275" w:rsidRPr="00C17757" w:rsidRDefault="00936275" w:rsidP="00936275">
      <w:pPr>
        <w:suppressAutoHyphens/>
        <w:autoSpaceDE w:val="0"/>
        <w:ind w:firstLine="709"/>
        <w:jc w:val="both"/>
        <w:rPr>
          <w:kern w:val="1"/>
          <w:sz w:val="20"/>
          <w:szCs w:val="20"/>
          <w:lang w:eastAsia="ar-SA"/>
        </w:rPr>
      </w:pPr>
      <w:r w:rsidRPr="00C17757">
        <w:rPr>
          <w:kern w:val="1"/>
          <w:sz w:val="20"/>
          <w:szCs w:val="20"/>
          <w:lang w:eastAsia="ar-SA"/>
        </w:rPr>
        <w:t>педагогам дополнительного образования;</w:t>
      </w:r>
    </w:p>
    <w:p w14:paraId="6A03A5B8" w14:textId="77777777" w:rsidR="00936275" w:rsidRPr="00C17757" w:rsidRDefault="00936275" w:rsidP="00936275">
      <w:pPr>
        <w:suppressAutoHyphens/>
        <w:autoSpaceDE w:val="0"/>
        <w:ind w:firstLine="709"/>
        <w:jc w:val="both"/>
        <w:rPr>
          <w:kern w:val="1"/>
          <w:sz w:val="20"/>
          <w:szCs w:val="20"/>
          <w:lang w:eastAsia="ar-SA"/>
        </w:rPr>
      </w:pPr>
      <w:r w:rsidRPr="00C17757">
        <w:rPr>
          <w:kern w:val="1"/>
          <w:sz w:val="20"/>
          <w:szCs w:val="20"/>
          <w:lang w:eastAsia="ar-SA"/>
        </w:rPr>
        <w:t>тренерам-преподавателям (старшим тренерам-преподавателям) образовательных учреждений дополнительного образования детей спортивного профиля;</w:t>
      </w:r>
    </w:p>
    <w:p w14:paraId="28F96BD9" w14:textId="77777777" w:rsidR="00936275" w:rsidRPr="00C17757" w:rsidRDefault="00936275" w:rsidP="00936275">
      <w:pPr>
        <w:suppressAutoHyphens/>
        <w:autoSpaceDE w:val="0"/>
        <w:ind w:firstLine="709"/>
        <w:jc w:val="both"/>
        <w:rPr>
          <w:kern w:val="1"/>
          <w:sz w:val="20"/>
          <w:szCs w:val="20"/>
          <w:lang w:eastAsia="ar-SA"/>
        </w:rPr>
      </w:pPr>
      <w:r w:rsidRPr="00C17757">
        <w:rPr>
          <w:kern w:val="1"/>
          <w:sz w:val="20"/>
          <w:szCs w:val="20"/>
          <w:lang w:eastAsia="ar-SA"/>
        </w:rPr>
        <w:t>учителям иностранного языка дошкольных образовательных учреждений;</w:t>
      </w:r>
    </w:p>
    <w:p w14:paraId="03AB1BCF" w14:textId="77777777" w:rsidR="00936275" w:rsidRPr="00C17757" w:rsidRDefault="00936275" w:rsidP="00936275">
      <w:pPr>
        <w:suppressAutoHyphens/>
        <w:autoSpaceDE w:val="0"/>
        <w:ind w:firstLine="709"/>
        <w:jc w:val="both"/>
        <w:rPr>
          <w:kern w:val="1"/>
          <w:sz w:val="20"/>
          <w:szCs w:val="20"/>
          <w:lang w:eastAsia="ar-SA"/>
        </w:rPr>
      </w:pPr>
      <w:r w:rsidRPr="00C17757">
        <w:rPr>
          <w:kern w:val="1"/>
          <w:sz w:val="20"/>
          <w:szCs w:val="20"/>
          <w:lang w:eastAsia="ar-SA"/>
        </w:rPr>
        <w:t>20 часов в неделю - учителям 1 - 4 классов общеобразовательных учреждений;</w:t>
      </w:r>
    </w:p>
    <w:p w14:paraId="56567B9C" w14:textId="77777777" w:rsidR="00936275" w:rsidRPr="00C17757" w:rsidRDefault="00936275" w:rsidP="00936275">
      <w:pPr>
        <w:suppressAutoHyphens/>
        <w:autoSpaceDE w:val="0"/>
        <w:ind w:firstLine="709"/>
        <w:jc w:val="both"/>
        <w:rPr>
          <w:kern w:val="1"/>
          <w:sz w:val="20"/>
          <w:szCs w:val="20"/>
          <w:lang w:eastAsia="ar-SA"/>
        </w:rPr>
      </w:pPr>
      <w:r w:rsidRPr="00C17757">
        <w:rPr>
          <w:kern w:val="1"/>
          <w:sz w:val="20"/>
          <w:szCs w:val="20"/>
          <w:lang w:eastAsia="ar-SA"/>
        </w:rPr>
        <w:t>24 часа в неделю - преподавателям 1 - 2 классов школ общего музыкального, художественного, хореографического образования с 5-летним сроком обучения, 1 - 4 классов детских музыкальных, художественных, хореографических школ и школ искусств с 7-летним сроком обучения.</w:t>
      </w:r>
    </w:p>
    <w:p w14:paraId="4ED0FE57" w14:textId="77777777" w:rsidR="00936275" w:rsidRPr="00C17757" w:rsidRDefault="00936275" w:rsidP="00936275">
      <w:pPr>
        <w:suppressAutoHyphens/>
        <w:autoSpaceDE w:val="0"/>
        <w:ind w:firstLine="709"/>
        <w:jc w:val="both"/>
        <w:rPr>
          <w:kern w:val="1"/>
          <w:sz w:val="20"/>
          <w:szCs w:val="20"/>
          <w:lang w:eastAsia="ar-SA"/>
        </w:rPr>
      </w:pPr>
      <w:r w:rsidRPr="00C17757">
        <w:rPr>
          <w:kern w:val="1"/>
          <w:sz w:val="20"/>
          <w:szCs w:val="20"/>
          <w:lang w:eastAsia="ar-SA"/>
        </w:rPr>
        <w:t>Выполнение педагогической работы педагогическими работниками, указанными в настоящем пункте, характеризуется наличием установленных норм времени только для выполнения педагогической работы, связанной с преподавательской работой.</w:t>
      </w:r>
    </w:p>
    <w:p w14:paraId="42BA344F" w14:textId="77777777" w:rsidR="00936275" w:rsidRPr="00C17757" w:rsidRDefault="00936275" w:rsidP="00936275">
      <w:pPr>
        <w:suppressAutoHyphens/>
        <w:autoSpaceDE w:val="0"/>
        <w:ind w:firstLine="709"/>
        <w:jc w:val="both"/>
        <w:rPr>
          <w:kern w:val="1"/>
          <w:sz w:val="20"/>
          <w:szCs w:val="20"/>
          <w:lang w:eastAsia="ar-SA"/>
        </w:rPr>
      </w:pPr>
      <w:r w:rsidRPr="00C17757">
        <w:rPr>
          <w:kern w:val="1"/>
          <w:sz w:val="20"/>
          <w:szCs w:val="20"/>
          <w:lang w:eastAsia="ar-SA"/>
        </w:rPr>
        <w:t>Выполнение другой части педагогической работы педагогическими работниками, ведущими преподавательскую работу, осуществляется в течение рабочего времени, которое не конкретизировано по количеству часов.</w:t>
      </w:r>
    </w:p>
    <w:p w14:paraId="7C759955" w14:textId="77777777" w:rsidR="00936275" w:rsidRPr="00C17757" w:rsidRDefault="00936275" w:rsidP="00936275">
      <w:pPr>
        <w:suppressAutoHyphens/>
        <w:autoSpaceDE w:val="0"/>
        <w:ind w:firstLine="709"/>
        <w:jc w:val="both"/>
        <w:rPr>
          <w:kern w:val="1"/>
          <w:sz w:val="20"/>
          <w:szCs w:val="20"/>
          <w:lang w:eastAsia="ar-SA"/>
        </w:rPr>
      </w:pPr>
      <w:proofErr w:type="gramStart"/>
      <w:r w:rsidRPr="00C17757">
        <w:rPr>
          <w:kern w:val="1"/>
          <w:sz w:val="20"/>
          <w:szCs w:val="20"/>
          <w:lang w:eastAsia="ar-SA"/>
        </w:rPr>
        <w:t>Нормируемая часть рабочего времени работников, предусмотренных в настоящем пункте, определяется в астрономических часах и включает проводимые уроки (учебные занятия) (далее - учебные занятия) независимо от их продолжительности и короткие перерывы (перемены) между каждым учебным занятием, установленные для обучающихся, в том числе «динамический час» для обучающихся 1 класса.</w:t>
      </w:r>
      <w:proofErr w:type="gramEnd"/>
      <w:r w:rsidRPr="00C17757">
        <w:rPr>
          <w:kern w:val="1"/>
          <w:sz w:val="20"/>
          <w:szCs w:val="20"/>
          <w:lang w:eastAsia="ar-SA"/>
        </w:rPr>
        <w:t xml:space="preserve">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 не превышающей 45 минут.</w:t>
      </w:r>
    </w:p>
    <w:p w14:paraId="46883B87" w14:textId="77777777" w:rsidR="00936275" w:rsidRPr="00C17757" w:rsidRDefault="00936275" w:rsidP="00936275">
      <w:pPr>
        <w:suppressAutoHyphens/>
        <w:autoSpaceDE w:val="0"/>
        <w:ind w:firstLine="709"/>
        <w:jc w:val="both"/>
        <w:rPr>
          <w:kern w:val="1"/>
          <w:sz w:val="20"/>
          <w:szCs w:val="20"/>
          <w:lang w:eastAsia="ar-SA"/>
        </w:rPr>
      </w:pPr>
      <w:r w:rsidRPr="00C17757">
        <w:rPr>
          <w:kern w:val="1"/>
          <w:sz w:val="20"/>
          <w:szCs w:val="20"/>
          <w:lang w:eastAsia="ar-SA"/>
        </w:rPr>
        <w:t>Конкретная продолжительность учебных занятий, а также перерывов (перемен) между ними предусматривается уставом либо локальным актом образовательного учреждения с учетом соответствующих санитарно-эпидемиологических правил и нормативов, утвержденных в установленном порядке. Выполнение преподавательской работы регулируется расписанием учебных занятий.</w:t>
      </w:r>
    </w:p>
    <w:p w14:paraId="73608860" w14:textId="77777777" w:rsidR="00936275" w:rsidRPr="00C17757" w:rsidRDefault="00936275" w:rsidP="00936275">
      <w:pPr>
        <w:suppressAutoHyphens/>
        <w:autoSpaceDE w:val="0"/>
        <w:ind w:firstLine="709"/>
        <w:jc w:val="both"/>
        <w:rPr>
          <w:kern w:val="1"/>
          <w:sz w:val="20"/>
          <w:szCs w:val="20"/>
          <w:lang w:eastAsia="ar-SA"/>
        </w:rPr>
      </w:pPr>
      <w:r w:rsidRPr="00C17757">
        <w:rPr>
          <w:kern w:val="1"/>
          <w:sz w:val="20"/>
          <w:szCs w:val="20"/>
          <w:lang w:eastAsia="ar-SA"/>
        </w:rPr>
        <w:t>При проведении спаренных учебных занятий неустановленные перерывы могут суммироваться и использоваться для выполнения другой педагогической работы в порядке, предусмотренном правилами внутреннего трудового распорядка образовательного учреждения.</w:t>
      </w:r>
    </w:p>
    <w:p w14:paraId="595CBF03"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Норма часов педагогической работы за ставку заработной платы других педагогических работников установлена:</w:t>
      </w:r>
    </w:p>
    <w:p w14:paraId="5618C4E8" w14:textId="77777777" w:rsidR="00936275" w:rsidRPr="00C17757" w:rsidRDefault="00936275" w:rsidP="00936275">
      <w:pPr>
        <w:suppressAutoHyphens/>
        <w:autoSpaceDE w:val="0"/>
        <w:ind w:firstLine="709"/>
        <w:jc w:val="both"/>
        <w:rPr>
          <w:kern w:val="1"/>
          <w:sz w:val="20"/>
          <w:szCs w:val="20"/>
          <w:lang w:eastAsia="ar-SA"/>
        </w:rPr>
      </w:pPr>
      <w:r w:rsidRPr="00C17757">
        <w:rPr>
          <w:kern w:val="1"/>
          <w:sz w:val="20"/>
          <w:szCs w:val="20"/>
          <w:lang w:eastAsia="ar-SA"/>
        </w:rPr>
        <w:t>20 часов в неделю - учителям-дефектологам и учителям-логопедам (логопедам);</w:t>
      </w:r>
    </w:p>
    <w:p w14:paraId="0F46EAED" w14:textId="77777777" w:rsidR="00936275" w:rsidRPr="00C17757" w:rsidRDefault="00936275" w:rsidP="00936275">
      <w:pPr>
        <w:suppressAutoHyphens/>
        <w:autoSpaceDE w:val="0"/>
        <w:ind w:firstLine="708"/>
        <w:jc w:val="both"/>
        <w:rPr>
          <w:kern w:val="1"/>
          <w:sz w:val="20"/>
          <w:szCs w:val="20"/>
          <w:lang w:eastAsia="ar-SA"/>
        </w:rPr>
      </w:pPr>
      <w:r w:rsidRPr="00C17757">
        <w:rPr>
          <w:kern w:val="1"/>
          <w:sz w:val="20"/>
          <w:szCs w:val="20"/>
          <w:lang w:eastAsia="ar-SA"/>
        </w:rPr>
        <w:t>24 часа в неделю - музыкальным руководителям и концертмейстерам;</w:t>
      </w:r>
    </w:p>
    <w:p w14:paraId="2EAF3621" w14:textId="77777777" w:rsidR="00936275" w:rsidRPr="00C17757" w:rsidRDefault="00936275" w:rsidP="00936275">
      <w:pPr>
        <w:suppressAutoHyphens/>
        <w:autoSpaceDE w:val="0"/>
        <w:ind w:firstLine="709"/>
        <w:jc w:val="both"/>
        <w:rPr>
          <w:kern w:val="1"/>
          <w:sz w:val="20"/>
          <w:szCs w:val="20"/>
          <w:lang w:eastAsia="ar-SA"/>
        </w:rPr>
      </w:pPr>
      <w:r w:rsidRPr="00C17757">
        <w:rPr>
          <w:kern w:val="1"/>
          <w:sz w:val="20"/>
          <w:szCs w:val="20"/>
          <w:lang w:eastAsia="ar-SA"/>
        </w:rPr>
        <w:t>25 часов в неделю - воспитателям образовательных учреждений, работающим непосредственно в группах с обучающимися (воспитанниками), с ограниченными возможностями здоровья;</w:t>
      </w:r>
    </w:p>
    <w:p w14:paraId="12BC5407" w14:textId="77777777" w:rsidR="00936275" w:rsidRPr="00C17757" w:rsidRDefault="00936275" w:rsidP="00936275">
      <w:pPr>
        <w:ind w:firstLine="709"/>
        <w:jc w:val="both"/>
        <w:rPr>
          <w:sz w:val="20"/>
          <w:szCs w:val="20"/>
        </w:rPr>
      </w:pPr>
      <w:r w:rsidRPr="00C17757">
        <w:rPr>
          <w:sz w:val="20"/>
          <w:szCs w:val="20"/>
        </w:rPr>
        <w:t>30 часов в неделю - инструкторам по физической культуре, воспитателям в школах-интернатах, группах продленного дня общеобразовательных учреждений, в пришкольных интернатах; помощникам воспитателей, младшим воспитателям и другим работникам образовательных учреждений для воспитанников с малыми и затихающими формами туберкулеза;</w:t>
      </w:r>
    </w:p>
    <w:p w14:paraId="5DF04152" w14:textId="77777777" w:rsidR="00936275" w:rsidRPr="00C17757" w:rsidRDefault="00936275" w:rsidP="00936275">
      <w:pPr>
        <w:suppressAutoHyphens/>
        <w:autoSpaceDE w:val="0"/>
        <w:ind w:firstLine="709"/>
        <w:jc w:val="both"/>
        <w:rPr>
          <w:kern w:val="1"/>
          <w:sz w:val="20"/>
          <w:szCs w:val="20"/>
          <w:lang w:eastAsia="ar-SA"/>
        </w:rPr>
      </w:pPr>
      <w:r w:rsidRPr="00C17757">
        <w:rPr>
          <w:kern w:val="1"/>
          <w:sz w:val="20"/>
          <w:szCs w:val="20"/>
          <w:lang w:eastAsia="ar-SA"/>
        </w:rPr>
        <w:t>36 часов в неделю - воспитателям дошкольных образовательных учреждений, дошкольных групп общеобразовательных учреждений и образовательных учреждений для детей дошкольного и младшего школьного возраста, учреждений дополнительного образования детей; специалистам (по дефектологии, психологии, логопедии и др.) психолого-педагогических и медико-педагогических комиссий, педагогам-организаторам; помощникам воспитателей, младшим воспитателям образовательных учреждений для воспитанников с недостатками умственного развития, а также образовательных учреждений для воспитанников с поражением центральной нервной системы с нарушением психики;</w:t>
      </w:r>
    </w:p>
    <w:p w14:paraId="6506CA24" w14:textId="77777777" w:rsidR="00936275" w:rsidRPr="00C17757" w:rsidRDefault="00936275" w:rsidP="00936275">
      <w:pPr>
        <w:suppressAutoHyphens/>
        <w:autoSpaceDE w:val="0"/>
        <w:ind w:firstLine="709"/>
        <w:jc w:val="both"/>
        <w:rPr>
          <w:kern w:val="1"/>
          <w:sz w:val="20"/>
          <w:szCs w:val="20"/>
          <w:lang w:eastAsia="ar-SA"/>
        </w:rPr>
      </w:pPr>
      <w:r w:rsidRPr="00C17757">
        <w:rPr>
          <w:kern w:val="1"/>
          <w:sz w:val="20"/>
          <w:szCs w:val="20"/>
          <w:lang w:eastAsia="ar-SA"/>
        </w:rPr>
        <w:t>40 часов в неделю – помощникам воспитателей, младшим воспитателям.</w:t>
      </w:r>
    </w:p>
    <w:p w14:paraId="5085C1BC"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lastRenderedPageBreak/>
        <w:t>Педагогическим и учебно-воспитательным работникам, не предусмотренным в пунктах 4.3 и 4.4 настоящего Положения, выплачиваются должностные оклады при следующей продолжительности рабочего времени:</w:t>
      </w:r>
    </w:p>
    <w:p w14:paraId="36663066" w14:textId="77777777" w:rsidR="00936275" w:rsidRPr="00C17757" w:rsidRDefault="00936275" w:rsidP="00936275">
      <w:pPr>
        <w:suppressAutoHyphens/>
        <w:autoSpaceDE w:val="0"/>
        <w:ind w:firstLine="709"/>
        <w:jc w:val="both"/>
        <w:rPr>
          <w:kern w:val="1"/>
          <w:sz w:val="20"/>
          <w:szCs w:val="20"/>
          <w:lang w:eastAsia="ar-SA"/>
        </w:rPr>
      </w:pPr>
      <w:r w:rsidRPr="00C17757">
        <w:rPr>
          <w:kern w:val="1"/>
          <w:sz w:val="20"/>
          <w:szCs w:val="20"/>
          <w:lang w:eastAsia="ar-SA"/>
        </w:rPr>
        <w:t>30 часов в неделю - старшим воспитателям образовательных учреждений (кроме дошкольных образовательных учреждений и образовательных учреждений дополнительного образования детей);</w:t>
      </w:r>
    </w:p>
    <w:p w14:paraId="095B9080" w14:textId="77777777" w:rsidR="00936275" w:rsidRPr="00C17757" w:rsidRDefault="00936275" w:rsidP="00936275">
      <w:pPr>
        <w:suppressAutoHyphens/>
        <w:autoSpaceDE w:val="0"/>
        <w:ind w:firstLine="709"/>
        <w:jc w:val="both"/>
        <w:rPr>
          <w:kern w:val="1"/>
          <w:sz w:val="20"/>
          <w:szCs w:val="20"/>
          <w:lang w:eastAsia="ar-SA"/>
        </w:rPr>
      </w:pPr>
      <w:proofErr w:type="gramStart"/>
      <w:r w:rsidRPr="00C17757">
        <w:rPr>
          <w:kern w:val="1"/>
          <w:sz w:val="20"/>
          <w:szCs w:val="20"/>
          <w:lang w:eastAsia="ar-SA"/>
        </w:rPr>
        <w:t>36 часов в неделю - старшим воспитателям дошкольных образовательных учреждений и образовательных учреждений дополнительного образования детей; педагогам-психологам; методистам (старшим методистам) образовательных учреждений; социальным педагогам; старшим вожатым; инструкторам по труду образовательных учреждений; преподавателям-организаторам (основ безопасности жизнедеятельности, допризывной подготовки) общеобразовательных учреждений; инструкторам-методистам (старшим инструкторам-методистам) образовательных учреждений дополнительного образования детей спортивного профиля; мастерам производственного обучения.</w:t>
      </w:r>
      <w:proofErr w:type="gramEnd"/>
    </w:p>
    <w:p w14:paraId="18C33101"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Должностные оклады других работников, не перечисленных в пунктах 4.3-4.5, в том числе руководителей образовательных учреждений, их заместителей и руководителей структурных подразделений, выплачиваются за работу при 40-часовой рабочей неделе.</w:t>
      </w:r>
    </w:p>
    <w:p w14:paraId="133BB72D"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Должностные оклады перечисленным ниже работникам выплачиваются с учетом ведения ими преподавательской (педагогической) работы в объеме:</w:t>
      </w:r>
    </w:p>
    <w:p w14:paraId="74EEFB95" w14:textId="77777777" w:rsidR="00936275" w:rsidRPr="00C17757" w:rsidRDefault="00936275" w:rsidP="00936275">
      <w:pPr>
        <w:suppressAutoHyphens/>
        <w:autoSpaceDE w:val="0"/>
        <w:ind w:firstLine="709"/>
        <w:jc w:val="both"/>
        <w:rPr>
          <w:kern w:val="1"/>
          <w:sz w:val="20"/>
          <w:szCs w:val="20"/>
          <w:lang w:eastAsia="ar-SA"/>
        </w:rPr>
      </w:pPr>
      <w:r w:rsidRPr="00C17757">
        <w:rPr>
          <w:kern w:val="1"/>
          <w:sz w:val="20"/>
          <w:szCs w:val="20"/>
          <w:lang w:eastAsia="ar-SA"/>
        </w:rPr>
        <w:t>360 часов в год - руководителям физического воспитания, преподавателям - организаторам (основ безопасности жизнедеятельности, допризывной подготовки);</w:t>
      </w:r>
    </w:p>
    <w:p w14:paraId="0F3672DA" w14:textId="77777777" w:rsidR="00936275" w:rsidRPr="00C17757" w:rsidRDefault="00936275" w:rsidP="00936275">
      <w:pPr>
        <w:suppressAutoHyphens/>
        <w:autoSpaceDE w:val="0"/>
        <w:ind w:firstLine="709"/>
        <w:jc w:val="both"/>
        <w:rPr>
          <w:kern w:val="1"/>
          <w:sz w:val="20"/>
          <w:szCs w:val="20"/>
          <w:lang w:eastAsia="ar-SA"/>
        </w:rPr>
      </w:pPr>
      <w:r w:rsidRPr="00C17757">
        <w:rPr>
          <w:kern w:val="1"/>
          <w:sz w:val="20"/>
          <w:szCs w:val="20"/>
          <w:lang w:eastAsia="ar-SA"/>
        </w:rPr>
        <w:t>10 часов в неделю - директорам начальных общеобразовательных учреждений с количеством обучающихся до 50 человек (кроме начальных общеобразовательных школ, закрепленных для прохождения педагогической практики студентов педагогических училищ, педагогических колледжей);</w:t>
      </w:r>
    </w:p>
    <w:p w14:paraId="36E0C214" w14:textId="77777777" w:rsidR="00936275" w:rsidRPr="00C17757" w:rsidRDefault="00936275" w:rsidP="00936275">
      <w:pPr>
        <w:suppressAutoHyphens/>
        <w:autoSpaceDE w:val="0"/>
        <w:ind w:firstLine="709"/>
        <w:jc w:val="both"/>
        <w:rPr>
          <w:kern w:val="1"/>
          <w:sz w:val="20"/>
          <w:szCs w:val="20"/>
          <w:lang w:eastAsia="ar-SA"/>
        </w:rPr>
      </w:pPr>
      <w:r w:rsidRPr="00C17757">
        <w:rPr>
          <w:kern w:val="1"/>
          <w:sz w:val="20"/>
          <w:szCs w:val="20"/>
          <w:lang w:eastAsia="ar-SA"/>
        </w:rPr>
        <w:t>3 часов в день - заведующим дошкольными образовательными учреждениями с 1 - 2 группами (кроме учреждений, имеющих одну или несколько гру</w:t>
      </w:r>
      <w:proofErr w:type="gramStart"/>
      <w:r w:rsidRPr="00C17757">
        <w:rPr>
          <w:kern w:val="1"/>
          <w:sz w:val="20"/>
          <w:szCs w:val="20"/>
          <w:lang w:eastAsia="ar-SA"/>
        </w:rPr>
        <w:t>пп с кр</w:t>
      </w:r>
      <w:proofErr w:type="gramEnd"/>
      <w:r w:rsidRPr="00C17757">
        <w:rPr>
          <w:kern w:val="1"/>
          <w:sz w:val="20"/>
          <w:szCs w:val="20"/>
          <w:lang w:eastAsia="ar-SA"/>
        </w:rPr>
        <w:t>углосуточным пребыванием детей).</w:t>
      </w:r>
    </w:p>
    <w:p w14:paraId="67824B89" w14:textId="77777777" w:rsidR="00936275" w:rsidRPr="00C17757" w:rsidRDefault="00936275" w:rsidP="00936275">
      <w:pPr>
        <w:suppressAutoHyphens/>
        <w:autoSpaceDE w:val="0"/>
        <w:ind w:firstLine="709"/>
        <w:jc w:val="both"/>
        <w:rPr>
          <w:kern w:val="1"/>
          <w:sz w:val="20"/>
          <w:szCs w:val="20"/>
          <w:lang w:eastAsia="ar-SA"/>
        </w:rPr>
      </w:pPr>
      <w:r w:rsidRPr="00C17757">
        <w:rPr>
          <w:kern w:val="1"/>
          <w:sz w:val="20"/>
          <w:szCs w:val="20"/>
          <w:lang w:eastAsia="ar-SA"/>
        </w:rPr>
        <w:t>Выполнение преподавательской (педагогической) работы, указанной в настоящем пункте, осуществляется в основное рабочее время.</w:t>
      </w:r>
    </w:p>
    <w:p w14:paraId="0C98B18C" w14:textId="77777777" w:rsidR="00936275" w:rsidRPr="00C17757" w:rsidRDefault="00936275" w:rsidP="00936275">
      <w:pPr>
        <w:ind w:firstLine="927"/>
        <w:contextualSpacing/>
        <w:jc w:val="both"/>
        <w:rPr>
          <w:rFonts w:eastAsia="Calibri"/>
          <w:sz w:val="20"/>
          <w:szCs w:val="20"/>
        </w:rPr>
      </w:pPr>
    </w:p>
    <w:p w14:paraId="58DFF51D" w14:textId="77777777" w:rsidR="00936275" w:rsidRPr="00C17757" w:rsidRDefault="00936275" w:rsidP="00936275">
      <w:pPr>
        <w:numPr>
          <w:ilvl w:val="0"/>
          <w:numId w:val="25"/>
        </w:numPr>
        <w:contextualSpacing/>
        <w:jc w:val="center"/>
        <w:rPr>
          <w:rFonts w:eastAsia="Calibri"/>
          <w:b/>
          <w:sz w:val="20"/>
          <w:szCs w:val="20"/>
        </w:rPr>
      </w:pPr>
      <w:r w:rsidRPr="00C17757">
        <w:rPr>
          <w:rFonts w:eastAsia="Calibri"/>
          <w:b/>
          <w:sz w:val="20"/>
          <w:szCs w:val="20"/>
        </w:rPr>
        <w:t>Нормативное количество услуг за норму часа базовой ставки заработной платы (базового оклада), оказываемое работниками образования</w:t>
      </w:r>
    </w:p>
    <w:p w14:paraId="22CB4EA6" w14:textId="77777777" w:rsidR="00936275" w:rsidRPr="00C17757" w:rsidRDefault="00936275" w:rsidP="00936275">
      <w:pPr>
        <w:jc w:val="center"/>
        <w:rPr>
          <w:sz w:val="20"/>
          <w:szCs w:val="20"/>
        </w:rPr>
      </w:pPr>
    </w:p>
    <w:p w14:paraId="6C950C78"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Нормативное количество услуг за норму часа базовой ставки заработной платы (базового оклада), оказываемое работниками образования, составляет:</w:t>
      </w:r>
    </w:p>
    <w:p w14:paraId="2D0C5374" w14:textId="77777777" w:rsidR="00936275" w:rsidRPr="00C17757" w:rsidRDefault="00936275" w:rsidP="00936275">
      <w:pPr>
        <w:numPr>
          <w:ilvl w:val="2"/>
          <w:numId w:val="25"/>
        </w:numPr>
        <w:ind w:firstLine="709"/>
        <w:contextualSpacing/>
        <w:jc w:val="both"/>
        <w:rPr>
          <w:rFonts w:eastAsia="Calibri"/>
          <w:sz w:val="20"/>
          <w:szCs w:val="20"/>
        </w:rPr>
      </w:pPr>
      <w:r w:rsidRPr="00C17757">
        <w:rPr>
          <w:rFonts w:eastAsia="Calibri"/>
          <w:sz w:val="20"/>
          <w:szCs w:val="20"/>
        </w:rPr>
        <w:t>Учителям, инструкторам по труду, руководителям физического воспитания, преподавателям-организаторам основ безопасности жизнедеятельности и допризывной подготовки:</w:t>
      </w:r>
    </w:p>
    <w:p w14:paraId="4CEA465B" w14:textId="77777777" w:rsidR="00936275" w:rsidRPr="00C17757" w:rsidRDefault="00936275" w:rsidP="00936275">
      <w:pPr>
        <w:suppressAutoHyphens/>
        <w:autoSpaceDE w:val="0"/>
        <w:ind w:firstLine="709"/>
        <w:jc w:val="both"/>
        <w:rPr>
          <w:bCs/>
          <w:kern w:val="1"/>
          <w:sz w:val="20"/>
          <w:szCs w:val="20"/>
          <w:lang w:eastAsia="ar-SA"/>
        </w:rPr>
      </w:pPr>
      <w:r w:rsidRPr="00C17757">
        <w:rPr>
          <w:bCs/>
          <w:kern w:val="1"/>
          <w:sz w:val="20"/>
          <w:szCs w:val="20"/>
          <w:lang w:eastAsia="ar-SA"/>
        </w:rPr>
        <w:t xml:space="preserve">20 человек – в классах </w:t>
      </w:r>
      <w:r w:rsidRPr="00C17757">
        <w:rPr>
          <w:kern w:val="1"/>
          <w:sz w:val="20"/>
          <w:szCs w:val="20"/>
          <w:lang w:eastAsia="ar-SA"/>
        </w:rPr>
        <w:t xml:space="preserve">общеобразовательных школ-интернатов начального общего, основного общего и среднего (полного) общего образования, в том числе с углубленным изучением отдельных предметов, гимназий-интернатов, лицеев-интернатов, </w:t>
      </w:r>
      <w:r w:rsidRPr="00C17757">
        <w:rPr>
          <w:bCs/>
          <w:kern w:val="1"/>
          <w:sz w:val="20"/>
          <w:szCs w:val="20"/>
          <w:lang w:eastAsia="ar-SA"/>
        </w:rPr>
        <w:t>кадетских школах, кадетских школах-интернатах;</w:t>
      </w:r>
    </w:p>
    <w:p w14:paraId="5299FA42" w14:textId="77777777" w:rsidR="00936275" w:rsidRPr="00C17757" w:rsidRDefault="00936275" w:rsidP="00936275">
      <w:pPr>
        <w:suppressAutoHyphens/>
        <w:autoSpaceDE w:val="0"/>
        <w:ind w:firstLine="709"/>
        <w:jc w:val="both"/>
        <w:rPr>
          <w:bCs/>
          <w:kern w:val="1"/>
          <w:sz w:val="20"/>
          <w:szCs w:val="20"/>
          <w:lang w:eastAsia="ar-SA"/>
        </w:rPr>
      </w:pPr>
      <w:r w:rsidRPr="00C17757">
        <w:rPr>
          <w:bCs/>
          <w:kern w:val="1"/>
          <w:sz w:val="20"/>
          <w:szCs w:val="20"/>
          <w:lang w:eastAsia="ar-SA"/>
        </w:rPr>
        <w:t>15 человек - в классах сельских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14:paraId="782290B6" w14:textId="77777777" w:rsidR="00936275" w:rsidRPr="00C17757" w:rsidRDefault="00936275" w:rsidP="00936275">
      <w:pPr>
        <w:suppressAutoHyphens/>
        <w:autoSpaceDE w:val="0"/>
        <w:ind w:firstLine="709"/>
        <w:jc w:val="both"/>
        <w:rPr>
          <w:bCs/>
          <w:kern w:val="1"/>
          <w:sz w:val="20"/>
          <w:szCs w:val="20"/>
          <w:lang w:eastAsia="ar-SA"/>
        </w:rPr>
      </w:pPr>
      <w:r w:rsidRPr="00C17757">
        <w:rPr>
          <w:bCs/>
          <w:kern w:val="1"/>
          <w:sz w:val="20"/>
          <w:szCs w:val="20"/>
          <w:lang w:eastAsia="ar-SA"/>
        </w:rPr>
        <w:t>14 человек - в классах сельских общеобразовательных учреждений (в том числе гимназий и лицеев),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14:paraId="6116950B" w14:textId="77777777" w:rsidR="00936275" w:rsidRPr="00C17757" w:rsidRDefault="00936275" w:rsidP="00936275">
      <w:pPr>
        <w:suppressAutoHyphens/>
        <w:autoSpaceDE w:val="0"/>
        <w:ind w:firstLine="709"/>
        <w:jc w:val="both"/>
        <w:rPr>
          <w:bCs/>
          <w:kern w:val="1"/>
          <w:sz w:val="20"/>
          <w:szCs w:val="20"/>
          <w:lang w:eastAsia="ar-SA"/>
        </w:rPr>
      </w:pPr>
      <w:r w:rsidRPr="00C17757">
        <w:rPr>
          <w:bCs/>
          <w:kern w:val="1"/>
          <w:sz w:val="20"/>
          <w:szCs w:val="20"/>
          <w:lang w:eastAsia="ar-SA"/>
        </w:rPr>
        <w:t>9 человек – в группах с заочной формой обучения вечерних (сменных) общеобразовательных школ.</w:t>
      </w:r>
    </w:p>
    <w:p w14:paraId="3A60BBCF" w14:textId="77777777" w:rsidR="00936275" w:rsidRPr="00C17757" w:rsidRDefault="00936275" w:rsidP="00936275">
      <w:pPr>
        <w:autoSpaceDE w:val="0"/>
        <w:autoSpaceDN w:val="0"/>
        <w:adjustRightInd w:val="0"/>
        <w:ind w:firstLine="709"/>
        <w:jc w:val="both"/>
        <w:rPr>
          <w:sz w:val="20"/>
          <w:szCs w:val="20"/>
        </w:rPr>
      </w:pPr>
      <w:proofErr w:type="gramStart"/>
      <w:r w:rsidRPr="00C17757">
        <w:rPr>
          <w:sz w:val="20"/>
          <w:szCs w:val="20"/>
        </w:rPr>
        <w:t>При проведении занятий по иностранному языку, родному (нерусскому) языку и литературе, русскому языку и литературе в общеобразовательных учреждениях с национальным языком обучения на первой, второй и третьей ступенях общего образования,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физике и химии (во время практических занятий) допускается деление</w:t>
      </w:r>
      <w:proofErr w:type="gramEnd"/>
      <w:r w:rsidRPr="00C17757">
        <w:rPr>
          <w:sz w:val="20"/>
          <w:szCs w:val="20"/>
        </w:rPr>
        <w:t xml:space="preserve"> класса на две группы, если наполняемость класса составляет не менее 20 человек. </w:t>
      </w:r>
    </w:p>
    <w:p w14:paraId="2C11D4DC" w14:textId="77777777" w:rsidR="00936275" w:rsidRPr="00C17757" w:rsidRDefault="00936275" w:rsidP="00936275">
      <w:pPr>
        <w:numPr>
          <w:ilvl w:val="2"/>
          <w:numId w:val="25"/>
        </w:numPr>
        <w:ind w:firstLine="709"/>
        <w:contextualSpacing/>
        <w:jc w:val="both"/>
        <w:rPr>
          <w:rFonts w:eastAsia="Calibri"/>
          <w:sz w:val="20"/>
          <w:szCs w:val="20"/>
        </w:rPr>
      </w:pPr>
      <w:r w:rsidRPr="00C17757">
        <w:rPr>
          <w:rFonts w:eastAsia="Calibri"/>
          <w:sz w:val="20"/>
          <w:szCs w:val="20"/>
        </w:rPr>
        <w:t>Учителям, инструкторам по труду, руководителям физического воспитания, преподавателям-организаторам основ безопасности жизнедеятельности и допризывной подготовки, педагогам дополнительного образования, учителям-дефектологам, учителям-логопедам, воспитателям групп продленного дня, работающим непосредственно с обучающимися (воспитанниками), с ограниченными возможностями здоровья:</w:t>
      </w:r>
    </w:p>
    <w:p w14:paraId="431FBB89" w14:textId="77777777" w:rsidR="00936275" w:rsidRPr="00C17757" w:rsidRDefault="00936275" w:rsidP="00936275">
      <w:pPr>
        <w:ind w:firstLine="709"/>
        <w:jc w:val="both"/>
        <w:rPr>
          <w:sz w:val="20"/>
          <w:szCs w:val="20"/>
        </w:rPr>
      </w:pPr>
      <w:r w:rsidRPr="00C17757">
        <w:rPr>
          <w:sz w:val="20"/>
          <w:szCs w:val="20"/>
        </w:rPr>
        <w:t>5 человек – для специальных (коррекционных) общеобразовательных учреждений, специальных (коррекционных) классов в общеобразовательных учреждениях:</w:t>
      </w:r>
    </w:p>
    <w:p w14:paraId="336A58C7" w14:textId="77777777" w:rsidR="00936275" w:rsidRPr="00C17757" w:rsidRDefault="00936275" w:rsidP="00936275">
      <w:pPr>
        <w:ind w:firstLine="709"/>
        <w:jc w:val="both"/>
        <w:rPr>
          <w:sz w:val="20"/>
          <w:szCs w:val="20"/>
        </w:rPr>
      </w:pPr>
      <w:r w:rsidRPr="00C17757">
        <w:rPr>
          <w:sz w:val="20"/>
          <w:szCs w:val="20"/>
        </w:rPr>
        <w:t>1 вида для глухих детей с задержкой психического развития или умственной отсталостью;</w:t>
      </w:r>
    </w:p>
    <w:p w14:paraId="11DC9440" w14:textId="77777777" w:rsidR="00936275" w:rsidRPr="00C17757" w:rsidRDefault="00936275" w:rsidP="00936275">
      <w:pPr>
        <w:ind w:firstLine="709"/>
        <w:jc w:val="both"/>
        <w:rPr>
          <w:sz w:val="20"/>
          <w:szCs w:val="20"/>
        </w:rPr>
      </w:pPr>
      <w:r w:rsidRPr="00C17757">
        <w:rPr>
          <w:sz w:val="20"/>
          <w:szCs w:val="20"/>
        </w:rPr>
        <w:t>2 вида для слабослышащих и позднооглохших детей с глубоким недоразвитием речи, обусловленным нарушением слуха, и умственной отсталостью;</w:t>
      </w:r>
    </w:p>
    <w:p w14:paraId="56301971" w14:textId="77777777" w:rsidR="00936275" w:rsidRPr="00C17757" w:rsidRDefault="00936275" w:rsidP="00936275">
      <w:pPr>
        <w:ind w:firstLine="709"/>
        <w:jc w:val="both"/>
        <w:rPr>
          <w:sz w:val="20"/>
          <w:szCs w:val="20"/>
        </w:rPr>
      </w:pPr>
      <w:r w:rsidRPr="00C17757">
        <w:rPr>
          <w:sz w:val="20"/>
          <w:szCs w:val="20"/>
        </w:rPr>
        <w:lastRenderedPageBreak/>
        <w:t>2 вида для слабослышащих и позднооглохших детей с глубоким недоразвитием речи, обусловленным нарушением слуха, и задержкой психического развития;</w:t>
      </w:r>
    </w:p>
    <w:p w14:paraId="0E4CD4C0" w14:textId="77777777" w:rsidR="00936275" w:rsidRPr="00C17757" w:rsidRDefault="00936275" w:rsidP="00936275">
      <w:pPr>
        <w:ind w:firstLine="709"/>
        <w:jc w:val="both"/>
        <w:rPr>
          <w:sz w:val="20"/>
          <w:szCs w:val="20"/>
        </w:rPr>
      </w:pPr>
      <w:r w:rsidRPr="00C17757">
        <w:rPr>
          <w:sz w:val="20"/>
          <w:szCs w:val="20"/>
        </w:rPr>
        <w:t>3 вида для слепых детей с задержкой психического развития;</w:t>
      </w:r>
    </w:p>
    <w:p w14:paraId="348A9547" w14:textId="77777777" w:rsidR="00936275" w:rsidRPr="00C17757" w:rsidRDefault="00936275" w:rsidP="00936275">
      <w:pPr>
        <w:ind w:firstLine="709"/>
        <w:jc w:val="both"/>
        <w:rPr>
          <w:sz w:val="20"/>
          <w:szCs w:val="20"/>
        </w:rPr>
      </w:pPr>
      <w:r w:rsidRPr="00C17757">
        <w:rPr>
          <w:sz w:val="20"/>
          <w:szCs w:val="20"/>
        </w:rPr>
        <w:t>3 вида для слепых детей с умственной отсталостью;</w:t>
      </w:r>
    </w:p>
    <w:p w14:paraId="438DA23B" w14:textId="77777777" w:rsidR="00936275" w:rsidRPr="00C17757" w:rsidRDefault="00936275" w:rsidP="00936275">
      <w:pPr>
        <w:ind w:firstLine="709"/>
        <w:jc w:val="both"/>
        <w:rPr>
          <w:sz w:val="20"/>
          <w:szCs w:val="20"/>
        </w:rPr>
      </w:pPr>
      <w:r w:rsidRPr="00C17757">
        <w:rPr>
          <w:sz w:val="20"/>
          <w:szCs w:val="20"/>
        </w:rPr>
        <w:t xml:space="preserve">4 вида для слабовидящих и </w:t>
      </w:r>
      <w:proofErr w:type="spellStart"/>
      <w:r w:rsidRPr="00C17757">
        <w:rPr>
          <w:sz w:val="20"/>
          <w:szCs w:val="20"/>
        </w:rPr>
        <w:t>поздноослепших</w:t>
      </w:r>
      <w:proofErr w:type="spellEnd"/>
      <w:r w:rsidRPr="00C17757">
        <w:rPr>
          <w:sz w:val="20"/>
          <w:szCs w:val="20"/>
        </w:rPr>
        <w:t xml:space="preserve"> детей с умственной отсталостью;</w:t>
      </w:r>
    </w:p>
    <w:p w14:paraId="2B957851" w14:textId="77777777" w:rsidR="00936275" w:rsidRPr="00C17757" w:rsidRDefault="00936275" w:rsidP="00936275">
      <w:pPr>
        <w:ind w:firstLine="709"/>
        <w:jc w:val="both"/>
        <w:rPr>
          <w:sz w:val="20"/>
          <w:szCs w:val="20"/>
        </w:rPr>
      </w:pPr>
      <w:r w:rsidRPr="00C17757">
        <w:rPr>
          <w:sz w:val="20"/>
          <w:szCs w:val="20"/>
        </w:rPr>
        <w:t>6 вида для детей, имеющих нарушения опорно-двигательного аппарата и умственную отсталость;</w:t>
      </w:r>
    </w:p>
    <w:p w14:paraId="20358ED3" w14:textId="77777777" w:rsidR="00936275" w:rsidRPr="00C17757" w:rsidRDefault="00936275" w:rsidP="00936275">
      <w:pPr>
        <w:ind w:firstLine="709"/>
        <w:jc w:val="both"/>
        <w:rPr>
          <w:sz w:val="20"/>
          <w:szCs w:val="20"/>
        </w:rPr>
      </w:pPr>
      <w:r w:rsidRPr="00C17757">
        <w:rPr>
          <w:bCs/>
          <w:sz w:val="20"/>
          <w:szCs w:val="20"/>
        </w:rPr>
        <w:t xml:space="preserve">6 человек – </w:t>
      </w:r>
      <w:r w:rsidRPr="00C17757">
        <w:rPr>
          <w:sz w:val="20"/>
          <w:szCs w:val="20"/>
        </w:rPr>
        <w:t>для специальных (коррекционных) общеобразовательных учреждений, специальных (коррекционных) классов в общеобразовательных учреждениях:</w:t>
      </w:r>
    </w:p>
    <w:p w14:paraId="41B4EE7F" w14:textId="77777777" w:rsidR="00936275" w:rsidRPr="00C17757" w:rsidRDefault="00936275" w:rsidP="00936275">
      <w:pPr>
        <w:ind w:firstLine="709"/>
        <w:jc w:val="both"/>
        <w:rPr>
          <w:sz w:val="20"/>
          <w:szCs w:val="20"/>
        </w:rPr>
      </w:pPr>
      <w:r w:rsidRPr="00C17757">
        <w:rPr>
          <w:sz w:val="20"/>
          <w:szCs w:val="20"/>
        </w:rPr>
        <w:t>1 вида для глухих детей;</w:t>
      </w:r>
    </w:p>
    <w:p w14:paraId="552E60AB" w14:textId="77777777" w:rsidR="00936275" w:rsidRPr="00C17757" w:rsidRDefault="00936275" w:rsidP="00936275">
      <w:pPr>
        <w:ind w:firstLine="709"/>
        <w:jc w:val="both"/>
        <w:rPr>
          <w:sz w:val="20"/>
          <w:szCs w:val="20"/>
        </w:rPr>
      </w:pPr>
      <w:r w:rsidRPr="00C17757">
        <w:rPr>
          <w:sz w:val="20"/>
          <w:szCs w:val="20"/>
        </w:rPr>
        <w:t>2 вида для слабослышащих и позднооглохших детей с глубоким недоразвитием речи, обусловленным нарушением слуха;</w:t>
      </w:r>
    </w:p>
    <w:p w14:paraId="6F3F547D" w14:textId="77777777" w:rsidR="00936275" w:rsidRPr="00C17757" w:rsidRDefault="00936275" w:rsidP="00936275">
      <w:pPr>
        <w:ind w:firstLine="709"/>
        <w:jc w:val="both"/>
        <w:rPr>
          <w:sz w:val="20"/>
          <w:szCs w:val="20"/>
        </w:rPr>
      </w:pPr>
      <w:r w:rsidRPr="00C17757">
        <w:rPr>
          <w:sz w:val="20"/>
          <w:szCs w:val="20"/>
        </w:rPr>
        <w:t>8 человек – для специальных (коррекционных) общеобразовательных учреждений 3 вида для слепых детей, для специальных (коррекционных) общеобразовательных учреждений для детей и подростков с ограниченными возможностями здоровья (задержкой психического развития и легкими формами умственной отсталости);</w:t>
      </w:r>
    </w:p>
    <w:p w14:paraId="6B992D7A" w14:textId="77777777" w:rsidR="00936275" w:rsidRPr="00C17757" w:rsidRDefault="00936275" w:rsidP="00936275">
      <w:pPr>
        <w:ind w:firstLine="709"/>
        <w:jc w:val="both"/>
        <w:rPr>
          <w:sz w:val="20"/>
          <w:szCs w:val="20"/>
        </w:rPr>
      </w:pPr>
      <w:r w:rsidRPr="00C17757">
        <w:rPr>
          <w:sz w:val="20"/>
          <w:szCs w:val="20"/>
        </w:rPr>
        <w:t>10 человек – для специальных (коррекционных) общеобразовательных учреждений, специальных (коррекционных) классов в общеобразовательных учреждениях:</w:t>
      </w:r>
    </w:p>
    <w:p w14:paraId="6E729B14" w14:textId="77777777" w:rsidR="00936275" w:rsidRPr="00C17757" w:rsidRDefault="00936275" w:rsidP="00936275">
      <w:pPr>
        <w:ind w:firstLine="709"/>
        <w:jc w:val="both"/>
        <w:rPr>
          <w:sz w:val="20"/>
          <w:szCs w:val="20"/>
        </w:rPr>
      </w:pPr>
      <w:r w:rsidRPr="00C17757">
        <w:rPr>
          <w:sz w:val="20"/>
          <w:szCs w:val="20"/>
        </w:rPr>
        <w:t xml:space="preserve">2 вида для </w:t>
      </w:r>
      <w:proofErr w:type="gramStart"/>
      <w:r w:rsidRPr="00C17757">
        <w:rPr>
          <w:sz w:val="20"/>
          <w:szCs w:val="20"/>
        </w:rPr>
        <w:t>слабослышащих</w:t>
      </w:r>
      <w:proofErr w:type="gramEnd"/>
      <w:r w:rsidRPr="00C17757">
        <w:rPr>
          <w:sz w:val="20"/>
          <w:szCs w:val="20"/>
        </w:rPr>
        <w:t xml:space="preserve"> и позднооглохших с легким недоразвитием речи, обусловленным нарушением слуха;</w:t>
      </w:r>
    </w:p>
    <w:p w14:paraId="3DB42E8D" w14:textId="77777777" w:rsidR="00936275" w:rsidRPr="00C17757" w:rsidRDefault="00936275" w:rsidP="00936275">
      <w:pPr>
        <w:ind w:firstLine="709"/>
        <w:jc w:val="both"/>
        <w:rPr>
          <w:sz w:val="20"/>
          <w:szCs w:val="20"/>
        </w:rPr>
      </w:pPr>
      <w:r w:rsidRPr="00C17757">
        <w:rPr>
          <w:sz w:val="20"/>
          <w:szCs w:val="20"/>
        </w:rPr>
        <w:t>6 вида для детей, имеющих нарушения опорно-двигательного аппарата;</w:t>
      </w:r>
    </w:p>
    <w:p w14:paraId="446A9A6F" w14:textId="77777777" w:rsidR="00936275" w:rsidRPr="00C17757" w:rsidRDefault="00936275" w:rsidP="00936275">
      <w:pPr>
        <w:ind w:firstLine="709"/>
        <w:jc w:val="both"/>
        <w:rPr>
          <w:sz w:val="20"/>
          <w:szCs w:val="20"/>
        </w:rPr>
      </w:pPr>
      <w:r w:rsidRPr="00C17757">
        <w:rPr>
          <w:sz w:val="20"/>
          <w:szCs w:val="20"/>
        </w:rPr>
        <w:t>8 вида для глубоко умственно отсталых детей;</w:t>
      </w:r>
    </w:p>
    <w:p w14:paraId="48B36B8A" w14:textId="77777777" w:rsidR="00936275" w:rsidRPr="00C17757" w:rsidRDefault="00936275" w:rsidP="00936275">
      <w:pPr>
        <w:ind w:firstLine="709"/>
        <w:jc w:val="both"/>
        <w:rPr>
          <w:sz w:val="20"/>
          <w:szCs w:val="20"/>
        </w:rPr>
      </w:pPr>
      <w:r w:rsidRPr="00C17757">
        <w:rPr>
          <w:sz w:val="20"/>
          <w:szCs w:val="20"/>
        </w:rPr>
        <w:t>12 человек – для специальных (коррекционных) общеобразовательных учреждений, специальных (коррекционных) классов в общеобразовательных учреждениях:</w:t>
      </w:r>
    </w:p>
    <w:p w14:paraId="26317775" w14:textId="77777777" w:rsidR="00936275" w:rsidRPr="00C17757" w:rsidRDefault="00936275" w:rsidP="00936275">
      <w:pPr>
        <w:ind w:firstLine="709"/>
        <w:jc w:val="both"/>
        <w:rPr>
          <w:sz w:val="20"/>
          <w:szCs w:val="20"/>
        </w:rPr>
      </w:pPr>
      <w:r w:rsidRPr="00C17757">
        <w:rPr>
          <w:sz w:val="20"/>
          <w:szCs w:val="20"/>
        </w:rPr>
        <w:t xml:space="preserve">4 вида для слабовидящих и </w:t>
      </w:r>
      <w:proofErr w:type="spellStart"/>
      <w:r w:rsidRPr="00C17757">
        <w:rPr>
          <w:sz w:val="20"/>
          <w:szCs w:val="20"/>
        </w:rPr>
        <w:t>поздноослепших</w:t>
      </w:r>
      <w:proofErr w:type="spellEnd"/>
      <w:r w:rsidRPr="00C17757">
        <w:rPr>
          <w:sz w:val="20"/>
          <w:szCs w:val="20"/>
        </w:rPr>
        <w:t xml:space="preserve"> детей;</w:t>
      </w:r>
    </w:p>
    <w:p w14:paraId="52C093AD" w14:textId="77777777" w:rsidR="00936275" w:rsidRPr="00C17757" w:rsidRDefault="00936275" w:rsidP="00936275">
      <w:pPr>
        <w:ind w:firstLine="709"/>
        <w:jc w:val="both"/>
        <w:rPr>
          <w:sz w:val="20"/>
          <w:szCs w:val="20"/>
        </w:rPr>
      </w:pPr>
      <w:r w:rsidRPr="00C17757">
        <w:rPr>
          <w:sz w:val="20"/>
          <w:szCs w:val="20"/>
        </w:rPr>
        <w:t>5 вида для детей, имеющих тяжелые нарушения речи;</w:t>
      </w:r>
    </w:p>
    <w:p w14:paraId="40EE3B53" w14:textId="77777777" w:rsidR="00936275" w:rsidRPr="00C17757" w:rsidRDefault="00936275" w:rsidP="00936275">
      <w:pPr>
        <w:ind w:firstLine="709"/>
        <w:jc w:val="both"/>
        <w:rPr>
          <w:sz w:val="20"/>
          <w:szCs w:val="20"/>
        </w:rPr>
      </w:pPr>
      <w:r w:rsidRPr="00C17757">
        <w:rPr>
          <w:sz w:val="20"/>
          <w:szCs w:val="20"/>
        </w:rPr>
        <w:t>7 вида для детей, имеющих задержку психического развития;</w:t>
      </w:r>
    </w:p>
    <w:p w14:paraId="0E66B313" w14:textId="77777777" w:rsidR="00936275" w:rsidRPr="00C17757" w:rsidRDefault="00936275" w:rsidP="00936275">
      <w:pPr>
        <w:ind w:firstLine="709"/>
        <w:jc w:val="both"/>
        <w:rPr>
          <w:sz w:val="20"/>
          <w:szCs w:val="20"/>
        </w:rPr>
      </w:pPr>
      <w:r w:rsidRPr="00C17757">
        <w:rPr>
          <w:sz w:val="20"/>
          <w:szCs w:val="20"/>
        </w:rPr>
        <w:t>8 вида для умственно отсталых детей.</w:t>
      </w:r>
    </w:p>
    <w:p w14:paraId="14F0A42A" w14:textId="77777777" w:rsidR="00936275" w:rsidRPr="00C17757" w:rsidRDefault="00936275" w:rsidP="00936275">
      <w:pPr>
        <w:autoSpaceDE w:val="0"/>
        <w:autoSpaceDN w:val="0"/>
        <w:adjustRightInd w:val="0"/>
        <w:ind w:firstLine="540"/>
        <w:jc w:val="both"/>
        <w:rPr>
          <w:sz w:val="20"/>
          <w:szCs w:val="20"/>
        </w:rPr>
      </w:pPr>
      <w:r w:rsidRPr="00C17757">
        <w:rPr>
          <w:sz w:val="20"/>
          <w:szCs w:val="20"/>
        </w:rPr>
        <w:t>При проведении занятий по трудовому обучению, социально-бытовой ориентировке, факультативных занятий класс (группа) делится на две подгруппы. При делении класса (группы) на подгруппы учитывается профиль трудового обучения для девочек и мальчиков, а также вид коррекционного учреждения.</w:t>
      </w:r>
    </w:p>
    <w:p w14:paraId="6ED6A4F0" w14:textId="77777777" w:rsidR="00936275" w:rsidRPr="00C17757" w:rsidRDefault="00936275" w:rsidP="00936275">
      <w:pPr>
        <w:numPr>
          <w:ilvl w:val="2"/>
          <w:numId w:val="25"/>
        </w:numPr>
        <w:ind w:firstLine="709"/>
        <w:contextualSpacing/>
        <w:jc w:val="both"/>
        <w:rPr>
          <w:rFonts w:eastAsia="Calibri"/>
          <w:sz w:val="20"/>
          <w:szCs w:val="20"/>
        </w:rPr>
      </w:pPr>
      <w:r w:rsidRPr="00C17757">
        <w:rPr>
          <w:rFonts w:eastAsia="Calibri"/>
          <w:sz w:val="20"/>
          <w:szCs w:val="20"/>
        </w:rPr>
        <w:t>Воспитателям групп продленного дня образовательных учреждений - 25 человек.</w:t>
      </w:r>
    </w:p>
    <w:p w14:paraId="3B82888B" w14:textId="77777777" w:rsidR="00936275" w:rsidRPr="00C17757" w:rsidRDefault="00936275" w:rsidP="00936275">
      <w:pPr>
        <w:numPr>
          <w:ilvl w:val="2"/>
          <w:numId w:val="25"/>
        </w:numPr>
        <w:ind w:firstLine="709"/>
        <w:contextualSpacing/>
        <w:jc w:val="both"/>
        <w:rPr>
          <w:rFonts w:eastAsia="Calibri"/>
          <w:sz w:val="20"/>
          <w:szCs w:val="20"/>
        </w:rPr>
      </w:pPr>
      <w:r w:rsidRPr="00C17757">
        <w:rPr>
          <w:rFonts w:eastAsia="Calibri"/>
          <w:sz w:val="20"/>
          <w:szCs w:val="20"/>
        </w:rPr>
        <w:t>Воспитателям общеобразовательных учреждений, воспитателям в школах-интернатах, детских домах, интернатах при общеобразовательных учреждениях:</w:t>
      </w:r>
    </w:p>
    <w:p w14:paraId="19BD11FE" w14:textId="77777777" w:rsidR="00936275" w:rsidRPr="00C17757" w:rsidRDefault="00936275" w:rsidP="00936275">
      <w:pPr>
        <w:suppressAutoHyphens/>
        <w:autoSpaceDE w:val="0"/>
        <w:ind w:firstLine="720"/>
        <w:jc w:val="both"/>
        <w:rPr>
          <w:bCs/>
          <w:kern w:val="1"/>
          <w:sz w:val="20"/>
          <w:szCs w:val="20"/>
          <w:lang w:eastAsia="ar-SA"/>
        </w:rPr>
      </w:pPr>
      <w:r w:rsidRPr="00C17757">
        <w:rPr>
          <w:bCs/>
          <w:kern w:val="1"/>
          <w:sz w:val="20"/>
          <w:szCs w:val="20"/>
          <w:lang w:eastAsia="ar-SA"/>
        </w:rPr>
        <w:t>20 человек – в интернате при общеобразовательном учреждении, общеобразовательной школе-интернате;</w:t>
      </w:r>
    </w:p>
    <w:p w14:paraId="0567FA6B" w14:textId="77777777" w:rsidR="00936275" w:rsidRPr="00C17757" w:rsidRDefault="00936275" w:rsidP="00936275">
      <w:pPr>
        <w:suppressAutoHyphens/>
        <w:autoSpaceDE w:val="0"/>
        <w:ind w:firstLine="720"/>
        <w:jc w:val="both"/>
        <w:rPr>
          <w:bCs/>
          <w:kern w:val="1"/>
          <w:sz w:val="20"/>
          <w:szCs w:val="20"/>
          <w:lang w:eastAsia="ar-SA"/>
        </w:rPr>
      </w:pPr>
      <w:r w:rsidRPr="00C17757">
        <w:rPr>
          <w:bCs/>
          <w:kern w:val="1"/>
          <w:sz w:val="20"/>
          <w:szCs w:val="20"/>
          <w:lang w:eastAsia="ar-SA"/>
        </w:rPr>
        <w:t>7 человек – в сельском оздоровительном образовательном учреждении санаторного типа для детей, нуждающихся в длительном лечении;</w:t>
      </w:r>
    </w:p>
    <w:p w14:paraId="00FE96BE" w14:textId="77777777" w:rsidR="00936275" w:rsidRPr="00C17757" w:rsidRDefault="00936275" w:rsidP="00936275">
      <w:pPr>
        <w:ind w:firstLine="720"/>
        <w:jc w:val="both"/>
        <w:rPr>
          <w:sz w:val="20"/>
          <w:szCs w:val="20"/>
        </w:rPr>
      </w:pPr>
      <w:r w:rsidRPr="00C17757">
        <w:rPr>
          <w:sz w:val="20"/>
          <w:szCs w:val="20"/>
        </w:rPr>
        <w:t>10 человек – для специальных (коррекционных) общеобразовательных учреждений, специальных (коррекционных) классов в общеобразовательных учреждениях:</w:t>
      </w:r>
    </w:p>
    <w:p w14:paraId="41E9AF85" w14:textId="77777777" w:rsidR="00936275" w:rsidRPr="00C17757" w:rsidRDefault="00936275" w:rsidP="00936275">
      <w:pPr>
        <w:ind w:firstLine="720"/>
        <w:jc w:val="both"/>
        <w:rPr>
          <w:sz w:val="20"/>
          <w:szCs w:val="20"/>
        </w:rPr>
      </w:pPr>
      <w:r w:rsidRPr="00C17757">
        <w:rPr>
          <w:sz w:val="20"/>
          <w:szCs w:val="20"/>
        </w:rPr>
        <w:t>2 вида для слабослышащих и позднооглохших детей с легким недоразвитием речи, обусловленным нарушением слуха;</w:t>
      </w:r>
    </w:p>
    <w:p w14:paraId="3CFF5982" w14:textId="77777777" w:rsidR="00936275" w:rsidRPr="00C17757" w:rsidRDefault="00936275" w:rsidP="00936275">
      <w:pPr>
        <w:ind w:firstLine="720"/>
        <w:jc w:val="both"/>
        <w:rPr>
          <w:sz w:val="20"/>
          <w:szCs w:val="20"/>
        </w:rPr>
      </w:pPr>
      <w:r w:rsidRPr="00C17757">
        <w:rPr>
          <w:sz w:val="20"/>
          <w:szCs w:val="20"/>
        </w:rPr>
        <w:t>6 вида для детей, имеющих нарушения опорно-двигательного аппарата;</w:t>
      </w:r>
    </w:p>
    <w:p w14:paraId="2B19AD84" w14:textId="77777777" w:rsidR="00936275" w:rsidRPr="00C17757" w:rsidRDefault="00936275" w:rsidP="00936275">
      <w:pPr>
        <w:ind w:firstLine="720"/>
        <w:jc w:val="both"/>
        <w:rPr>
          <w:sz w:val="20"/>
          <w:szCs w:val="20"/>
        </w:rPr>
      </w:pPr>
      <w:r w:rsidRPr="00C17757">
        <w:rPr>
          <w:sz w:val="20"/>
          <w:szCs w:val="20"/>
        </w:rPr>
        <w:t>8 вида для глубоко умственно отсталых детей;</w:t>
      </w:r>
    </w:p>
    <w:p w14:paraId="132259E7" w14:textId="77777777" w:rsidR="00936275" w:rsidRPr="00C17757" w:rsidRDefault="00936275" w:rsidP="00936275">
      <w:pPr>
        <w:ind w:firstLine="720"/>
        <w:jc w:val="both"/>
        <w:rPr>
          <w:sz w:val="20"/>
          <w:szCs w:val="20"/>
        </w:rPr>
      </w:pPr>
      <w:r w:rsidRPr="00C17757">
        <w:rPr>
          <w:sz w:val="20"/>
          <w:szCs w:val="20"/>
        </w:rPr>
        <w:t>12 человек – для специальной (коррекционной) общеобразовательной школы-интерната:</w:t>
      </w:r>
    </w:p>
    <w:p w14:paraId="27DFA832" w14:textId="77777777" w:rsidR="00936275" w:rsidRPr="00C17757" w:rsidRDefault="00936275" w:rsidP="00936275">
      <w:pPr>
        <w:ind w:firstLine="720"/>
        <w:jc w:val="both"/>
        <w:rPr>
          <w:sz w:val="20"/>
          <w:szCs w:val="20"/>
        </w:rPr>
      </w:pPr>
      <w:r w:rsidRPr="00C17757">
        <w:rPr>
          <w:sz w:val="20"/>
          <w:szCs w:val="20"/>
        </w:rPr>
        <w:t xml:space="preserve">4 вида для слабовидящих и </w:t>
      </w:r>
      <w:proofErr w:type="spellStart"/>
      <w:r w:rsidRPr="00C17757">
        <w:rPr>
          <w:sz w:val="20"/>
          <w:szCs w:val="20"/>
        </w:rPr>
        <w:t>поздноослепших</w:t>
      </w:r>
      <w:proofErr w:type="spellEnd"/>
      <w:r w:rsidRPr="00C17757">
        <w:rPr>
          <w:sz w:val="20"/>
          <w:szCs w:val="20"/>
        </w:rPr>
        <w:t xml:space="preserve"> детей;</w:t>
      </w:r>
    </w:p>
    <w:p w14:paraId="4A443F42" w14:textId="77777777" w:rsidR="00936275" w:rsidRPr="00C17757" w:rsidRDefault="00936275" w:rsidP="00936275">
      <w:pPr>
        <w:ind w:firstLine="720"/>
        <w:jc w:val="both"/>
        <w:rPr>
          <w:sz w:val="20"/>
          <w:szCs w:val="20"/>
        </w:rPr>
      </w:pPr>
      <w:r w:rsidRPr="00C17757">
        <w:rPr>
          <w:sz w:val="20"/>
          <w:szCs w:val="20"/>
        </w:rPr>
        <w:t>5 вида для детей, имеющих тяжелые нарушения речи;</w:t>
      </w:r>
    </w:p>
    <w:p w14:paraId="373BB08D" w14:textId="77777777" w:rsidR="00936275" w:rsidRPr="00C17757" w:rsidRDefault="00936275" w:rsidP="00936275">
      <w:pPr>
        <w:ind w:firstLine="720"/>
        <w:jc w:val="both"/>
        <w:rPr>
          <w:sz w:val="20"/>
          <w:szCs w:val="20"/>
        </w:rPr>
      </w:pPr>
      <w:r w:rsidRPr="00C17757">
        <w:rPr>
          <w:sz w:val="20"/>
          <w:szCs w:val="20"/>
        </w:rPr>
        <w:t>7 вида для детей, имеющих задержку психического развития;</w:t>
      </w:r>
    </w:p>
    <w:p w14:paraId="07F0E871" w14:textId="77777777" w:rsidR="00936275" w:rsidRPr="00C17757" w:rsidRDefault="00936275" w:rsidP="00936275">
      <w:pPr>
        <w:ind w:firstLine="720"/>
        <w:jc w:val="both"/>
        <w:rPr>
          <w:sz w:val="20"/>
          <w:szCs w:val="20"/>
        </w:rPr>
      </w:pPr>
      <w:r w:rsidRPr="00C17757">
        <w:rPr>
          <w:sz w:val="20"/>
          <w:szCs w:val="20"/>
        </w:rPr>
        <w:t>8 вида для умственно отсталых детей.</w:t>
      </w:r>
    </w:p>
    <w:p w14:paraId="4011FB03" w14:textId="77777777" w:rsidR="00936275" w:rsidRPr="00C17757" w:rsidRDefault="00936275" w:rsidP="00936275">
      <w:pPr>
        <w:numPr>
          <w:ilvl w:val="2"/>
          <w:numId w:val="25"/>
        </w:numPr>
        <w:ind w:firstLine="709"/>
        <w:contextualSpacing/>
        <w:jc w:val="both"/>
        <w:rPr>
          <w:rFonts w:eastAsia="Calibri"/>
          <w:sz w:val="20"/>
          <w:szCs w:val="20"/>
        </w:rPr>
      </w:pPr>
      <w:proofErr w:type="gramStart"/>
      <w:r w:rsidRPr="00C17757">
        <w:rPr>
          <w:rFonts w:eastAsia="Calibri"/>
          <w:sz w:val="20"/>
          <w:szCs w:val="20"/>
        </w:rPr>
        <w:t>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 развитии:</w:t>
      </w:r>
      <w:proofErr w:type="gramEnd"/>
    </w:p>
    <w:p w14:paraId="0CD77244" w14:textId="77777777" w:rsidR="00936275" w:rsidRPr="00C17757" w:rsidRDefault="00936275" w:rsidP="00936275">
      <w:pPr>
        <w:ind w:firstLine="709"/>
        <w:jc w:val="both"/>
        <w:rPr>
          <w:sz w:val="20"/>
          <w:szCs w:val="20"/>
        </w:rPr>
      </w:pPr>
      <w:r w:rsidRPr="00C17757">
        <w:rPr>
          <w:sz w:val="20"/>
          <w:szCs w:val="20"/>
        </w:rPr>
        <w:t>в группах для детей до 3 лет:</w:t>
      </w:r>
    </w:p>
    <w:p w14:paraId="40475BD1" w14:textId="77777777" w:rsidR="00936275" w:rsidRPr="00C17757" w:rsidRDefault="00936275" w:rsidP="00936275">
      <w:pPr>
        <w:ind w:firstLine="709"/>
        <w:jc w:val="both"/>
        <w:rPr>
          <w:sz w:val="20"/>
          <w:szCs w:val="20"/>
        </w:rPr>
      </w:pPr>
      <w:r w:rsidRPr="00C17757">
        <w:rPr>
          <w:sz w:val="20"/>
          <w:szCs w:val="20"/>
        </w:rPr>
        <w:t>5 человек – для детей со сложными дефектами (имеющих сочетание 2 или более недостатков в физическом и (или) психическом развитии);</w:t>
      </w:r>
    </w:p>
    <w:p w14:paraId="0C9A34D9" w14:textId="77777777" w:rsidR="00936275" w:rsidRPr="00C17757" w:rsidRDefault="00936275" w:rsidP="00936275">
      <w:pPr>
        <w:ind w:firstLine="709"/>
        <w:jc w:val="both"/>
        <w:rPr>
          <w:sz w:val="20"/>
          <w:szCs w:val="20"/>
        </w:rPr>
      </w:pPr>
      <w:r w:rsidRPr="00C17757">
        <w:rPr>
          <w:sz w:val="20"/>
          <w:szCs w:val="20"/>
        </w:rPr>
        <w:t xml:space="preserve">6 человек – для глухих детей, слепых детей, детей с тяжелыми нарушениями речи, слабослышащих детей, слабовидящих детей, детей с </w:t>
      </w:r>
      <w:proofErr w:type="spellStart"/>
      <w:r w:rsidRPr="00C17757">
        <w:rPr>
          <w:sz w:val="20"/>
          <w:szCs w:val="20"/>
        </w:rPr>
        <w:t>амблиопией</w:t>
      </w:r>
      <w:proofErr w:type="spellEnd"/>
      <w:r w:rsidRPr="00C17757">
        <w:rPr>
          <w:sz w:val="20"/>
          <w:szCs w:val="20"/>
        </w:rPr>
        <w:t>, косоглазием, с нарушениями опорно-двигательного аппарата, детей с умственной отсталостью легкой степени, детей с задержкой психического развития;</w:t>
      </w:r>
    </w:p>
    <w:p w14:paraId="12EA2D18" w14:textId="77777777" w:rsidR="00936275" w:rsidRPr="00C17757" w:rsidRDefault="00936275" w:rsidP="00936275">
      <w:pPr>
        <w:ind w:firstLine="709"/>
        <w:jc w:val="both"/>
        <w:rPr>
          <w:sz w:val="20"/>
          <w:szCs w:val="20"/>
        </w:rPr>
      </w:pPr>
      <w:r w:rsidRPr="00C17757">
        <w:rPr>
          <w:sz w:val="20"/>
          <w:szCs w:val="20"/>
        </w:rPr>
        <w:t>10 человек – для детей с туберкулезной интоксикацией, часто болеющих детей, ограниченными возможностями здоровья;</w:t>
      </w:r>
    </w:p>
    <w:p w14:paraId="3CD0B767" w14:textId="77777777" w:rsidR="00936275" w:rsidRPr="00C17757" w:rsidRDefault="00936275" w:rsidP="00936275">
      <w:pPr>
        <w:ind w:firstLine="709"/>
        <w:jc w:val="both"/>
        <w:rPr>
          <w:sz w:val="20"/>
          <w:szCs w:val="20"/>
        </w:rPr>
      </w:pPr>
      <w:r w:rsidRPr="00C17757">
        <w:rPr>
          <w:sz w:val="20"/>
          <w:szCs w:val="20"/>
        </w:rPr>
        <w:lastRenderedPageBreak/>
        <w:t>12 человек – для других категорий детей, которым необходим комплекс специальных оздоровительных мероприятий;</w:t>
      </w:r>
    </w:p>
    <w:p w14:paraId="2E18C169" w14:textId="77777777" w:rsidR="00936275" w:rsidRPr="00C17757" w:rsidRDefault="00936275" w:rsidP="00936275">
      <w:pPr>
        <w:ind w:firstLine="709"/>
        <w:jc w:val="both"/>
        <w:rPr>
          <w:sz w:val="20"/>
          <w:szCs w:val="20"/>
        </w:rPr>
      </w:pPr>
      <w:r w:rsidRPr="00C17757">
        <w:rPr>
          <w:sz w:val="20"/>
          <w:szCs w:val="20"/>
        </w:rPr>
        <w:t>в группах для детей старше 3 лет:</w:t>
      </w:r>
    </w:p>
    <w:p w14:paraId="06C0AE91" w14:textId="77777777" w:rsidR="00936275" w:rsidRPr="00C17757" w:rsidRDefault="00936275" w:rsidP="00936275">
      <w:pPr>
        <w:ind w:firstLine="709"/>
        <w:jc w:val="both"/>
        <w:rPr>
          <w:sz w:val="20"/>
          <w:szCs w:val="20"/>
        </w:rPr>
      </w:pPr>
      <w:r w:rsidRPr="00C17757">
        <w:rPr>
          <w:sz w:val="20"/>
          <w:szCs w:val="20"/>
        </w:rPr>
        <w:t>5 человек - для детей с аутизмом, детей со сложным дефектом (имеющих сочетание 2 или более недостатков в физическом и (или) психическом развитии);</w:t>
      </w:r>
    </w:p>
    <w:p w14:paraId="28F5A6DA" w14:textId="77777777" w:rsidR="00936275" w:rsidRPr="00C17757" w:rsidRDefault="00936275" w:rsidP="00936275">
      <w:pPr>
        <w:ind w:firstLine="709"/>
        <w:jc w:val="both"/>
        <w:rPr>
          <w:sz w:val="20"/>
          <w:szCs w:val="20"/>
        </w:rPr>
      </w:pPr>
      <w:r w:rsidRPr="00C17757">
        <w:rPr>
          <w:sz w:val="20"/>
          <w:szCs w:val="20"/>
        </w:rPr>
        <w:t>6 человек – для глухих детей, слепых детей;</w:t>
      </w:r>
    </w:p>
    <w:p w14:paraId="730EB92E" w14:textId="77777777" w:rsidR="00936275" w:rsidRPr="00C17757" w:rsidRDefault="00936275" w:rsidP="00936275">
      <w:pPr>
        <w:ind w:firstLine="709"/>
        <w:jc w:val="both"/>
        <w:rPr>
          <w:sz w:val="20"/>
          <w:szCs w:val="20"/>
        </w:rPr>
      </w:pPr>
      <w:r w:rsidRPr="00C17757">
        <w:rPr>
          <w:sz w:val="20"/>
          <w:szCs w:val="20"/>
        </w:rPr>
        <w:t>8 человек – для слабослышащих детей, с нарушениями опорно-двигательного аппарата, детей с умственной отсталостью умеренной, тяжелой;</w:t>
      </w:r>
    </w:p>
    <w:p w14:paraId="16E31E90" w14:textId="77777777" w:rsidR="00936275" w:rsidRPr="00C17757" w:rsidRDefault="00936275" w:rsidP="00936275">
      <w:pPr>
        <w:ind w:firstLine="709"/>
        <w:jc w:val="both"/>
        <w:rPr>
          <w:sz w:val="20"/>
          <w:szCs w:val="20"/>
        </w:rPr>
      </w:pPr>
      <w:r w:rsidRPr="00C17757">
        <w:rPr>
          <w:sz w:val="20"/>
          <w:szCs w:val="20"/>
        </w:rPr>
        <w:t xml:space="preserve">10 человек – для детей с задержкой психического развития, тяжелыми нарушениями речи, слабовидящих детей, детей с </w:t>
      </w:r>
      <w:proofErr w:type="spellStart"/>
      <w:r w:rsidRPr="00C17757">
        <w:rPr>
          <w:sz w:val="20"/>
          <w:szCs w:val="20"/>
        </w:rPr>
        <w:t>амблиопией</w:t>
      </w:r>
      <w:proofErr w:type="spellEnd"/>
      <w:r w:rsidRPr="00C17757">
        <w:rPr>
          <w:sz w:val="20"/>
          <w:szCs w:val="20"/>
        </w:rPr>
        <w:t>, косоглазием, детей с умственной отсталостью легкой степени;</w:t>
      </w:r>
    </w:p>
    <w:p w14:paraId="22182FBD" w14:textId="77777777" w:rsidR="00936275" w:rsidRPr="00C17757" w:rsidRDefault="00936275" w:rsidP="00936275">
      <w:pPr>
        <w:ind w:firstLine="709"/>
        <w:jc w:val="both"/>
        <w:rPr>
          <w:sz w:val="20"/>
          <w:szCs w:val="20"/>
        </w:rPr>
      </w:pPr>
      <w:r w:rsidRPr="00C17757">
        <w:rPr>
          <w:sz w:val="20"/>
          <w:szCs w:val="20"/>
        </w:rPr>
        <w:t>12 человек – для детей с фонетико-фонематическими нарушениями речи;</w:t>
      </w:r>
    </w:p>
    <w:p w14:paraId="14EC2CB2" w14:textId="77777777" w:rsidR="00936275" w:rsidRPr="00C17757" w:rsidRDefault="00936275" w:rsidP="00936275">
      <w:pPr>
        <w:ind w:firstLine="709"/>
        <w:jc w:val="both"/>
        <w:rPr>
          <w:sz w:val="20"/>
          <w:szCs w:val="20"/>
        </w:rPr>
      </w:pPr>
      <w:r w:rsidRPr="00C17757">
        <w:rPr>
          <w:sz w:val="20"/>
          <w:szCs w:val="20"/>
        </w:rPr>
        <w:t>15 человек – для детей с туберкулезной интоксикацией, часто болеющих детей, детей с иными ограниченными возможностями здоровья, других категорий детей, которым необходим комплекс специальных оздоровительных мероприятий.</w:t>
      </w:r>
    </w:p>
    <w:p w14:paraId="437B63A2" w14:textId="77777777" w:rsidR="00936275" w:rsidRPr="00C17757" w:rsidRDefault="00936275" w:rsidP="00936275">
      <w:pPr>
        <w:numPr>
          <w:ilvl w:val="2"/>
          <w:numId w:val="25"/>
        </w:numPr>
        <w:ind w:firstLine="709"/>
        <w:contextualSpacing/>
        <w:jc w:val="both"/>
        <w:rPr>
          <w:rFonts w:eastAsia="Calibri"/>
          <w:sz w:val="20"/>
          <w:szCs w:val="20"/>
        </w:rPr>
      </w:pPr>
      <w:proofErr w:type="gramStart"/>
      <w:r w:rsidRPr="00C17757">
        <w:rPr>
          <w:rFonts w:eastAsia="Calibri"/>
          <w:sz w:val="20"/>
          <w:szCs w:val="20"/>
        </w:rPr>
        <w:t>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 возраста:</w:t>
      </w:r>
      <w:proofErr w:type="gramEnd"/>
    </w:p>
    <w:p w14:paraId="6FAA15D1" w14:textId="77777777" w:rsidR="00936275" w:rsidRPr="00C17757" w:rsidRDefault="00936275" w:rsidP="00936275">
      <w:pPr>
        <w:tabs>
          <w:tab w:val="num" w:pos="1134"/>
        </w:tabs>
        <w:suppressAutoHyphens/>
        <w:autoSpaceDE w:val="0"/>
        <w:ind w:firstLine="567"/>
        <w:jc w:val="both"/>
        <w:rPr>
          <w:kern w:val="1"/>
          <w:sz w:val="20"/>
          <w:szCs w:val="20"/>
          <w:lang w:eastAsia="ar-SA"/>
        </w:rPr>
      </w:pPr>
      <w:r w:rsidRPr="00C17757">
        <w:rPr>
          <w:kern w:val="1"/>
          <w:sz w:val="20"/>
          <w:szCs w:val="20"/>
          <w:lang w:eastAsia="ar-SA"/>
        </w:rPr>
        <w:t>в группах для детей:</w:t>
      </w:r>
    </w:p>
    <w:p w14:paraId="6B13D634" w14:textId="77777777" w:rsidR="00936275" w:rsidRPr="00C17757" w:rsidRDefault="00936275" w:rsidP="00936275">
      <w:pPr>
        <w:tabs>
          <w:tab w:val="num" w:pos="1134"/>
        </w:tabs>
        <w:suppressAutoHyphens/>
        <w:autoSpaceDE w:val="0"/>
        <w:ind w:firstLine="567"/>
        <w:jc w:val="both"/>
        <w:rPr>
          <w:kern w:val="1"/>
          <w:sz w:val="20"/>
          <w:szCs w:val="20"/>
          <w:lang w:eastAsia="ar-SA"/>
        </w:rPr>
      </w:pPr>
      <w:r w:rsidRPr="00C17757">
        <w:rPr>
          <w:kern w:val="1"/>
          <w:sz w:val="20"/>
          <w:szCs w:val="20"/>
          <w:lang w:eastAsia="ar-SA"/>
        </w:rPr>
        <w:t>от 2 месяцев до 1 года - 10 детей;</w:t>
      </w:r>
    </w:p>
    <w:p w14:paraId="730D7CA7" w14:textId="77777777" w:rsidR="00936275" w:rsidRPr="00C17757" w:rsidRDefault="00936275" w:rsidP="00936275">
      <w:pPr>
        <w:tabs>
          <w:tab w:val="num" w:pos="1134"/>
        </w:tabs>
        <w:suppressAutoHyphens/>
        <w:autoSpaceDE w:val="0"/>
        <w:ind w:firstLine="567"/>
        <w:jc w:val="both"/>
        <w:rPr>
          <w:kern w:val="1"/>
          <w:sz w:val="20"/>
          <w:szCs w:val="20"/>
          <w:lang w:eastAsia="ar-SA"/>
        </w:rPr>
      </w:pPr>
      <w:r w:rsidRPr="00C17757">
        <w:rPr>
          <w:kern w:val="1"/>
          <w:sz w:val="20"/>
          <w:szCs w:val="20"/>
          <w:lang w:eastAsia="ar-SA"/>
        </w:rPr>
        <w:t>от 1 года до 3 лет - 15 детей;</w:t>
      </w:r>
    </w:p>
    <w:p w14:paraId="677404EE" w14:textId="77777777" w:rsidR="00936275" w:rsidRPr="00C17757" w:rsidRDefault="00936275" w:rsidP="00936275">
      <w:pPr>
        <w:tabs>
          <w:tab w:val="num" w:pos="1134"/>
        </w:tabs>
        <w:suppressAutoHyphens/>
        <w:autoSpaceDE w:val="0"/>
        <w:ind w:firstLine="567"/>
        <w:jc w:val="both"/>
        <w:rPr>
          <w:kern w:val="1"/>
          <w:sz w:val="20"/>
          <w:szCs w:val="20"/>
          <w:lang w:eastAsia="ar-SA"/>
        </w:rPr>
      </w:pPr>
      <w:r w:rsidRPr="00C17757">
        <w:rPr>
          <w:kern w:val="1"/>
          <w:sz w:val="20"/>
          <w:szCs w:val="20"/>
          <w:lang w:eastAsia="ar-SA"/>
        </w:rPr>
        <w:t>от 3 лет до 7 лет - 20 детей;</w:t>
      </w:r>
    </w:p>
    <w:p w14:paraId="68EE1ED0" w14:textId="77777777" w:rsidR="00936275" w:rsidRPr="00C17757" w:rsidRDefault="00936275" w:rsidP="00936275">
      <w:pPr>
        <w:tabs>
          <w:tab w:val="num" w:pos="1134"/>
        </w:tabs>
        <w:suppressAutoHyphens/>
        <w:autoSpaceDE w:val="0"/>
        <w:ind w:firstLine="567"/>
        <w:jc w:val="both"/>
        <w:rPr>
          <w:kern w:val="1"/>
          <w:sz w:val="20"/>
          <w:szCs w:val="20"/>
          <w:lang w:eastAsia="ar-SA"/>
        </w:rPr>
      </w:pPr>
      <w:r w:rsidRPr="00C17757">
        <w:rPr>
          <w:kern w:val="1"/>
          <w:sz w:val="20"/>
          <w:szCs w:val="20"/>
          <w:lang w:eastAsia="ar-SA"/>
        </w:rPr>
        <w:t>в разновозрастных группах:</w:t>
      </w:r>
    </w:p>
    <w:p w14:paraId="1220F12D" w14:textId="77777777" w:rsidR="00936275" w:rsidRPr="00C17757" w:rsidRDefault="00936275" w:rsidP="00936275">
      <w:pPr>
        <w:tabs>
          <w:tab w:val="num" w:pos="1134"/>
        </w:tabs>
        <w:suppressAutoHyphens/>
        <w:autoSpaceDE w:val="0"/>
        <w:ind w:firstLine="567"/>
        <w:jc w:val="both"/>
        <w:rPr>
          <w:kern w:val="1"/>
          <w:sz w:val="20"/>
          <w:szCs w:val="20"/>
          <w:lang w:eastAsia="ar-SA"/>
        </w:rPr>
      </w:pPr>
      <w:r w:rsidRPr="00C17757">
        <w:rPr>
          <w:kern w:val="1"/>
          <w:sz w:val="20"/>
          <w:szCs w:val="20"/>
          <w:lang w:eastAsia="ar-SA"/>
        </w:rPr>
        <w:t>при наличии в группе детей двух возрастов (от 2 месяцев до 3 лет) - 8 детей;</w:t>
      </w:r>
    </w:p>
    <w:p w14:paraId="14D0F622" w14:textId="77777777" w:rsidR="00936275" w:rsidRPr="00C17757" w:rsidRDefault="00936275" w:rsidP="00936275">
      <w:pPr>
        <w:tabs>
          <w:tab w:val="num" w:pos="1134"/>
        </w:tabs>
        <w:suppressAutoHyphens/>
        <w:autoSpaceDE w:val="0"/>
        <w:ind w:firstLine="567"/>
        <w:jc w:val="both"/>
        <w:rPr>
          <w:kern w:val="1"/>
          <w:sz w:val="20"/>
          <w:szCs w:val="20"/>
          <w:lang w:eastAsia="ar-SA"/>
        </w:rPr>
      </w:pPr>
      <w:r w:rsidRPr="00C17757">
        <w:rPr>
          <w:kern w:val="1"/>
          <w:sz w:val="20"/>
          <w:szCs w:val="20"/>
          <w:lang w:eastAsia="ar-SA"/>
        </w:rPr>
        <w:t>при наличии в группе детей любых трех возрастов (от 3 до 7 лет) - 10 детей;</w:t>
      </w:r>
    </w:p>
    <w:p w14:paraId="2F7F4554" w14:textId="77777777" w:rsidR="00936275" w:rsidRPr="00C17757" w:rsidRDefault="00936275" w:rsidP="00936275">
      <w:pPr>
        <w:tabs>
          <w:tab w:val="num" w:pos="1134"/>
        </w:tabs>
        <w:suppressAutoHyphens/>
        <w:autoSpaceDE w:val="0"/>
        <w:ind w:firstLine="567"/>
        <w:jc w:val="both"/>
        <w:rPr>
          <w:kern w:val="1"/>
          <w:sz w:val="20"/>
          <w:szCs w:val="20"/>
          <w:lang w:eastAsia="ar-SA"/>
        </w:rPr>
      </w:pPr>
      <w:r w:rsidRPr="00C17757">
        <w:rPr>
          <w:kern w:val="1"/>
          <w:sz w:val="20"/>
          <w:szCs w:val="20"/>
          <w:lang w:eastAsia="ar-SA"/>
        </w:rPr>
        <w:t>при наличии в группе детей любых двух возрастов (от 3 до 7 лет) - 15 детей.</w:t>
      </w:r>
    </w:p>
    <w:p w14:paraId="40936C3A" w14:textId="77777777" w:rsidR="00936275" w:rsidRPr="00C17757" w:rsidRDefault="00936275" w:rsidP="00936275">
      <w:pPr>
        <w:numPr>
          <w:ilvl w:val="2"/>
          <w:numId w:val="25"/>
        </w:numPr>
        <w:ind w:firstLine="709"/>
        <w:contextualSpacing/>
        <w:jc w:val="both"/>
        <w:rPr>
          <w:rFonts w:eastAsia="Calibri"/>
          <w:sz w:val="20"/>
          <w:szCs w:val="20"/>
        </w:rPr>
      </w:pPr>
      <w:r w:rsidRPr="00C17757">
        <w:rPr>
          <w:rFonts w:eastAsia="Calibri"/>
          <w:sz w:val="20"/>
          <w:szCs w:val="20"/>
        </w:rPr>
        <w:t>Педагогам дополнительного образования, тренерам-преподавателям образовательных учреждений дополнительного образования детей за исключением детско-юношеских спортивных школ и детских школ искусств:</w:t>
      </w:r>
    </w:p>
    <w:p w14:paraId="72ABB633" w14:textId="77777777" w:rsidR="00936275" w:rsidRPr="00C17757" w:rsidRDefault="00936275" w:rsidP="00936275">
      <w:pPr>
        <w:suppressAutoHyphens/>
        <w:autoSpaceDE w:val="0"/>
        <w:ind w:firstLine="900"/>
        <w:jc w:val="both"/>
        <w:rPr>
          <w:bCs/>
          <w:kern w:val="1"/>
          <w:sz w:val="20"/>
          <w:szCs w:val="20"/>
          <w:lang w:eastAsia="ar-SA"/>
        </w:rPr>
      </w:pPr>
      <w:r w:rsidRPr="00C17757">
        <w:rPr>
          <w:bCs/>
          <w:kern w:val="1"/>
          <w:sz w:val="20"/>
          <w:szCs w:val="20"/>
          <w:lang w:eastAsia="ar-SA"/>
        </w:rPr>
        <w:t>10 человек - в образовательных учреждениях сельской местности;</w:t>
      </w:r>
    </w:p>
    <w:p w14:paraId="4079A728" w14:textId="77777777" w:rsidR="00936275" w:rsidRPr="00C17757" w:rsidRDefault="00936275" w:rsidP="00936275">
      <w:pPr>
        <w:numPr>
          <w:ilvl w:val="2"/>
          <w:numId w:val="25"/>
        </w:numPr>
        <w:ind w:firstLine="709"/>
        <w:contextualSpacing/>
        <w:jc w:val="both"/>
        <w:rPr>
          <w:rFonts w:eastAsia="Calibri"/>
          <w:sz w:val="20"/>
          <w:szCs w:val="20"/>
        </w:rPr>
      </w:pPr>
      <w:r w:rsidRPr="00C17757">
        <w:rPr>
          <w:rFonts w:eastAsia="Calibri"/>
          <w:sz w:val="20"/>
          <w:szCs w:val="20"/>
        </w:rPr>
        <w:t>Педагогам дополнительного образования, концертмейстерам в образовательных учреждениях дополнительного образования детей художественно-эстетической направленности:</w:t>
      </w:r>
    </w:p>
    <w:p w14:paraId="160E8146" w14:textId="77777777" w:rsidR="00936275" w:rsidRPr="00C17757" w:rsidRDefault="00936275" w:rsidP="00936275">
      <w:pPr>
        <w:suppressAutoHyphens/>
        <w:autoSpaceDE w:val="0"/>
        <w:ind w:firstLine="709"/>
        <w:jc w:val="both"/>
        <w:rPr>
          <w:bCs/>
          <w:kern w:val="1"/>
          <w:sz w:val="20"/>
          <w:szCs w:val="20"/>
          <w:lang w:eastAsia="ar-SA"/>
        </w:rPr>
      </w:pPr>
      <w:r w:rsidRPr="00C17757">
        <w:rPr>
          <w:bCs/>
          <w:kern w:val="1"/>
          <w:sz w:val="20"/>
          <w:szCs w:val="20"/>
          <w:lang w:eastAsia="ar-SA"/>
        </w:rPr>
        <w:t>для музыкальных школ (музыкальных отделений школ искусств):</w:t>
      </w:r>
    </w:p>
    <w:p w14:paraId="458228CE" w14:textId="77777777" w:rsidR="00936275" w:rsidRPr="00C17757" w:rsidRDefault="00936275" w:rsidP="00936275">
      <w:pPr>
        <w:suppressAutoHyphens/>
        <w:autoSpaceDE w:val="0"/>
        <w:ind w:firstLine="709"/>
        <w:jc w:val="both"/>
        <w:rPr>
          <w:bCs/>
          <w:kern w:val="1"/>
          <w:sz w:val="20"/>
          <w:szCs w:val="20"/>
          <w:lang w:eastAsia="ar-SA"/>
        </w:rPr>
      </w:pPr>
      <w:r w:rsidRPr="00C17757">
        <w:rPr>
          <w:bCs/>
          <w:kern w:val="1"/>
          <w:sz w:val="20"/>
          <w:szCs w:val="20"/>
          <w:lang w:eastAsia="ar-SA"/>
        </w:rPr>
        <w:t>1 человек – на индивидуальных занятиях;</w:t>
      </w:r>
    </w:p>
    <w:p w14:paraId="2D644087" w14:textId="77777777" w:rsidR="00936275" w:rsidRPr="00C17757" w:rsidRDefault="00936275" w:rsidP="00936275">
      <w:pPr>
        <w:suppressAutoHyphens/>
        <w:autoSpaceDE w:val="0"/>
        <w:ind w:firstLine="709"/>
        <w:jc w:val="both"/>
        <w:rPr>
          <w:bCs/>
          <w:kern w:val="1"/>
          <w:sz w:val="20"/>
          <w:szCs w:val="20"/>
          <w:lang w:eastAsia="ar-SA"/>
        </w:rPr>
      </w:pPr>
      <w:r w:rsidRPr="00C17757">
        <w:rPr>
          <w:bCs/>
          <w:kern w:val="1"/>
          <w:sz w:val="20"/>
          <w:szCs w:val="20"/>
          <w:lang w:eastAsia="ar-SA"/>
        </w:rPr>
        <w:t>10 человек – на групповых занятиях при семилетнем сроке обучения;</w:t>
      </w:r>
    </w:p>
    <w:p w14:paraId="7A0C3EC6" w14:textId="77777777" w:rsidR="00936275" w:rsidRPr="00C17757" w:rsidRDefault="00936275" w:rsidP="00936275">
      <w:pPr>
        <w:suppressAutoHyphens/>
        <w:autoSpaceDE w:val="0"/>
        <w:ind w:firstLine="709"/>
        <w:jc w:val="both"/>
        <w:rPr>
          <w:bCs/>
          <w:kern w:val="1"/>
          <w:sz w:val="20"/>
          <w:szCs w:val="20"/>
          <w:lang w:eastAsia="ar-SA"/>
        </w:rPr>
      </w:pPr>
      <w:r w:rsidRPr="00C17757">
        <w:rPr>
          <w:bCs/>
          <w:kern w:val="1"/>
          <w:sz w:val="20"/>
          <w:szCs w:val="20"/>
          <w:lang w:eastAsia="ar-SA"/>
        </w:rPr>
        <w:t>6 человек – на группах занятиях при пятилетнем сроке обучения;</w:t>
      </w:r>
    </w:p>
    <w:p w14:paraId="42D139ED" w14:textId="77777777" w:rsidR="00936275" w:rsidRPr="00C17757" w:rsidRDefault="00936275" w:rsidP="00936275">
      <w:pPr>
        <w:suppressAutoHyphens/>
        <w:autoSpaceDE w:val="0"/>
        <w:ind w:firstLine="709"/>
        <w:jc w:val="both"/>
        <w:rPr>
          <w:bCs/>
          <w:kern w:val="1"/>
          <w:sz w:val="20"/>
          <w:szCs w:val="20"/>
          <w:lang w:eastAsia="ar-SA"/>
        </w:rPr>
      </w:pPr>
      <w:r w:rsidRPr="00C17757">
        <w:rPr>
          <w:bCs/>
          <w:kern w:val="1"/>
          <w:sz w:val="20"/>
          <w:szCs w:val="20"/>
          <w:lang w:eastAsia="ar-SA"/>
        </w:rPr>
        <w:t>40 человек – на сводных занятиях при семилетнем сроке обучения;</w:t>
      </w:r>
    </w:p>
    <w:p w14:paraId="6FA806A5" w14:textId="77777777" w:rsidR="00936275" w:rsidRPr="00C17757" w:rsidRDefault="00936275" w:rsidP="00936275">
      <w:pPr>
        <w:suppressAutoHyphens/>
        <w:autoSpaceDE w:val="0"/>
        <w:ind w:firstLine="709"/>
        <w:jc w:val="both"/>
        <w:rPr>
          <w:bCs/>
          <w:kern w:val="1"/>
          <w:sz w:val="20"/>
          <w:szCs w:val="20"/>
          <w:lang w:eastAsia="ar-SA"/>
        </w:rPr>
      </w:pPr>
      <w:r w:rsidRPr="00C17757">
        <w:rPr>
          <w:bCs/>
          <w:kern w:val="1"/>
          <w:sz w:val="20"/>
          <w:szCs w:val="20"/>
          <w:lang w:eastAsia="ar-SA"/>
        </w:rPr>
        <w:t>18 человек – на сводных занятиях при пятилетнем сроке обучения;</w:t>
      </w:r>
    </w:p>
    <w:p w14:paraId="1C13E812" w14:textId="77777777" w:rsidR="00936275" w:rsidRPr="00C17757" w:rsidRDefault="00936275" w:rsidP="00936275">
      <w:pPr>
        <w:suppressAutoHyphens/>
        <w:autoSpaceDE w:val="0"/>
        <w:ind w:firstLine="709"/>
        <w:jc w:val="both"/>
        <w:rPr>
          <w:bCs/>
          <w:kern w:val="1"/>
          <w:sz w:val="20"/>
          <w:szCs w:val="20"/>
          <w:lang w:eastAsia="ar-SA"/>
        </w:rPr>
      </w:pPr>
      <w:r w:rsidRPr="00C17757">
        <w:rPr>
          <w:bCs/>
          <w:kern w:val="1"/>
          <w:sz w:val="20"/>
          <w:szCs w:val="20"/>
          <w:lang w:eastAsia="ar-SA"/>
        </w:rPr>
        <w:t xml:space="preserve">10 человек - для художественных школ (отделений школы искусств), отделений </w:t>
      </w:r>
      <w:proofErr w:type="spellStart"/>
      <w:r w:rsidRPr="00C17757">
        <w:rPr>
          <w:bCs/>
          <w:kern w:val="1"/>
          <w:sz w:val="20"/>
          <w:szCs w:val="20"/>
          <w:lang w:eastAsia="ar-SA"/>
        </w:rPr>
        <w:t>общеэстетического</w:t>
      </w:r>
      <w:proofErr w:type="spellEnd"/>
      <w:r w:rsidRPr="00C17757">
        <w:rPr>
          <w:bCs/>
          <w:kern w:val="1"/>
          <w:sz w:val="20"/>
          <w:szCs w:val="20"/>
          <w:lang w:eastAsia="ar-SA"/>
        </w:rPr>
        <w:t xml:space="preserve"> образования школы искусств;</w:t>
      </w:r>
    </w:p>
    <w:p w14:paraId="42BAC565" w14:textId="77777777" w:rsidR="00936275" w:rsidRPr="00C17757" w:rsidRDefault="00936275" w:rsidP="00936275">
      <w:pPr>
        <w:suppressAutoHyphens/>
        <w:autoSpaceDE w:val="0"/>
        <w:ind w:firstLine="709"/>
        <w:jc w:val="both"/>
        <w:rPr>
          <w:bCs/>
          <w:kern w:val="1"/>
          <w:sz w:val="20"/>
          <w:szCs w:val="20"/>
          <w:lang w:eastAsia="ar-SA"/>
        </w:rPr>
      </w:pPr>
      <w:r w:rsidRPr="00C17757">
        <w:rPr>
          <w:bCs/>
          <w:kern w:val="1"/>
          <w:sz w:val="20"/>
          <w:szCs w:val="20"/>
          <w:lang w:eastAsia="ar-SA"/>
        </w:rPr>
        <w:t>8 человек – для отделений раннего эстетического образования школы искусств;</w:t>
      </w:r>
    </w:p>
    <w:p w14:paraId="123378C7" w14:textId="77777777" w:rsidR="00936275" w:rsidRPr="00C17757" w:rsidRDefault="00936275" w:rsidP="00936275">
      <w:pPr>
        <w:suppressAutoHyphens/>
        <w:autoSpaceDE w:val="0"/>
        <w:ind w:firstLine="709"/>
        <w:jc w:val="both"/>
        <w:rPr>
          <w:bCs/>
          <w:kern w:val="1"/>
          <w:sz w:val="20"/>
          <w:szCs w:val="20"/>
          <w:lang w:eastAsia="ar-SA"/>
        </w:rPr>
      </w:pPr>
      <w:r w:rsidRPr="00C17757">
        <w:rPr>
          <w:bCs/>
          <w:kern w:val="1"/>
          <w:sz w:val="20"/>
          <w:szCs w:val="20"/>
          <w:lang w:eastAsia="ar-SA"/>
        </w:rPr>
        <w:t>для фольклорных отделений школы искусств:</w:t>
      </w:r>
    </w:p>
    <w:p w14:paraId="5BAD2FE6" w14:textId="77777777" w:rsidR="00936275" w:rsidRPr="00C17757" w:rsidRDefault="00936275" w:rsidP="00936275">
      <w:pPr>
        <w:suppressAutoHyphens/>
        <w:autoSpaceDE w:val="0"/>
        <w:ind w:firstLine="709"/>
        <w:jc w:val="both"/>
        <w:rPr>
          <w:bCs/>
          <w:kern w:val="1"/>
          <w:sz w:val="20"/>
          <w:szCs w:val="20"/>
          <w:lang w:eastAsia="ar-SA"/>
        </w:rPr>
      </w:pPr>
      <w:r w:rsidRPr="00C17757">
        <w:rPr>
          <w:bCs/>
          <w:kern w:val="1"/>
          <w:sz w:val="20"/>
          <w:szCs w:val="20"/>
          <w:lang w:eastAsia="ar-SA"/>
        </w:rPr>
        <w:t>1 человек – на индивидуальных занятиях;</w:t>
      </w:r>
    </w:p>
    <w:p w14:paraId="1E1380F2" w14:textId="77777777" w:rsidR="00936275" w:rsidRPr="00C17757" w:rsidRDefault="00936275" w:rsidP="00936275">
      <w:pPr>
        <w:suppressAutoHyphens/>
        <w:autoSpaceDE w:val="0"/>
        <w:ind w:firstLine="709"/>
        <w:jc w:val="both"/>
        <w:rPr>
          <w:bCs/>
          <w:kern w:val="1"/>
          <w:sz w:val="20"/>
          <w:szCs w:val="20"/>
          <w:lang w:eastAsia="ar-SA"/>
        </w:rPr>
      </w:pPr>
      <w:r w:rsidRPr="00C17757">
        <w:rPr>
          <w:bCs/>
          <w:kern w:val="1"/>
          <w:sz w:val="20"/>
          <w:szCs w:val="20"/>
          <w:lang w:eastAsia="ar-SA"/>
        </w:rPr>
        <w:t>6 человек – на занятиях по фольклорной хореографии;</w:t>
      </w:r>
    </w:p>
    <w:p w14:paraId="6D467716" w14:textId="77777777" w:rsidR="00936275" w:rsidRPr="00C17757" w:rsidRDefault="00936275" w:rsidP="00936275">
      <w:pPr>
        <w:suppressAutoHyphens/>
        <w:autoSpaceDE w:val="0"/>
        <w:ind w:firstLine="709"/>
        <w:jc w:val="both"/>
        <w:rPr>
          <w:bCs/>
          <w:kern w:val="1"/>
          <w:sz w:val="20"/>
          <w:szCs w:val="20"/>
          <w:lang w:eastAsia="ar-SA"/>
        </w:rPr>
      </w:pPr>
      <w:r w:rsidRPr="00C17757">
        <w:rPr>
          <w:bCs/>
          <w:kern w:val="1"/>
          <w:sz w:val="20"/>
          <w:szCs w:val="20"/>
          <w:lang w:eastAsia="ar-SA"/>
        </w:rPr>
        <w:t>10 человек – на групповых занятиях;</w:t>
      </w:r>
    </w:p>
    <w:p w14:paraId="43538984" w14:textId="77777777" w:rsidR="00936275" w:rsidRPr="00C17757" w:rsidRDefault="00936275" w:rsidP="00936275">
      <w:pPr>
        <w:suppressAutoHyphens/>
        <w:autoSpaceDE w:val="0"/>
        <w:ind w:firstLine="709"/>
        <w:jc w:val="both"/>
        <w:rPr>
          <w:bCs/>
          <w:kern w:val="1"/>
          <w:sz w:val="20"/>
          <w:szCs w:val="20"/>
          <w:lang w:eastAsia="ar-SA"/>
        </w:rPr>
      </w:pPr>
      <w:r w:rsidRPr="00C17757">
        <w:rPr>
          <w:bCs/>
          <w:kern w:val="1"/>
          <w:sz w:val="20"/>
          <w:szCs w:val="20"/>
          <w:lang w:eastAsia="ar-SA"/>
        </w:rPr>
        <w:t>20 человек – на сводных занятиях;</w:t>
      </w:r>
    </w:p>
    <w:p w14:paraId="76CF76F9" w14:textId="77777777" w:rsidR="00936275" w:rsidRPr="00C17757" w:rsidRDefault="00936275" w:rsidP="00936275">
      <w:pPr>
        <w:suppressAutoHyphens/>
        <w:autoSpaceDE w:val="0"/>
        <w:ind w:firstLine="709"/>
        <w:jc w:val="both"/>
        <w:rPr>
          <w:bCs/>
          <w:kern w:val="1"/>
          <w:sz w:val="20"/>
          <w:szCs w:val="20"/>
          <w:lang w:eastAsia="ar-SA"/>
        </w:rPr>
      </w:pPr>
      <w:r w:rsidRPr="00C17757">
        <w:rPr>
          <w:bCs/>
          <w:kern w:val="1"/>
          <w:sz w:val="20"/>
          <w:szCs w:val="20"/>
          <w:lang w:eastAsia="ar-SA"/>
        </w:rPr>
        <w:t>для хореографических школ (хореографических отделений школы искусств), отделений театрального искусства  школы искусств:</w:t>
      </w:r>
    </w:p>
    <w:p w14:paraId="10142F7D" w14:textId="77777777" w:rsidR="00936275" w:rsidRPr="00C17757" w:rsidRDefault="00936275" w:rsidP="00936275">
      <w:pPr>
        <w:suppressAutoHyphens/>
        <w:autoSpaceDE w:val="0"/>
        <w:ind w:firstLine="709"/>
        <w:jc w:val="both"/>
        <w:rPr>
          <w:bCs/>
          <w:kern w:val="1"/>
          <w:sz w:val="20"/>
          <w:szCs w:val="20"/>
          <w:lang w:eastAsia="ar-SA"/>
        </w:rPr>
      </w:pPr>
      <w:r w:rsidRPr="00C17757">
        <w:rPr>
          <w:bCs/>
          <w:kern w:val="1"/>
          <w:sz w:val="20"/>
          <w:szCs w:val="20"/>
          <w:lang w:eastAsia="ar-SA"/>
        </w:rPr>
        <w:t>1 человек – на индивидуальных занятиях;</w:t>
      </w:r>
    </w:p>
    <w:p w14:paraId="716E79CA" w14:textId="77777777" w:rsidR="00936275" w:rsidRPr="00C17757" w:rsidRDefault="00936275" w:rsidP="00936275">
      <w:pPr>
        <w:suppressAutoHyphens/>
        <w:autoSpaceDE w:val="0"/>
        <w:ind w:firstLine="709"/>
        <w:jc w:val="both"/>
        <w:rPr>
          <w:bCs/>
          <w:kern w:val="1"/>
          <w:sz w:val="20"/>
          <w:szCs w:val="20"/>
          <w:lang w:eastAsia="ar-SA"/>
        </w:rPr>
      </w:pPr>
      <w:r w:rsidRPr="00C17757">
        <w:rPr>
          <w:bCs/>
          <w:kern w:val="1"/>
          <w:sz w:val="20"/>
          <w:szCs w:val="20"/>
          <w:lang w:eastAsia="ar-SA"/>
        </w:rPr>
        <w:t>5 человек – на занятиях по предметам специализации;</w:t>
      </w:r>
    </w:p>
    <w:p w14:paraId="3643411B" w14:textId="77777777" w:rsidR="00936275" w:rsidRPr="00C17757" w:rsidRDefault="00936275" w:rsidP="00936275">
      <w:pPr>
        <w:suppressAutoHyphens/>
        <w:autoSpaceDE w:val="0"/>
        <w:ind w:firstLine="709"/>
        <w:jc w:val="both"/>
        <w:rPr>
          <w:bCs/>
          <w:kern w:val="1"/>
          <w:sz w:val="20"/>
          <w:szCs w:val="20"/>
          <w:lang w:eastAsia="ar-SA"/>
        </w:rPr>
      </w:pPr>
      <w:r w:rsidRPr="00C17757">
        <w:rPr>
          <w:bCs/>
          <w:kern w:val="1"/>
          <w:sz w:val="20"/>
          <w:szCs w:val="20"/>
          <w:lang w:eastAsia="ar-SA"/>
        </w:rPr>
        <w:t>10 человек – на групповых занятиях.</w:t>
      </w:r>
    </w:p>
    <w:p w14:paraId="4D257310" w14:textId="77777777" w:rsidR="00936275" w:rsidRPr="00C17757" w:rsidRDefault="00936275" w:rsidP="00936275">
      <w:pPr>
        <w:suppressAutoHyphens/>
        <w:autoSpaceDE w:val="0"/>
        <w:ind w:firstLine="900"/>
        <w:jc w:val="both"/>
        <w:rPr>
          <w:bCs/>
          <w:kern w:val="1"/>
          <w:sz w:val="20"/>
          <w:szCs w:val="20"/>
          <w:lang w:eastAsia="ar-SA"/>
        </w:rPr>
      </w:pPr>
    </w:p>
    <w:p w14:paraId="30BC06E1" w14:textId="77777777" w:rsidR="00936275" w:rsidRPr="00C17757" w:rsidRDefault="00936275" w:rsidP="00936275">
      <w:pPr>
        <w:numPr>
          <w:ilvl w:val="0"/>
          <w:numId w:val="25"/>
        </w:numPr>
        <w:contextualSpacing/>
        <w:jc w:val="center"/>
        <w:rPr>
          <w:rFonts w:eastAsia="Calibri"/>
          <w:b/>
          <w:sz w:val="20"/>
          <w:szCs w:val="20"/>
        </w:rPr>
      </w:pPr>
      <w:r w:rsidRPr="00C17757">
        <w:rPr>
          <w:rFonts w:eastAsia="Calibri"/>
          <w:b/>
          <w:sz w:val="20"/>
          <w:szCs w:val="20"/>
        </w:rPr>
        <w:t>Порядок формирования окладов (должностных окладов, ставок заработной платы) работников образования</w:t>
      </w:r>
    </w:p>
    <w:p w14:paraId="3860A5F4" w14:textId="77777777" w:rsidR="00936275" w:rsidRPr="00C17757" w:rsidRDefault="00936275" w:rsidP="00936275">
      <w:pPr>
        <w:ind w:firstLine="927"/>
        <w:contextualSpacing/>
        <w:jc w:val="both"/>
        <w:rPr>
          <w:rFonts w:eastAsia="Calibri"/>
          <w:sz w:val="20"/>
          <w:szCs w:val="20"/>
        </w:rPr>
      </w:pPr>
    </w:p>
    <w:p w14:paraId="6ECB4EAA"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Оклад педагогических работников и учебно-вспомогательного персонала учреждений образования рассчитывается по формуле</w:t>
      </w:r>
    </w:p>
    <w:p w14:paraId="0895C579" w14:textId="77777777" w:rsidR="00936275" w:rsidRPr="00C17757" w:rsidRDefault="00936275" w:rsidP="00936275">
      <w:pPr>
        <w:ind w:firstLine="927"/>
        <w:contextualSpacing/>
        <w:jc w:val="center"/>
        <w:rPr>
          <w:rFonts w:eastAsia="Calibri"/>
          <w:sz w:val="20"/>
          <w:szCs w:val="20"/>
        </w:rPr>
      </w:pPr>
      <m:oMath>
        <m:r>
          <w:rPr>
            <w:rFonts w:ascii="Cambria Math" w:hAnsi="Cambria Math"/>
            <w:sz w:val="20"/>
            <w:szCs w:val="20"/>
          </w:rPr>
          <m:t>O</m:t>
        </m:r>
        <m:r>
          <m:rPr>
            <m:sty m:val="p"/>
          </m:rPr>
          <w:rPr>
            <w:rFonts w:ascii="Cambria Math" w:hAnsi="Cambria Math"/>
            <w:sz w:val="20"/>
            <w:szCs w:val="20"/>
          </w:rPr>
          <m:t>=</m:t>
        </m:r>
        <m:nary>
          <m:naryPr>
            <m:chr m:val="∑"/>
            <m:limLoc m:val="undOvr"/>
            <m:subHide m:val="1"/>
            <m:supHide m:val="1"/>
            <m:ctrlPr>
              <w:rPr>
                <w:rFonts w:ascii="Cambria Math" w:hAnsi="Cambria Math"/>
                <w:i/>
                <w:sz w:val="20"/>
                <w:szCs w:val="20"/>
              </w:rPr>
            </m:ctrlPr>
          </m:naryPr>
          <m:sub/>
          <m:sup/>
          <m:e>
            <m:sSub>
              <m:sSubPr>
                <m:ctrlPr>
                  <w:rPr>
                    <w:rFonts w:ascii="Cambria Math" w:hAnsi="Cambria Math"/>
                    <w:i/>
                    <w:sz w:val="20"/>
                    <w:szCs w:val="20"/>
                  </w:rPr>
                </m:ctrlPr>
              </m:sSubPr>
              <m:e>
                <m:r>
                  <w:rPr>
                    <w:rFonts w:ascii="Cambria Math" w:hAnsi="Cambria Math"/>
                    <w:sz w:val="20"/>
                    <w:szCs w:val="20"/>
                  </w:rPr>
                  <m:t>O</m:t>
                </m:r>
              </m:e>
              <m:sub>
                <m:r>
                  <w:rPr>
                    <w:rFonts w:ascii="Cambria Math" w:hAnsi="Cambria Math"/>
                    <w:sz w:val="20"/>
                    <w:szCs w:val="20"/>
                  </w:rPr>
                  <m:t>b</m:t>
                </m:r>
              </m:sub>
            </m:sSub>
            <m:r>
              <w:rPr>
                <w:rFonts w:ascii="Cambria Math" w:hAnsi="Cambria Math"/>
                <w:sz w:val="20"/>
                <w:szCs w:val="20"/>
              </w:rPr>
              <m:t>×</m:t>
            </m:r>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H</m:t>
                    </m:r>
                  </m:e>
                  <m:sub>
                    <m:r>
                      <w:rPr>
                        <w:rFonts w:ascii="Cambria Math" w:hAnsi="Cambria Math"/>
                        <w:sz w:val="20"/>
                        <w:szCs w:val="20"/>
                      </w:rPr>
                      <m:t>f</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lang w:val="en-US"/>
                      </w:rPr>
                      <m:t>Y</m:t>
                    </m:r>
                  </m:e>
                  <m:sub>
                    <m:r>
                      <w:rPr>
                        <w:rFonts w:ascii="Cambria Math" w:hAnsi="Cambria Math"/>
                        <w:sz w:val="20"/>
                        <w:szCs w:val="20"/>
                      </w:rPr>
                      <m:t>f</m:t>
                    </m:r>
                  </m:sub>
                </m:sSub>
              </m:num>
              <m:den>
                <m:sSub>
                  <m:sSubPr>
                    <m:ctrlPr>
                      <w:rPr>
                        <w:rFonts w:ascii="Cambria Math" w:hAnsi="Cambria Math"/>
                        <w:i/>
                        <w:sz w:val="20"/>
                        <w:szCs w:val="20"/>
                      </w:rPr>
                    </m:ctrlPr>
                  </m:sSubPr>
                  <m:e>
                    <m:r>
                      <w:rPr>
                        <w:rFonts w:ascii="Cambria Math" w:hAnsi="Cambria Math"/>
                        <w:sz w:val="20"/>
                        <w:szCs w:val="20"/>
                      </w:rPr>
                      <m:t>H</m:t>
                    </m:r>
                  </m:e>
                  <m:sub>
                    <m:r>
                      <w:rPr>
                        <w:rFonts w:ascii="Cambria Math" w:hAnsi="Cambria Math"/>
                        <w:sz w:val="20"/>
                        <w:szCs w:val="20"/>
                      </w:rPr>
                      <m:t>N</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lang w:val="en-US"/>
                      </w:rPr>
                      <m:t>Y</m:t>
                    </m:r>
                  </m:e>
                  <m:sub>
                    <m:r>
                      <w:rPr>
                        <w:rFonts w:ascii="Cambria Math" w:hAnsi="Cambria Math"/>
                        <w:sz w:val="20"/>
                        <w:szCs w:val="20"/>
                      </w:rPr>
                      <m:t>N</m:t>
                    </m:r>
                  </m:sub>
                </m:sSub>
              </m:den>
            </m:f>
          </m:e>
        </m:nary>
        <m:r>
          <w:rPr>
            <w:rFonts w:ascii="Cambria Math" w:hAnsi="Cambria Math"/>
            <w:sz w:val="20"/>
            <w:szCs w:val="20"/>
          </w:rPr>
          <m:t>×K</m:t>
        </m:r>
      </m:oMath>
      <w:r w:rsidRPr="00C17757">
        <w:rPr>
          <w:rFonts w:eastAsia="Calibri"/>
          <w:sz w:val="20"/>
          <w:szCs w:val="20"/>
        </w:rPr>
        <w:t>,</w:t>
      </w:r>
    </w:p>
    <w:p w14:paraId="74C57437" w14:textId="77777777" w:rsidR="00936275" w:rsidRPr="00C17757" w:rsidRDefault="00936275" w:rsidP="00936275">
      <w:pPr>
        <w:ind w:firstLine="927"/>
        <w:contextualSpacing/>
        <w:jc w:val="center"/>
        <w:rPr>
          <w:rFonts w:eastAsia="Calibri"/>
          <w:sz w:val="20"/>
          <w:szCs w:val="20"/>
        </w:rPr>
      </w:pPr>
    </w:p>
    <w:p w14:paraId="56086A33" w14:textId="77777777" w:rsidR="00936275" w:rsidRPr="00C17757" w:rsidRDefault="00936275" w:rsidP="00936275">
      <w:pPr>
        <w:ind w:firstLine="927"/>
        <w:contextualSpacing/>
        <w:jc w:val="both"/>
        <w:rPr>
          <w:rFonts w:eastAsia="Calibri"/>
          <w:sz w:val="20"/>
          <w:szCs w:val="20"/>
        </w:rPr>
      </w:pPr>
      <w:r w:rsidRPr="00C17757">
        <w:rPr>
          <w:rFonts w:eastAsia="Calibri"/>
          <w:sz w:val="20"/>
          <w:szCs w:val="20"/>
        </w:rPr>
        <w:t xml:space="preserve">где </w:t>
      </w:r>
      <m:oMath>
        <m:r>
          <w:rPr>
            <w:rFonts w:ascii="Cambria Math" w:hAnsi="Cambria Math"/>
            <w:sz w:val="20"/>
            <w:szCs w:val="20"/>
          </w:rPr>
          <m:t>O</m:t>
        </m:r>
      </m:oMath>
      <w:r w:rsidRPr="00C17757">
        <w:rPr>
          <w:rFonts w:eastAsia="Calibri"/>
          <w:sz w:val="20"/>
          <w:szCs w:val="20"/>
        </w:rPr>
        <w:t xml:space="preserve"> - оклад (ставка заработной платы) педагогического и учебно-вспомогательного персонала;</w:t>
      </w:r>
    </w:p>
    <w:p w14:paraId="1BDF0910" w14:textId="77777777" w:rsidR="00936275" w:rsidRPr="00C17757" w:rsidRDefault="00936275" w:rsidP="00936275">
      <w:pPr>
        <w:ind w:firstLine="927"/>
        <w:contextualSpacing/>
        <w:jc w:val="both"/>
        <w:rPr>
          <w:rFonts w:eastAsia="Calibri"/>
          <w:sz w:val="20"/>
          <w:szCs w:val="20"/>
        </w:rPr>
      </w:pPr>
      <m:oMath>
        <m:sSub>
          <m:sSubPr>
            <m:ctrlPr>
              <w:rPr>
                <w:rFonts w:ascii="Cambria Math" w:hAnsi="Cambria Math"/>
                <w:i/>
                <w:sz w:val="20"/>
                <w:szCs w:val="20"/>
              </w:rPr>
            </m:ctrlPr>
          </m:sSubPr>
          <m:e>
            <m:r>
              <w:rPr>
                <w:rFonts w:ascii="Cambria Math" w:hAnsi="Cambria Math"/>
                <w:sz w:val="20"/>
                <w:szCs w:val="20"/>
              </w:rPr>
              <m:t>H</m:t>
            </m:r>
          </m:e>
          <m:sub>
            <m:r>
              <w:rPr>
                <w:rFonts w:ascii="Cambria Math" w:hAnsi="Cambria Math"/>
                <w:sz w:val="20"/>
                <w:szCs w:val="20"/>
              </w:rPr>
              <m:t>f</m:t>
            </m:r>
          </m:sub>
        </m:sSub>
      </m:oMath>
      <w:r w:rsidRPr="00C17757">
        <w:rPr>
          <w:rFonts w:eastAsia="Calibri"/>
          <w:sz w:val="20"/>
          <w:szCs w:val="20"/>
        </w:rPr>
        <w:t xml:space="preserve"> - фактическое количество часов ведения педагогической и воспитательной работы работниками учреждения образования, </w:t>
      </w:r>
    </w:p>
    <w:p w14:paraId="566B58D1" w14:textId="77777777" w:rsidR="00936275" w:rsidRPr="00C17757" w:rsidRDefault="00936275" w:rsidP="00936275">
      <w:pPr>
        <w:ind w:firstLine="927"/>
        <w:contextualSpacing/>
        <w:jc w:val="both"/>
        <w:rPr>
          <w:rFonts w:eastAsia="Calibri"/>
          <w:sz w:val="20"/>
          <w:szCs w:val="20"/>
        </w:rPr>
      </w:pPr>
      <m:oMath>
        <m:sSub>
          <m:sSubPr>
            <m:ctrlPr>
              <w:rPr>
                <w:rFonts w:ascii="Cambria Math" w:hAnsi="Cambria Math"/>
                <w:i/>
                <w:sz w:val="20"/>
                <w:szCs w:val="20"/>
              </w:rPr>
            </m:ctrlPr>
          </m:sSubPr>
          <m:e>
            <m:r>
              <w:rPr>
                <w:rFonts w:ascii="Cambria Math" w:hAnsi="Cambria Math"/>
                <w:sz w:val="20"/>
                <w:szCs w:val="20"/>
                <w:lang w:val="en-US"/>
              </w:rPr>
              <m:t>Y</m:t>
            </m:r>
          </m:e>
          <m:sub>
            <m:r>
              <w:rPr>
                <w:rFonts w:ascii="Cambria Math" w:hAnsi="Cambria Math"/>
                <w:sz w:val="20"/>
                <w:szCs w:val="20"/>
              </w:rPr>
              <m:t>f</m:t>
            </m:r>
          </m:sub>
        </m:sSub>
      </m:oMath>
      <w:r w:rsidRPr="00C17757">
        <w:rPr>
          <w:rFonts w:eastAsia="Calibri"/>
          <w:sz w:val="20"/>
          <w:szCs w:val="20"/>
        </w:rPr>
        <w:t xml:space="preserve"> - фактическое количество услуг, оказываемое работниками образования;</w:t>
      </w:r>
    </w:p>
    <w:p w14:paraId="6F3B37FE" w14:textId="77777777" w:rsidR="00936275" w:rsidRPr="00C17757" w:rsidRDefault="00936275" w:rsidP="00936275">
      <w:pPr>
        <w:ind w:firstLine="927"/>
        <w:contextualSpacing/>
        <w:jc w:val="both"/>
        <w:rPr>
          <w:rFonts w:eastAsia="Calibri"/>
          <w:sz w:val="20"/>
          <w:szCs w:val="20"/>
        </w:rPr>
      </w:pPr>
      <m:oMath>
        <m:sSub>
          <m:sSubPr>
            <m:ctrlPr>
              <w:rPr>
                <w:rFonts w:ascii="Cambria Math" w:hAnsi="Cambria Math"/>
                <w:i/>
                <w:sz w:val="20"/>
                <w:szCs w:val="20"/>
              </w:rPr>
            </m:ctrlPr>
          </m:sSubPr>
          <m:e>
            <m:r>
              <w:rPr>
                <w:rFonts w:ascii="Cambria Math" w:hAnsi="Cambria Math"/>
                <w:sz w:val="20"/>
                <w:szCs w:val="20"/>
              </w:rPr>
              <m:t>H</m:t>
            </m:r>
          </m:e>
          <m:sub>
            <m:r>
              <w:rPr>
                <w:rFonts w:ascii="Cambria Math" w:hAnsi="Cambria Math"/>
                <w:sz w:val="20"/>
                <w:szCs w:val="20"/>
              </w:rPr>
              <m:t>N</m:t>
            </m:r>
          </m:sub>
        </m:sSub>
      </m:oMath>
      <w:r w:rsidRPr="00C17757">
        <w:rPr>
          <w:rFonts w:eastAsia="Calibri"/>
          <w:sz w:val="20"/>
          <w:szCs w:val="20"/>
        </w:rPr>
        <w:t xml:space="preserve"> - норма часов за базовую ставку заработной платы (базовый оклад) работников образования, утвержденная разделом 4 настоящего Положения;</w:t>
      </w:r>
    </w:p>
    <w:p w14:paraId="4DE004F5" w14:textId="77777777" w:rsidR="00936275" w:rsidRPr="00C17757" w:rsidRDefault="00936275" w:rsidP="00936275">
      <w:pPr>
        <w:ind w:firstLine="927"/>
        <w:contextualSpacing/>
        <w:jc w:val="both"/>
        <w:rPr>
          <w:rFonts w:eastAsia="Calibri"/>
          <w:sz w:val="20"/>
          <w:szCs w:val="20"/>
        </w:rPr>
      </w:pPr>
      <m:oMath>
        <m:sSub>
          <m:sSubPr>
            <m:ctrlPr>
              <w:rPr>
                <w:rFonts w:ascii="Cambria Math" w:hAnsi="Cambria Math"/>
                <w:i/>
                <w:sz w:val="20"/>
                <w:szCs w:val="20"/>
              </w:rPr>
            </m:ctrlPr>
          </m:sSubPr>
          <m:e>
            <m:r>
              <w:rPr>
                <w:rFonts w:ascii="Cambria Math" w:hAnsi="Cambria Math"/>
                <w:sz w:val="20"/>
                <w:szCs w:val="20"/>
                <w:lang w:val="en-US"/>
              </w:rPr>
              <m:t>Y</m:t>
            </m:r>
          </m:e>
          <m:sub>
            <m:r>
              <w:rPr>
                <w:rFonts w:ascii="Cambria Math" w:hAnsi="Cambria Math"/>
                <w:sz w:val="20"/>
                <w:szCs w:val="20"/>
              </w:rPr>
              <m:t>N</m:t>
            </m:r>
          </m:sub>
        </m:sSub>
      </m:oMath>
      <w:r w:rsidRPr="00C17757">
        <w:rPr>
          <w:rFonts w:eastAsia="Calibri"/>
          <w:sz w:val="20"/>
          <w:szCs w:val="20"/>
        </w:rPr>
        <w:t xml:space="preserve"> - нормативное количество услуг, оказываемое педагогическими работниками и учебно-вспо</w:t>
      </w:r>
      <w:proofErr w:type="spellStart"/>
      <w:r w:rsidRPr="00C17757">
        <w:rPr>
          <w:rFonts w:eastAsia="Calibri"/>
          <w:sz w:val="20"/>
          <w:szCs w:val="20"/>
        </w:rPr>
        <w:t>могательным</w:t>
      </w:r>
      <w:proofErr w:type="spellEnd"/>
      <w:r w:rsidRPr="00C17757">
        <w:rPr>
          <w:rFonts w:eastAsia="Calibri"/>
          <w:sz w:val="20"/>
          <w:szCs w:val="20"/>
        </w:rPr>
        <w:t xml:space="preserve"> персоналом;</w:t>
      </w:r>
    </w:p>
    <w:p w14:paraId="262B043F" w14:textId="77777777" w:rsidR="00936275" w:rsidRPr="00C17757" w:rsidRDefault="00936275" w:rsidP="00936275">
      <w:pPr>
        <w:ind w:firstLine="927"/>
        <w:contextualSpacing/>
        <w:jc w:val="both"/>
        <w:rPr>
          <w:rFonts w:eastAsia="Calibri"/>
          <w:sz w:val="20"/>
          <w:szCs w:val="20"/>
        </w:rPr>
      </w:pPr>
      <m:oMath>
        <m:r>
          <w:rPr>
            <w:rFonts w:ascii="Cambria Math" w:hAnsi="Cambria Math"/>
            <w:sz w:val="20"/>
            <w:szCs w:val="20"/>
            <w:lang w:val="en-US"/>
          </w:rPr>
          <m:t>K</m:t>
        </m:r>
      </m:oMath>
      <w:r w:rsidRPr="00C17757">
        <w:rPr>
          <w:rFonts w:eastAsia="Calibri"/>
          <w:sz w:val="20"/>
          <w:szCs w:val="20"/>
        </w:rPr>
        <w:t xml:space="preserve"> – коэффициент компенсации на переходный период, обеспечивающий доведение фактического количества оказываемых услуг до нормативного значения.</w:t>
      </w:r>
    </w:p>
    <w:p w14:paraId="5B4EA52D"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При оказании педагогическими работниками услуг различным категориям потребителей оклад педагогического работника рассчитывается как сумма оплат труда по каждой категории потребителей.</w:t>
      </w:r>
    </w:p>
    <w:p w14:paraId="73238357"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 xml:space="preserve">Единица измерения услуг, оказываемых педагогическими работниками образования, соответствует единице измерения норматива финансовых затрат на оказание указанного вида услуг. </w:t>
      </w:r>
    </w:p>
    <w:p w14:paraId="34729233"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Должностной оклад работников образования рассчитывается по формуле:</w:t>
      </w:r>
    </w:p>
    <w:p w14:paraId="2A5F7017" w14:textId="77777777" w:rsidR="00936275" w:rsidRPr="00C17757" w:rsidRDefault="00936275" w:rsidP="00936275">
      <w:pPr>
        <w:ind w:firstLine="927"/>
        <w:contextualSpacing/>
        <w:jc w:val="both"/>
        <w:rPr>
          <w:rFonts w:eastAsia="Calibri"/>
          <w:sz w:val="20"/>
          <w:szCs w:val="20"/>
        </w:rPr>
      </w:pPr>
    </w:p>
    <w:p w14:paraId="2A5BF9B9" w14:textId="77777777" w:rsidR="00936275" w:rsidRPr="00C17757" w:rsidRDefault="00936275" w:rsidP="00936275">
      <w:pPr>
        <w:ind w:firstLine="927"/>
        <w:contextualSpacing/>
        <w:jc w:val="center"/>
        <w:rPr>
          <w:rFonts w:eastAsia="Calibri"/>
          <w:sz w:val="20"/>
          <w:szCs w:val="20"/>
        </w:rPr>
      </w:pPr>
      <m:oMath>
        <m:sSub>
          <m:sSubPr>
            <m:ctrlPr>
              <w:rPr>
                <w:rFonts w:ascii="Cambria Math" w:hAnsi="Cambria Math"/>
                <w:sz w:val="20"/>
                <w:szCs w:val="20"/>
              </w:rPr>
            </m:ctrlPr>
          </m:sSubPr>
          <m:e>
            <m:r>
              <w:rPr>
                <w:rFonts w:ascii="Cambria Math" w:hAnsi="Cambria Math"/>
                <w:sz w:val="20"/>
                <w:szCs w:val="20"/>
              </w:rPr>
              <m:t>O</m:t>
            </m:r>
          </m:e>
          <m:sub>
            <m:r>
              <w:rPr>
                <w:rFonts w:ascii="Cambria Math" w:hAnsi="Cambria Math"/>
                <w:sz w:val="20"/>
                <w:szCs w:val="20"/>
                <w:lang w:val="en-US"/>
              </w:rPr>
              <m:t>d</m:t>
            </m:r>
          </m:sub>
        </m:sSub>
        <m:r>
          <m:rPr>
            <m:sty m:val="p"/>
          </m:rPr>
          <w:rPr>
            <w:rFonts w:ascii="Cambria Math" w:hAnsi="Cambria Math"/>
            <w:sz w:val="20"/>
            <w:szCs w:val="20"/>
          </w:rPr>
          <m:t>=</m:t>
        </m:r>
        <m:sSub>
          <m:sSubPr>
            <m:ctrlPr>
              <w:rPr>
                <w:rFonts w:ascii="Cambria Math" w:hAnsi="Cambria Math"/>
                <w:sz w:val="20"/>
                <w:szCs w:val="20"/>
              </w:rPr>
            </m:ctrlPr>
          </m:sSubPr>
          <m:e>
            <m:r>
              <w:rPr>
                <w:rFonts w:ascii="Cambria Math" w:hAnsi="Cambria Math"/>
                <w:sz w:val="20"/>
                <w:szCs w:val="20"/>
              </w:rPr>
              <m:t>O</m:t>
            </m:r>
          </m:e>
          <m:sub>
            <m:r>
              <w:rPr>
                <w:rFonts w:ascii="Cambria Math" w:hAnsi="Cambria Math"/>
                <w:sz w:val="20"/>
                <w:szCs w:val="20"/>
              </w:rPr>
              <m:t>b</m:t>
            </m:r>
          </m:sub>
        </m:sSub>
        <m:r>
          <m:rPr>
            <m:sty m:val="p"/>
          </m:rPr>
          <w:rPr>
            <w:rFonts w:ascii="Cambria Math" w:hAnsi="Cambria Math"/>
            <w:sz w:val="20"/>
            <w:szCs w:val="20"/>
          </w:rPr>
          <m:t>×</m:t>
        </m:r>
        <m:f>
          <m:fPr>
            <m:ctrlPr>
              <w:rPr>
                <w:rFonts w:ascii="Cambria Math" w:hAnsi="Cambria Math"/>
                <w:sz w:val="20"/>
                <w:szCs w:val="20"/>
              </w:rPr>
            </m:ctrlPr>
          </m:fPr>
          <m:num>
            <m:sSub>
              <m:sSubPr>
                <m:ctrlPr>
                  <w:rPr>
                    <w:rFonts w:ascii="Cambria Math" w:hAnsi="Cambria Math"/>
                    <w:sz w:val="20"/>
                    <w:szCs w:val="20"/>
                  </w:rPr>
                </m:ctrlPr>
              </m:sSubPr>
              <m:e>
                <m:r>
                  <w:rPr>
                    <w:rFonts w:ascii="Cambria Math" w:hAnsi="Cambria Math"/>
                    <w:sz w:val="20"/>
                    <w:szCs w:val="20"/>
                  </w:rPr>
                  <m:t>H</m:t>
                </m:r>
              </m:e>
              <m:sub>
                <m:r>
                  <w:rPr>
                    <w:rFonts w:ascii="Cambria Math" w:hAnsi="Cambria Math"/>
                    <w:sz w:val="20"/>
                    <w:szCs w:val="20"/>
                  </w:rPr>
                  <m:t>f</m:t>
                </m:r>
              </m:sub>
            </m:sSub>
          </m:num>
          <m:den>
            <m:sSub>
              <m:sSubPr>
                <m:ctrlPr>
                  <w:rPr>
                    <w:rFonts w:ascii="Cambria Math" w:hAnsi="Cambria Math"/>
                    <w:sz w:val="20"/>
                    <w:szCs w:val="20"/>
                  </w:rPr>
                </m:ctrlPr>
              </m:sSubPr>
              <m:e>
                <m:r>
                  <w:rPr>
                    <w:rFonts w:ascii="Cambria Math" w:hAnsi="Cambria Math"/>
                    <w:sz w:val="20"/>
                    <w:szCs w:val="20"/>
                  </w:rPr>
                  <m:t>H</m:t>
                </m:r>
              </m:e>
              <m:sub>
                <m:r>
                  <w:rPr>
                    <w:rFonts w:ascii="Cambria Math" w:hAnsi="Cambria Math"/>
                    <w:sz w:val="20"/>
                    <w:szCs w:val="20"/>
                  </w:rPr>
                  <m:t>N</m:t>
                </m:r>
              </m:sub>
            </m:sSub>
          </m:den>
        </m:f>
      </m:oMath>
      <w:r w:rsidRPr="00C17757">
        <w:rPr>
          <w:rFonts w:eastAsia="Calibri"/>
          <w:sz w:val="20"/>
          <w:szCs w:val="20"/>
        </w:rPr>
        <w:t xml:space="preserve"> ,</w:t>
      </w:r>
    </w:p>
    <w:p w14:paraId="2588001B" w14:textId="77777777" w:rsidR="00936275" w:rsidRPr="00C17757" w:rsidRDefault="00936275" w:rsidP="00936275">
      <w:pPr>
        <w:ind w:firstLine="927"/>
        <w:contextualSpacing/>
        <w:jc w:val="center"/>
        <w:rPr>
          <w:rFonts w:eastAsia="Calibri"/>
          <w:sz w:val="20"/>
          <w:szCs w:val="20"/>
        </w:rPr>
      </w:pPr>
    </w:p>
    <w:p w14:paraId="6D78D3BD" w14:textId="77777777" w:rsidR="00936275" w:rsidRPr="00C17757" w:rsidRDefault="00936275" w:rsidP="00936275">
      <w:pPr>
        <w:contextualSpacing/>
        <w:jc w:val="both"/>
        <w:rPr>
          <w:rFonts w:eastAsia="Calibri"/>
          <w:sz w:val="20"/>
          <w:szCs w:val="20"/>
        </w:rPr>
      </w:pPr>
      <w:r w:rsidRPr="00C17757">
        <w:rPr>
          <w:rFonts w:eastAsia="Calibri"/>
          <w:sz w:val="20"/>
          <w:szCs w:val="20"/>
        </w:rPr>
        <w:t xml:space="preserve">где </w:t>
      </w:r>
      <m:oMath>
        <m:sSub>
          <m:sSubPr>
            <m:ctrlPr>
              <w:rPr>
                <w:rFonts w:ascii="Cambria Math" w:hAnsi="Cambria Math"/>
                <w:i/>
                <w:sz w:val="20"/>
                <w:szCs w:val="20"/>
              </w:rPr>
            </m:ctrlPr>
          </m:sSubPr>
          <m:e>
            <m:r>
              <w:rPr>
                <w:rFonts w:ascii="Cambria Math" w:hAnsi="Cambria Math"/>
                <w:sz w:val="20"/>
                <w:szCs w:val="20"/>
              </w:rPr>
              <m:t>O</m:t>
            </m:r>
          </m:e>
          <m:sub>
            <m:r>
              <w:rPr>
                <w:rFonts w:ascii="Cambria Math" w:hAnsi="Cambria Math"/>
                <w:sz w:val="20"/>
                <w:szCs w:val="20"/>
                <w:lang w:val="en-US"/>
              </w:rPr>
              <m:t>d</m:t>
            </m:r>
          </m:sub>
        </m:sSub>
      </m:oMath>
      <w:r w:rsidRPr="00C17757">
        <w:rPr>
          <w:rFonts w:eastAsia="Calibri"/>
          <w:sz w:val="20"/>
          <w:szCs w:val="20"/>
        </w:rPr>
        <w:t xml:space="preserve"> - должностной оклад работников образования.</w:t>
      </w:r>
    </w:p>
    <w:p w14:paraId="4F5FE1E3" w14:textId="77777777" w:rsidR="00936275" w:rsidRPr="00C17757" w:rsidRDefault="00936275" w:rsidP="00936275">
      <w:pPr>
        <w:ind w:firstLine="927"/>
        <w:contextualSpacing/>
        <w:jc w:val="both"/>
        <w:rPr>
          <w:rFonts w:eastAsia="Calibri"/>
          <w:sz w:val="20"/>
          <w:szCs w:val="20"/>
        </w:rPr>
      </w:pPr>
    </w:p>
    <w:p w14:paraId="2C698E6B" w14:textId="77777777" w:rsidR="00936275" w:rsidRPr="00C17757" w:rsidRDefault="00936275" w:rsidP="00936275">
      <w:pPr>
        <w:numPr>
          <w:ilvl w:val="0"/>
          <w:numId w:val="25"/>
        </w:numPr>
        <w:contextualSpacing/>
        <w:jc w:val="center"/>
        <w:rPr>
          <w:rFonts w:eastAsia="Calibri"/>
          <w:b/>
          <w:sz w:val="20"/>
          <w:szCs w:val="20"/>
        </w:rPr>
      </w:pPr>
      <w:r w:rsidRPr="00C17757">
        <w:rPr>
          <w:rFonts w:eastAsia="Calibri"/>
          <w:b/>
          <w:sz w:val="20"/>
          <w:szCs w:val="20"/>
        </w:rPr>
        <w:t>Выплаты педагогическим работникам за неаудиторную занятость</w:t>
      </w:r>
    </w:p>
    <w:p w14:paraId="68896740" w14:textId="77777777" w:rsidR="00936275" w:rsidRPr="00C17757" w:rsidRDefault="00936275" w:rsidP="00936275">
      <w:pPr>
        <w:ind w:firstLine="927"/>
        <w:contextualSpacing/>
        <w:jc w:val="both"/>
        <w:rPr>
          <w:rFonts w:eastAsia="Calibri"/>
          <w:sz w:val="20"/>
          <w:szCs w:val="20"/>
        </w:rPr>
      </w:pPr>
    </w:p>
    <w:p w14:paraId="7A4AEDEB"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Выплаты педагогическим работникам за неаудиторную занятость включают в себя:</w:t>
      </w:r>
    </w:p>
    <w:p w14:paraId="27965140"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 xml:space="preserve">выплаты за осуществление функций классного руководителя по организации и координации воспитательной работы с </w:t>
      </w:r>
      <w:proofErr w:type="gramStart"/>
      <w:r w:rsidRPr="00C17757">
        <w:rPr>
          <w:rFonts w:eastAsia="Calibri"/>
          <w:sz w:val="20"/>
          <w:szCs w:val="20"/>
        </w:rPr>
        <w:t>обучающимися</w:t>
      </w:r>
      <w:proofErr w:type="gramEnd"/>
      <w:r w:rsidRPr="00C17757">
        <w:rPr>
          <w:rFonts w:eastAsia="Calibri"/>
          <w:sz w:val="20"/>
          <w:szCs w:val="20"/>
        </w:rPr>
        <w:t>;</w:t>
      </w:r>
    </w:p>
    <w:p w14:paraId="4CB7C7E9"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выплаты за проверку письменных работ (проверку тетрадей);</w:t>
      </w:r>
    </w:p>
    <w:p w14:paraId="417D104F"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выплаты за заведование учебными кабинетами, учебными мастерскими, учебно-опытным участком;</w:t>
      </w:r>
    </w:p>
    <w:p w14:paraId="75E7784B"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выплаты за руководство предметной, методической и цикловой комиссией, методическими объединениями.</w:t>
      </w:r>
    </w:p>
    <w:p w14:paraId="4BFECE08"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 xml:space="preserve">Выплаты за осуществление функций классного руководителя по организации и координации воспитательной работы с </w:t>
      </w:r>
      <w:proofErr w:type="gramStart"/>
      <w:r w:rsidRPr="00C17757">
        <w:rPr>
          <w:rFonts w:eastAsia="Calibri"/>
          <w:sz w:val="20"/>
          <w:szCs w:val="20"/>
        </w:rPr>
        <w:t>обучающимися</w:t>
      </w:r>
      <w:proofErr w:type="gramEnd"/>
      <w:r w:rsidRPr="00C17757">
        <w:rPr>
          <w:rFonts w:eastAsia="Calibri"/>
          <w:sz w:val="20"/>
          <w:szCs w:val="20"/>
        </w:rPr>
        <w:t xml:space="preserve"> рассчитываются по формуле:</w:t>
      </w:r>
    </w:p>
    <w:p w14:paraId="0932DB42" w14:textId="77777777" w:rsidR="00936275" w:rsidRPr="00C17757" w:rsidRDefault="00936275" w:rsidP="00936275">
      <w:pPr>
        <w:ind w:left="709"/>
        <w:contextualSpacing/>
        <w:jc w:val="both"/>
        <w:rPr>
          <w:rFonts w:eastAsia="Calibri"/>
          <w:sz w:val="20"/>
          <w:szCs w:val="20"/>
        </w:rPr>
      </w:pPr>
    </w:p>
    <w:p w14:paraId="7F1217FD" w14:textId="77777777" w:rsidR="00936275" w:rsidRPr="00C17757" w:rsidRDefault="00936275" w:rsidP="00936275">
      <w:pPr>
        <w:ind w:firstLine="927"/>
        <w:contextualSpacing/>
        <w:jc w:val="center"/>
        <w:rPr>
          <w:rFonts w:eastAsia="Calibri"/>
          <w:i/>
          <w:sz w:val="20"/>
          <w:szCs w:val="20"/>
        </w:rPr>
      </w:pPr>
      <m:oMathPara>
        <m:oMath>
          <m:sSubSup>
            <m:sSubSupPr>
              <m:ctrlPr>
                <w:rPr>
                  <w:rFonts w:ascii="Cambria Math" w:hAnsi="Cambria Math"/>
                  <w:i/>
                  <w:sz w:val="20"/>
                  <w:szCs w:val="20"/>
                </w:rPr>
              </m:ctrlPr>
            </m:sSubSupPr>
            <m:e>
              <m:r>
                <w:rPr>
                  <w:rFonts w:ascii="Cambria Math" w:hAnsi="Cambria Math"/>
                  <w:sz w:val="20"/>
                  <w:szCs w:val="20"/>
                </w:rPr>
                <m:t>B</m:t>
              </m:r>
            </m:e>
            <m:sub>
              <m:r>
                <w:rPr>
                  <w:rFonts w:ascii="Cambria Math" w:hAnsi="Cambria Math"/>
                  <w:sz w:val="20"/>
                  <w:szCs w:val="20"/>
                </w:rPr>
                <m:t>nz</m:t>
              </m:r>
            </m:sub>
            <m:sup>
              <m:r>
                <w:rPr>
                  <w:rFonts w:ascii="Cambria Math" w:hAnsi="Cambria Math"/>
                  <w:sz w:val="20"/>
                  <w:szCs w:val="20"/>
                </w:rPr>
                <m:t>kr</m:t>
              </m:r>
            </m:sup>
          </m:sSubSup>
          <m:r>
            <w:rPr>
              <w:rFonts w:ascii="Cambria Math" w:hAnsi="Cambria Math"/>
              <w:sz w:val="20"/>
              <w:szCs w:val="20"/>
            </w:rPr>
            <m:t>=A+P×</m:t>
          </m:r>
          <m:sSub>
            <m:sSubPr>
              <m:ctrlPr>
                <w:rPr>
                  <w:rFonts w:ascii="Cambria Math" w:hAnsi="Cambria Math"/>
                  <w:i/>
                  <w:sz w:val="20"/>
                  <w:szCs w:val="20"/>
                  <w:lang w:val="en-US"/>
                </w:rPr>
              </m:ctrlPr>
            </m:sSubPr>
            <m:e>
              <m:r>
                <w:rPr>
                  <w:rFonts w:ascii="Cambria Math" w:hAnsi="Cambria Math"/>
                  <w:sz w:val="20"/>
                  <w:szCs w:val="20"/>
                  <w:lang w:val="en-US"/>
                </w:rPr>
                <m:t>Y</m:t>
              </m:r>
            </m:e>
            <m:sub>
              <m:r>
                <w:rPr>
                  <w:rFonts w:ascii="Cambria Math" w:hAnsi="Cambria Math"/>
                  <w:sz w:val="20"/>
                  <w:szCs w:val="20"/>
                  <w:lang w:val="en-US"/>
                </w:rPr>
                <m:t>k</m:t>
              </m:r>
            </m:sub>
          </m:sSub>
          <m:r>
            <w:rPr>
              <w:rFonts w:ascii="Cambria Math" w:hAnsi="Cambria Math"/>
              <w:sz w:val="20"/>
              <w:szCs w:val="20"/>
              <w:lang w:val="en-US"/>
            </w:rPr>
            <m:t xml:space="preserve"> ,</m:t>
          </m:r>
        </m:oMath>
      </m:oMathPara>
    </w:p>
    <w:p w14:paraId="742F3AC5" w14:textId="77777777" w:rsidR="00936275" w:rsidRPr="00C17757" w:rsidRDefault="00936275" w:rsidP="00936275">
      <w:pPr>
        <w:ind w:firstLine="927"/>
        <w:contextualSpacing/>
        <w:jc w:val="center"/>
        <w:rPr>
          <w:rFonts w:eastAsia="Calibri"/>
          <w:sz w:val="20"/>
          <w:szCs w:val="20"/>
        </w:rPr>
      </w:pPr>
    </w:p>
    <w:p w14:paraId="52EE8D21" w14:textId="77777777" w:rsidR="00936275" w:rsidRPr="00C17757" w:rsidRDefault="00936275" w:rsidP="00936275">
      <w:pPr>
        <w:contextualSpacing/>
        <w:jc w:val="both"/>
        <w:rPr>
          <w:rFonts w:eastAsia="Calibri"/>
          <w:sz w:val="20"/>
          <w:szCs w:val="20"/>
        </w:rPr>
      </w:pPr>
      <w:r w:rsidRPr="00C17757">
        <w:rPr>
          <w:rFonts w:eastAsia="Calibri"/>
          <w:sz w:val="20"/>
          <w:szCs w:val="20"/>
        </w:rPr>
        <w:t xml:space="preserve">где   </w:t>
      </w:r>
      <m:oMath>
        <m:sSubSup>
          <m:sSubSupPr>
            <m:ctrlPr>
              <w:rPr>
                <w:rFonts w:ascii="Cambria Math" w:hAnsi="Cambria Math"/>
                <w:i/>
                <w:sz w:val="20"/>
                <w:szCs w:val="20"/>
              </w:rPr>
            </m:ctrlPr>
          </m:sSubSupPr>
          <m:e>
            <m:r>
              <w:rPr>
                <w:rFonts w:ascii="Cambria Math" w:hAnsi="Cambria Math"/>
                <w:sz w:val="20"/>
                <w:szCs w:val="20"/>
              </w:rPr>
              <m:t>B</m:t>
            </m:r>
          </m:e>
          <m:sub>
            <m:r>
              <w:rPr>
                <w:rFonts w:ascii="Cambria Math" w:hAnsi="Cambria Math"/>
                <w:sz w:val="20"/>
                <w:szCs w:val="20"/>
              </w:rPr>
              <m:t>nz</m:t>
            </m:r>
          </m:sub>
          <m:sup>
            <m:r>
              <w:rPr>
                <w:rFonts w:ascii="Cambria Math" w:hAnsi="Cambria Math"/>
                <w:sz w:val="20"/>
                <w:szCs w:val="20"/>
              </w:rPr>
              <m:t>kr</m:t>
            </m:r>
          </m:sup>
        </m:sSubSup>
      </m:oMath>
      <w:r w:rsidRPr="00C17757">
        <w:rPr>
          <w:rFonts w:eastAsia="Calibri"/>
          <w:sz w:val="20"/>
          <w:szCs w:val="20"/>
        </w:rPr>
        <w:t xml:space="preserve"> - размер выплат за осуществление функций классного руководителя по организации и координации воспитательной работы с </w:t>
      </w:r>
      <w:proofErr w:type="gramStart"/>
      <w:r w:rsidRPr="00C17757">
        <w:rPr>
          <w:rFonts w:eastAsia="Calibri"/>
          <w:sz w:val="20"/>
          <w:szCs w:val="20"/>
        </w:rPr>
        <w:t>обучающимися</w:t>
      </w:r>
      <w:proofErr w:type="gramEnd"/>
      <w:r w:rsidRPr="00C17757">
        <w:rPr>
          <w:rFonts w:eastAsia="Calibri"/>
          <w:sz w:val="20"/>
          <w:szCs w:val="20"/>
        </w:rPr>
        <w:t>;</w:t>
      </w:r>
    </w:p>
    <w:p w14:paraId="24A904AE" w14:textId="77777777" w:rsidR="00936275" w:rsidRPr="00C17757" w:rsidRDefault="00936275" w:rsidP="00936275">
      <w:pPr>
        <w:ind w:firstLine="927"/>
        <w:contextualSpacing/>
        <w:jc w:val="both"/>
        <w:rPr>
          <w:rFonts w:eastAsia="Calibri"/>
          <w:sz w:val="20"/>
          <w:szCs w:val="20"/>
        </w:rPr>
      </w:pPr>
      <m:oMath>
        <m:r>
          <w:rPr>
            <w:rFonts w:ascii="Cambria Math" w:hAnsi="Cambria Math"/>
            <w:sz w:val="20"/>
            <w:szCs w:val="20"/>
          </w:rPr>
          <m:t>A</m:t>
        </m:r>
      </m:oMath>
      <w:r w:rsidRPr="00C17757">
        <w:rPr>
          <w:rFonts w:eastAsia="Calibri"/>
          <w:sz w:val="20"/>
          <w:szCs w:val="20"/>
        </w:rPr>
        <w:t xml:space="preserve"> - постоянная часть выплат за осуществление функций классного руководителя по организации и координации воспитательной работы с </w:t>
      </w:r>
      <w:proofErr w:type="gramStart"/>
      <w:r w:rsidRPr="00C17757">
        <w:rPr>
          <w:rFonts w:eastAsia="Calibri"/>
          <w:sz w:val="20"/>
          <w:szCs w:val="20"/>
        </w:rPr>
        <w:t>обучающимися</w:t>
      </w:r>
      <w:proofErr w:type="gramEnd"/>
      <w:r w:rsidRPr="00C17757">
        <w:rPr>
          <w:rFonts w:eastAsia="Calibri"/>
          <w:sz w:val="20"/>
          <w:szCs w:val="20"/>
        </w:rPr>
        <w:t>;</w:t>
      </w:r>
    </w:p>
    <w:p w14:paraId="03254AF3" w14:textId="77777777" w:rsidR="00936275" w:rsidRPr="00C17757" w:rsidRDefault="00936275" w:rsidP="00936275">
      <w:pPr>
        <w:ind w:firstLine="927"/>
        <w:contextualSpacing/>
        <w:jc w:val="both"/>
        <w:rPr>
          <w:rFonts w:eastAsia="Calibri"/>
          <w:sz w:val="20"/>
          <w:szCs w:val="20"/>
        </w:rPr>
      </w:pPr>
      <m:oMath>
        <m:r>
          <w:rPr>
            <w:rFonts w:ascii="Cambria Math" w:hAnsi="Cambria Math"/>
            <w:sz w:val="20"/>
            <w:szCs w:val="20"/>
          </w:rPr>
          <m:t>P</m:t>
        </m:r>
      </m:oMath>
      <w:r w:rsidRPr="00C17757">
        <w:rPr>
          <w:rFonts w:eastAsia="Calibri"/>
          <w:sz w:val="20"/>
          <w:szCs w:val="20"/>
        </w:rPr>
        <w:t xml:space="preserve"> - переменная часть выплат за осуществление функций классного руководителя по организации и координации воспитательной работы с </w:t>
      </w:r>
      <w:proofErr w:type="gramStart"/>
      <w:r w:rsidRPr="00C17757">
        <w:rPr>
          <w:rFonts w:eastAsia="Calibri"/>
          <w:sz w:val="20"/>
          <w:szCs w:val="20"/>
        </w:rPr>
        <w:t>обучающимися</w:t>
      </w:r>
      <w:proofErr w:type="gramEnd"/>
      <w:r w:rsidRPr="00C17757">
        <w:rPr>
          <w:rFonts w:eastAsia="Calibri"/>
          <w:sz w:val="20"/>
          <w:szCs w:val="20"/>
        </w:rPr>
        <w:t>;</w:t>
      </w:r>
    </w:p>
    <w:p w14:paraId="48B9078C" w14:textId="77777777" w:rsidR="00936275" w:rsidRPr="00C17757" w:rsidRDefault="00936275" w:rsidP="00936275">
      <w:pPr>
        <w:ind w:firstLine="927"/>
        <w:contextualSpacing/>
        <w:jc w:val="both"/>
        <w:rPr>
          <w:rFonts w:eastAsia="Calibri"/>
          <w:sz w:val="20"/>
          <w:szCs w:val="20"/>
        </w:rPr>
      </w:pPr>
      <m:oMath>
        <m:sSub>
          <m:sSubPr>
            <m:ctrlPr>
              <w:rPr>
                <w:rFonts w:ascii="Cambria Math" w:hAnsi="Cambria Math"/>
                <w:i/>
                <w:sz w:val="20"/>
                <w:szCs w:val="20"/>
                <w:lang w:val="en-US"/>
              </w:rPr>
            </m:ctrlPr>
          </m:sSubPr>
          <m:e>
            <m:r>
              <w:rPr>
                <w:rFonts w:ascii="Cambria Math" w:hAnsi="Cambria Math"/>
                <w:sz w:val="20"/>
                <w:szCs w:val="20"/>
                <w:lang w:val="en-US"/>
              </w:rPr>
              <m:t>Y</m:t>
            </m:r>
          </m:e>
          <m:sub>
            <m:r>
              <w:rPr>
                <w:rFonts w:ascii="Cambria Math" w:hAnsi="Cambria Math"/>
                <w:sz w:val="20"/>
                <w:szCs w:val="20"/>
                <w:lang w:val="en-US"/>
              </w:rPr>
              <m:t>k</m:t>
            </m:r>
          </m:sub>
        </m:sSub>
      </m:oMath>
      <w:r w:rsidRPr="00C17757">
        <w:rPr>
          <w:rFonts w:eastAsia="Calibri"/>
          <w:sz w:val="20"/>
          <w:szCs w:val="20"/>
        </w:rPr>
        <w:t xml:space="preserve"> - количество </w:t>
      </w:r>
      <w:proofErr w:type="gramStart"/>
      <w:r w:rsidRPr="00C17757">
        <w:rPr>
          <w:rFonts w:eastAsia="Calibri"/>
          <w:sz w:val="20"/>
          <w:szCs w:val="20"/>
        </w:rPr>
        <w:t>обучающихся</w:t>
      </w:r>
      <w:proofErr w:type="gramEnd"/>
      <w:r w:rsidRPr="00C17757">
        <w:rPr>
          <w:rFonts w:eastAsia="Calibri"/>
          <w:sz w:val="20"/>
          <w:szCs w:val="20"/>
        </w:rPr>
        <w:t xml:space="preserve"> в классе.</w:t>
      </w:r>
    </w:p>
    <w:p w14:paraId="7D635356" w14:textId="77777777" w:rsidR="00936275" w:rsidRPr="00C17757" w:rsidRDefault="00936275" w:rsidP="00936275">
      <w:pPr>
        <w:ind w:firstLine="927"/>
        <w:contextualSpacing/>
        <w:jc w:val="both"/>
        <w:rPr>
          <w:rFonts w:eastAsia="Calibri"/>
          <w:sz w:val="20"/>
          <w:szCs w:val="20"/>
        </w:rPr>
      </w:pPr>
      <w:proofErr w:type="gramStart"/>
      <w:r w:rsidRPr="00C17757">
        <w:rPr>
          <w:rFonts w:eastAsia="Calibri"/>
          <w:sz w:val="20"/>
          <w:szCs w:val="20"/>
        </w:rPr>
        <w:t>Выплаты за осуществление функций классного руководителя по организации и координации воспитательной работы с обучающимися не производятся в школах-интернатах всех типов (за исключением классов, укомплектованных приходящими учащимися), санаторно-лесных школах, вечерних (сменных) средних общеобразовательных школах, работающих по учебному плану, рассчитанному на 28 недель в учебном году, в заочных школах и отделениях.</w:t>
      </w:r>
      <w:proofErr w:type="gramEnd"/>
    </w:p>
    <w:p w14:paraId="6680F40A"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 xml:space="preserve">Размер постоянной части выплат за осуществление функций классного руководителя по организации и координации воспитательной работы с </w:t>
      </w:r>
      <w:proofErr w:type="gramStart"/>
      <w:r w:rsidRPr="00C17757">
        <w:rPr>
          <w:rFonts w:eastAsia="Calibri"/>
          <w:sz w:val="20"/>
          <w:szCs w:val="20"/>
        </w:rPr>
        <w:t>обучающимися</w:t>
      </w:r>
      <w:proofErr w:type="gramEnd"/>
      <w:r w:rsidRPr="00C17757">
        <w:rPr>
          <w:rFonts w:eastAsia="Calibri"/>
          <w:sz w:val="20"/>
          <w:szCs w:val="20"/>
        </w:rPr>
        <w:t xml:space="preserve"> составляет 200 рублей в месяц. Размер переменной части выплат за осуществление функций классного руководителя по организации и координации воспитательной работы с </w:t>
      </w:r>
      <w:proofErr w:type="gramStart"/>
      <w:r w:rsidRPr="00C17757">
        <w:rPr>
          <w:rFonts w:eastAsia="Calibri"/>
          <w:sz w:val="20"/>
          <w:szCs w:val="20"/>
        </w:rPr>
        <w:t>обучающимися</w:t>
      </w:r>
      <w:proofErr w:type="gramEnd"/>
      <w:r w:rsidRPr="00C17757">
        <w:rPr>
          <w:rFonts w:eastAsia="Calibri"/>
          <w:sz w:val="20"/>
          <w:szCs w:val="20"/>
        </w:rPr>
        <w:t xml:space="preserve"> составляет 30 рублей в месяц. </w:t>
      </w:r>
    </w:p>
    <w:p w14:paraId="7C1F0FC0"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Выплаты за проверку письменных работ (проверку тетрадей) в общеобразовательных учреждениях рассчитываются по формуле:</w:t>
      </w:r>
    </w:p>
    <w:p w14:paraId="4EAC3D13" w14:textId="77777777" w:rsidR="00936275" w:rsidRPr="00C17757" w:rsidRDefault="00936275" w:rsidP="00936275">
      <w:pPr>
        <w:ind w:firstLine="927"/>
        <w:contextualSpacing/>
        <w:jc w:val="both"/>
        <w:rPr>
          <w:rFonts w:eastAsia="Calibri"/>
          <w:sz w:val="20"/>
          <w:szCs w:val="20"/>
        </w:rPr>
      </w:pPr>
    </w:p>
    <w:p w14:paraId="40AFD35A" w14:textId="77777777" w:rsidR="00936275" w:rsidRPr="00C17757" w:rsidRDefault="00936275" w:rsidP="00936275">
      <w:pPr>
        <w:ind w:firstLine="927"/>
        <w:contextualSpacing/>
        <w:jc w:val="center"/>
        <w:rPr>
          <w:rFonts w:eastAsia="Calibri"/>
          <w:sz w:val="20"/>
          <w:szCs w:val="20"/>
        </w:rPr>
      </w:pPr>
      <m:oMath>
        <m:sSubSup>
          <m:sSubSupPr>
            <m:ctrlPr>
              <w:rPr>
                <w:rFonts w:ascii="Cambria Math" w:hAnsi="Cambria Math"/>
                <w:i/>
                <w:sz w:val="20"/>
                <w:szCs w:val="20"/>
              </w:rPr>
            </m:ctrlPr>
          </m:sSubSupPr>
          <m:e>
            <m:r>
              <w:rPr>
                <w:rFonts w:ascii="Cambria Math" w:hAnsi="Cambria Math"/>
                <w:sz w:val="20"/>
                <w:szCs w:val="20"/>
                <w:lang w:val="en-US"/>
              </w:rPr>
              <m:t>B</m:t>
            </m:r>
          </m:e>
          <m:sub>
            <m:r>
              <w:rPr>
                <w:rFonts w:ascii="Cambria Math" w:hAnsi="Cambria Math"/>
                <w:sz w:val="20"/>
                <w:szCs w:val="20"/>
              </w:rPr>
              <m:t>nz</m:t>
            </m:r>
          </m:sub>
          <m:sup>
            <m:r>
              <w:rPr>
                <w:rFonts w:ascii="Cambria Math" w:hAnsi="Cambria Math"/>
                <w:sz w:val="20"/>
                <w:szCs w:val="20"/>
              </w:rPr>
              <m:t>pt</m:t>
            </m:r>
          </m:sup>
        </m:sSubSup>
        <m:r>
          <w:rPr>
            <w:rFonts w:ascii="Cambria Math" w:hAnsi="Cambria Math"/>
            <w:sz w:val="20"/>
            <w:szCs w:val="20"/>
          </w:rPr>
          <m:t>=</m:t>
        </m:r>
        <m:nary>
          <m:naryPr>
            <m:chr m:val="∑"/>
            <m:limLoc m:val="undOvr"/>
            <m:subHide m:val="1"/>
            <m:supHide m:val="1"/>
            <m:ctrlPr>
              <w:rPr>
                <w:rFonts w:ascii="Cambria Math" w:hAnsi="Cambria Math"/>
                <w:i/>
                <w:sz w:val="20"/>
                <w:szCs w:val="20"/>
              </w:rPr>
            </m:ctrlPr>
          </m:naryPr>
          <m:sub/>
          <m:sup/>
          <m:e>
            <m:sSub>
              <m:sSubPr>
                <m:ctrlPr>
                  <w:rPr>
                    <w:rFonts w:ascii="Cambria Math" w:hAnsi="Cambria Math"/>
                    <w:i/>
                    <w:sz w:val="20"/>
                    <w:szCs w:val="20"/>
                  </w:rPr>
                </m:ctrlPr>
              </m:sSubPr>
              <m:e>
                <m:r>
                  <w:rPr>
                    <w:rFonts w:ascii="Cambria Math" w:hAnsi="Cambria Math"/>
                    <w:sz w:val="20"/>
                    <w:szCs w:val="20"/>
                  </w:rPr>
                  <m:t>O</m:t>
                </m:r>
              </m:e>
              <m:sub>
                <m:r>
                  <w:rPr>
                    <w:rFonts w:ascii="Cambria Math" w:hAnsi="Cambria Math"/>
                    <w:sz w:val="20"/>
                    <w:szCs w:val="20"/>
                  </w:rPr>
                  <m:t>b</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rPr>
                  <m:t>pt</m:t>
                </m:r>
              </m:sub>
            </m:sSub>
            <m:r>
              <w:rPr>
                <w:rFonts w:ascii="Cambria Math" w:hAnsi="Cambria Math"/>
                <w:sz w:val="20"/>
                <w:szCs w:val="20"/>
              </w:rPr>
              <m:t>×</m:t>
            </m:r>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H</m:t>
                    </m:r>
                  </m:e>
                  <m:sub>
                    <m:r>
                      <w:rPr>
                        <w:rFonts w:ascii="Cambria Math" w:hAnsi="Cambria Math"/>
                        <w:sz w:val="20"/>
                        <w:szCs w:val="20"/>
                      </w:rPr>
                      <m:t>f</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Y</m:t>
                    </m:r>
                  </m:e>
                  <m:sub>
                    <m:r>
                      <w:rPr>
                        <w:rFonts w:ascii="Cambria Math" w:hAnsi="Cambria Math"/>
                        <w:sz w:val="20"/>
                        <w:szCs w:val="20"/>
                      </w:rPr>
                      <m:t>f</m:t>
                    </m:r>
                  </m:sub>
                </m:sSub>
              </m:num>
              <m:den>
                <m:sSub>
                  <m:sSubPr>
                    <m:ctrlPr>
                      <w:rPr>
                        <w:rFonts w:ascii="Cambria Math" w:hAnsi="Cambria Math"/>
                        <w:i/>
                        <w:sz w:val="20"/>
                        <w:szCs w:val="20"/>
                      </w:rPr>
                    </m:ctrlPr>
                  </m:sSubPr>
                  <m:e>
                    <m:r>
                      <w:rPr>
                        <w:rFonts w:ascii="Cambria Math" w:hAnsi="Cambria Math"/>
                        <w:sz w:val="20"/>
                        <w:szCs w:val="20"/>
                      </w:rPr>
                      <m:t>H</m:t>
                    </m:r>
                  </m:e>
                  <m:sub>
                    <m:r>
                      <w:rPr>
                        <w:rFonts w:ascii="Cambria Math" w:hAnsi="Cambria Math"/>
                        <w:sz w:val="20"/>
                        <w:szCs w:val="20"/>
                      </w:rPr>
                      <m:t>N</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Y</m:t>
                    </m:r>
                  </m:e>
                  <m:sub>
                    <m:r>
                      <w:rPr>
                        <w:rFonts w:ascii="Cambria Math" w:hAnsi="Cambria Math"/>
                        <w:sz w:val="20"/>
                        <w:szCs w:val="20"/>
                      </w:rPr>
                      <m:t>N</m:t>
                    </m:r>
                  </m:sub>
                </m:sSub>
              </m:den>
            </m:f>
          </m:e>
        </m:nary>
      </m:oMath>
      <w:r w:rsidRPr="00C17757">
        <w:rPr>
          <w:rFonts w:eastAsia="Calibri"/>
          <w:sz w:val="20"/>
          <w:szCs w:val="20"/>
        </w:rPr>
        <w:t>,</w:t>
      </w:r>
    </w:p>
    <w:p w14:paraId="344BE82E" w14:textId="77777777" w:rsidR="00936275" w:rsidRPr="00C17757" w:rsidRDefault="00936275" w:rsidP="00936275">
      <w:pPr>
        <w:ind w:firstLine="927"/>
        <w:contextualSpacing/>
        <w:jc w:val="center"/>
        <w:rPr>
          <w:rFonts w:eastAsia="Calibri"/>
          <w:sz w:val="20"/>
          <w:szCs w:val="20"/>
        </w:rPr>
      </w:pPr>
    </w:p>
    <w:p w14:paraId="5F17074C" w14:textId="77777777" w:rsidR="00936275" w:rsidRPr="00C17757" w:rsidRDefault="00936275" w:rsidP="00936275">
      <w:pPr>
        <w:contextualSpacing/>
        <w:jc w:val="both"/>
        <w:rPr>
          <w:rFonts w:eastAsia="Calibri"/>
          <w:sz w:val="20"/>
          <w:szCs w:val="20"/>
        </w:rPr>
      </w:pPr>
      <w:r w:rsidRPr="00C17757">
        <w:rPr>
          <w:rFonts w:eastAsia="Calibri"/>
          <w:sz w:val="20"/>
          <w:szCs w:val="20"/>
        </w:rPr>
        <w:t xml:space="preserve">где    </w:t>
      </w:r>
      <m:oMath>
        <m:sSubSup>
          <m:sSubSupPr>
            <m:ctrlPr>
              <w:rPr>
                <w:rFonts w:ascii="Cambria Math" w:hAnsi="Cambria Math"/>
                <w:i/>
                <w:sz w:val="20"/>
                <w:szCs w:val="20"/>
              </w:rPr>
            </m:ctrlPr>
          </m:sSubSupPr>
          <m:e>
            <m:r>
              <w:rPr>
                <w:rFonts w:ascii="Cambria Math" w:hAnsi="Cambria Math"/>
                <w:sz w:val="20"/>
                <w:szCs w:val="20"/>
                <w:lang w:val="en-US"/>
              </w:rPr>
              <m:t>B</m:t>
            </m:r>
          </m:e>
          <m:sub>
            <m:r>
              <w:rPr>
                <w:rFonts w:ascii="Cambria Math" w:hAnsi="Cambria Math"/>
                <w:sz w:val="20"/>
                <w:szCs w:val="20"/>
              </w:rPr>
              <m:t>nz</m:t>
            </m:r>
          </m:sub>
          <m:sup>
            <m:r>
              <w:rPr>
                <w:rFonts w:ascii="Cambria Math" w:hAnsi="Cambria Math"/>
                <w:sz w:val="20"/>
                <w:szCs w:val="20"/>
              </w:rPr>
              <m:t>pt</m:t>
            </m:r>
          </m:sup>
        </m:sSubSup>
      </m:oMath>
      <w:r w:rsidRPr="00C17757">
        <w:rPr>
          <w:rFonts w:eastAsia="Calibri"/>
          <w:sz w:val="20"/>
          <w:szCs w:val="20"/>
        </w:rPr>
        <w:t xml:space="preserve"> - размер выплат за проверку письменных работ (проверку тетрадей) в общеобразовательных учреждениях;</w:t>
      </w:r>
    </w:p>
    <w:p w14:paraId="117FDF9B" w14:textId="77777777" w:rsidR="00936275" w:rsidRPr="00C17757" w:rsidRDefault="00936275" w:rsidP="00936275">
      <w:pPr>
        <w:ind w:firstLine="927"/>
        <w:contextualSpacing/>
        <w:jc w:val="both"/>
        <w:rPr>
          <w:rFonts w:eastAsia="Calibri"/>
          <w:sz w:val="20"/>
          <w:szCs w:val="20"/>
        </w:rPr>
      </w:pPr>
      <m:oMath>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rPr>
              <m:t>pt</m:t>
            </m:r>
          </m:sub>
        </m:sSub>
      </m:oMath>
      <w:r w:rsidRPr="00C17757">
        <w:rPr>
          <w:rFonts w:eastAsia="Calibri"/>
          <w:sz w:val="20"/>
          <w:szCs w:val="20"/>
        </w:rPr>
        <w:t xml:space="preserve"> – размер надбавки за проверку письменных работ (проверку тетрадей). Рекомендуемые размеры надбавок за проверку письменных работ (проверку тетрадей) приведены в таблице 3 настоящего Положения.</w:t>
      </w:r>
    </w:p>
    <w:p w14:paraId="71B1ED7C"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14:paraId="51F0A662" w14:textId="77777777" w:rsidR="00936275" w:rsidRPr="00C17757" w:rsidRDefault="00936275" w:rsidP="00936275">
      <w:pPr>
        <w:ind w:firstLine="927"/>
        <w:contextualSpacing/>
        <w:jc w:val="both"/>
        <w:rPr>
          <w:rFonts w:eastAsia="Calibri"/>
          <w:sz w:val="20"/>
          <w:szCs w:val="20"/>
        </w:rPr>
      </w:pPr>
    </w:p>
    <w:p w14:paraId="182BCCA7" w14:textId="77777777" w:rsidR="00936275" w:rsidRPr="00C17757" w:rsidRDefault="00936275" w:rsidP="00936275">
      <w:pPr>
        <w:ind w:firstLine="927"/>
        <w:contextualSpacing/>
        <w:jc w:val="both"/>
        <w:rPr>
          <w:rFonts w:eastAsia="Calibri"/>
          <w:sz w:val="20"/>
          <w:szCs w:val="20"/>
        </w:rPr>
      </w:pPr>
      <w:r w:rsidRPr="00C17757">
        <w:rPr>
          <w:rFonts w:eastAsia="Calibri"/>
          <w:sz w:val="20"/>
          <w:szCs w:val="20"/>
        </w:rPr>
        <w:t>Таблица 3 - Размеры надбавок за проверку письменных работ (проверку тетрадей) в общеобразовательных учреждениях</w:t>
      </w:r>
    </w:p>
    <w:p w14:paraId="6356EE58" w14:textId="77777777" w:rsidR="00936275" w:rsidRPr="00C17757" w:rsidRDefault="00936275" w:rsidP="00936275">
      <w:pPr>
        <w:ind w:firstLine="927"/>
        <w:contextualSpacing/>
        <w:jc w:val="center"/>
        <w:rPr>
          <w:rFonts w:eastAsia="Calibri"/>
          <w:sz w:val="20"/>
          <w:szCs w:val="20"/>
        </w:rPr>
      </w:pPr>
    </w:p>
    <w:tbl>
      <w:tblPr>
        <w:tblpPr w:leftFromText="181" w:rightFromText="18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5"/>
        <w:gridCol w:w="6129"/>
        <w:gridCol w:w="2300"/>
      </w:tblGrid>
      <w:tr w:rsidR="00936275" w:rsidRPr="00C17757" w14:paraId="5671C217" w14:textId="77777777" w:rsidTr="00936275">
        <w:tc>
          <w:tcPr>
            <w:tcW w:w="723" w:type="pct"/>
            <w:vAlign w:val="center"/>
          </w:tcPr>
          <w:p w14:paraId="19029158" w14:textId="77777777" w:rsidR="00936275" w:rsidRPr="00C17757" w:rsidRDefault="00936275" w:rsidP="00936275">
            <w:pPr>
              <w:jc w:val="center"/>
              <w:rPr>
                <w:sz w:val="20"/>
                <w:szCs w:val="20"/>
              </w:rPr>
            </w:pPr>
            <w:r w:rsidRPr="00C17757">
              <w:rPr>
                <w:sz w:val="20"/>
                <w:szCs w:val="20"/>
              </w:rPr>
              <w:t xml:space="preserve">№ </w:t>
            </w:r>
          </w:p>
        </w:tc>
        <w:tc>
          <w:tcPr>
            <w:tcW w:w="3110" w:type="pct"/>
            <w:vAlign w:val="center"/>
          </w:tcPr>
          <w:p w14:paraId="128E9B9D" w14:textId="77777777" w:rsidR="00936275" w:rsidRPr="00C17757" w:rsidRDefault="00936275" w:rsidP="00936275">
            <w:pPr>
              <w:jc w:val="center"/>
              <w:rPr>
                <w:sz w:val="20"/>
                <w:szCs w:val="20"/>
              </w:rPr>
            </w:pPr>
            <w:r w:rsidRPr="00C17757">
              <w:rPr>
                <w:sz w:val="20"/>
                <w:szCs w:val="20"/>
              </w:rPr>
              <w:t>Наименование работы</w:t>
            </w:r>
          </w:p>
        </w:tc>
        <w:tc>
          <w:tcPr>
            <w:tcW w:w="1167" w:type="pct"/>
            <w:vAlign w:val="center"/>
          </w:tcPr>
          <w:p w14:paraId="03F483D2" w14:textId="77777777" w:rsidR="00936275" w:rsidRPr="00C17757" w:rsidRDefault="00936275" w:rsidP="00936275">
            <w:pPr>
              <w:jc w:val="center"/>
              <w:rPr>
                <w:sz w:val="20"/>
                <w:szCs w:val="20"/>
              </w:rPr>
            </w:pPr>
            <w:r w:rsidRPr="00C17757">
              <w:rPr>
                <w:sz w:val="20"/>
                <w:szCs w:val="20"/>
              </w:rPr>
              <w:t>Размер надбавки, процент</w:t>
            </w:r>
          </w:p>
        </w:tc>
      </w:tr>
      <w:tr w:rsidR="00936275" w:rsidRPr="00C17757" w14:paraId="57699A77" w14:textId="77777777" w:rsidTr="00936275">
        <w:tc>
          <w:tcPr>
            <w:tcW w:w="723" w:type="pct"/>
            <w:vAlign w:val="center"/>
          </w:tcPr>
          <w:p w14:paraId="652FCC09" w14:textId="77777777" w:rsidR="00936275" w:rsidRPr="00C17757" w:rsidRDefault="00936275" w:rsidP="00936275">
            <w:pPr>
              <w:jc w:val="center"/>
              <w:rPr>
                <w:sz w:val="20"/>
                <w:szCs w:val="20"/>
              </w:rPr>
            </w:pPr>
            <w:r w:rsidRPr="00C17757">
              <w:rPr>
                <w:sz w:val="20"/>
                <w:szCs w:val="20"/>
              </w:rPr>
              <w:t>1</w:t>
            </w:r>
          </w:p>
        </w:tc>
        <w:tc>
          <w:tcPr>
            <w:tcW w:w="3110" w:type="pct"/>
            <w:vAlign w:val="center"/>
          </w:tcPr>
          <w:p w14:paraId="75B373BF" w14:textId="77777777" w:rsidR="00936275" w:rsidRPr="00C17757" w:rsidRDefault="00936275" w:rsidP="00936275">
            <w:pPr>
              <w:rPr>
                <w:sz w:val="20"/>
                <w:szCs w:val="20"/>
              </w:rPr>
            </w:pPr>
            <w:r w:rsidRPr="00C17757">
              <w:rPr>
                <w:sz w:val="20"/>
                <w:szCs w:val="20"/>
              </w:rPr>
              <w:t>За проверку тетрадей в начальных классах, по русскому языку, родному языку и литературе</w:t>
            </w:r>
          </w:p>
        </w:tc>
        <w:tc>
          <w:tcPr>
            <w:tcW w:w="1167" w:type="pct"/>
            <w:vAlign w:val="center"/>
          </w:tcPr>
          <w:p w14:paraId="006C579C" w14:textId="77777777" w:rsidR="00936275" w:rsidRPr="00C17757" w:rsidRDefault="00936275" w:rsidP="00936275">
            <w:pPr>
              <w:jc w:val="center"/>
              <w:rPr>
                <w:sz w:val="20"/>
                <w:szCs w:val="20"/>
              </w:rPr>
            </w:pPr>
            <w:r w:rsidRPr="00C17757">
              <w:rPr>
                <w:sz w:val="20"/>
                <w:szCs w:val="20"/>
              </w:rPr>
              <w:t>6</w:t>
            </w:r>
          </w:p>
        </w:tc>
      </w:tr>
      <w:tr w:rsidR="00936275" w:rsidRPr="00C17757" w14:paraId="4D81AE26" w14:textId="77777777" w:rsidTr="00936275">
        <w:tc>
          <w:tcPr>
            <w:tcW w:w="723" w:type="pct"/>
            <w:vAlign w:val="center"/>
          </w:tcPr>
          <w:p w14:paraId="0957BA2D" w14:textId="77777777" w:rsidR="00936275" w:rsidRPr="00C17757" w:rsidRDefault="00936275" w:rsidP="00936275">
            <w:pPr>
              <w:jc w:val="center"/>
              <w:rPr>
                <w:sz w:val="20"/>
                <w:szCs w:val="20"/>
              </w:rPr>
            </w:pPr>
            <w:r w:rsidRPr="00C17757">
              <w:rPr>
                <w:sz w:val="20"/>
                <w:szCs w:val="20"/>
              </w:rPr>
              <w:t>2</w:t>
            </w:r>
          </w:p>
        </w:tc>
        <w:tc>
          <w:tcPr>
            <w:tcW w:w="3110" w:type="pct"/>
            <w:vAlign w:val="center"/>
          </w:tcPr>
          <w:p w14:paraId="058E015B" w14:textId="77777777" w:rsidR="00936275" w:rsidRPr="00C17757" w:rsidRDefault="00936275" w:rsidP="00936275">
            <w:pPr>
              <w:rPr>
                <w:sz w:val="20"/>
                <w:szCs w:val="20"/>
              </w:rPr>
            </w:pPr>
            <w:r w:rsidRPr="00C17757">
              <w:rPr>
                <w:sz w:val="20"/>
                <w:szCs w:val="20"/>
              </w:rPr>
              <w:t>За проверку письменных работ по математике, иностранному языку</w:t>
            </w:r>
          </w:p>
        </w:tc>
        <w:tc>
          <w:tcPr>
            <w:tcW w:w="1167" w:type="pct"/>
            <w:vAlign w:val="center"/>
          </w:tcPr>
          <w:p w14:paraId="33D6AB98" w14:textId="77777777" w:rsidR="00936275" w:rsidRPr="00C17757" w:rsidRDefault="00936275" w:rsidP="00936275">
            <w:pPr>
              <w:jc w:val="center"/>
              <w:rPr>
                <w:sz w:val="20"/>
                <w:szCs w:val="20"/>
              </w:rPr>
            </w:pPr>
            <w:r w:rsidRPr="00C17757">
              <w:rPr>
                <w:sz w:val="20"/>
                <w:szCs w:val="20"/>
              </w:rPr>
              <w:t>1,5</w:t>
            </w:r>
          </w:p>
        </w:tc>
      </w:tr>
      <w:tr w:rsidR="00936275" w:rsidRPr="00C17757" w14:paraId="5CBF29C1" w14:textId="77777777" w:rsidTr="00936275">
        <w:tc>
          <w:tcPr>
            <w:tcW w:w="723" w:type="pct"/>
            <w:vAlign w:val="center"/>
          </w:tcPr>
          <w:p w14:paraId="0302D009" w14:textId="77777777" w:rsidR="00936275" w:rsidRPr="00C17757" w:rsidRDefault="00936275" w:rsidP="00936275">
            <w:pPr>
              <w:jc w:val="center"/>
              <w:rPr>
                <w:sz w:val="20"/>
                <w:szCs w:val="20"/>
                <w:lang w:val="en-US"/>
              </w:rPr>
            </w:pPr>
            <w:r w:rsidRPr="00C17757">
              <w:rPr>
                <w:sz w:val="20"/>
                <w:szCs w:val="20"/>
                <w:lang w:val="en-US"/>
              </w:rPr>
              <w:t>3</w:t>
            </w:r>
          </w:p>
        </w:tc>
        <w:tc>
          <w:tcPr>
            <w:tcW w:w="3110" w:type="pct"/>
            <w:vAlign w:val="center"/>
          </w:tcPr>
          <w:p w14:paraId="1DF38FC9" w14:textId="77777777" w:rsidR="00936275" w:rsidRPr="00C17757" w:rsidRDefault="00936275" w:rsidP="00936275">
            <w:pPr>
              <w:rPr>
                <w:sz w:val="20"/>
                <w:szCs w:val="20"/>
              </w:rPr>
            </w:pPr>
            <w:r w:rsidRPr="00C17757">
              <w:rPr>
                <w:sz w:val="20"/>
                <w:szCs w:val="20"/>
              </w:rPr>
              <w:t>За проверку письменных работ по информатике, черчению, биологии, химии, физике, географии</w:t>
            </w:r>
          </w:p>
        </w:tc>
        <w:tc>
          <w:tcPr>
            <w:tcW w:w="1167" w:type="pct"/>
            <w:vAlign w:val="center"/>
          </w:tcPr>
          <w:p w14:paraId="23DFD370" w14:textId="77777777" w:rsidR="00936275" w:rsidRPr="00C17757" w:rsidRDefault="00936275" w:rsidP="00936275">
            <w:pPr>
              <w:jc w:val="center"/>
              <w:rPr>
                <w:sz w:val="20"/>
                <w:szCs w:val="20"/>
              </w:rPr>
            </w:pPr>
            <w:r w:rsidRPr="00C17757">
              <w:rPr>
                <w:sz w:val="20"/>
                <w:szCs w:val="20"/>
              </w:rPr>
              <w:t>1</w:t>
            </w:r>
          </w:p>
        </w:tc>
      </w:tr>
    </w:tbl>
    <w:p w14:paraId="2CB1C88D" w14:textId="77777777" w:rsidR="00936275" w:rsidRPr="00C17757" w:rsidRDefault="00936275" w:rsidP="00936275">
      <w:pPr>
        <w:ind w:firstLine="927"/>
        <w:contextualSpacing/>
        <w:jc w:val="center"/>
        <w:rPr>
          <w:rFonts w:eastAsia="Calibri"/>
          <w:sz w:val="20"/>
          <w:szCs w:val="20"/>
        </w:rPr>
      </w:pPr>
    </w:p>
    <w:p w14:paraId="3B67913B"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Выплаты за заведование учебными кабинетами, учебными мастерскими, лабораториями, учебно-опытными участками, музеями рассчитываются по формуле:</w:t>
      </w:r>
    </w:p>
    <w:p w14:paraId="0F3B4D44" w14:textId="77777777" w:rsidR="00936275" w:rsidRPr="00C17757" w:rsidRDefault="00936275" w:rsidP="00936275">
      <w:pPr>
        <w:ind w:firstLine="709"/>
        <w:contextualSpacing/>
        <w:jc w:val="both"/>
        <w:rPr>
          <w:rFonts w:eastAsia="Calibri"/>
          <w:sz w:val="20"/>
          <w:szCs w:val="20"/>
        </w:rPr>
      </w:pPr>
    </w:p>
    <w:p w14:paraId="710FF275" w14:textId="77777777" w:rsidR="00936275" w:rsidRPr="00C17757" w:rsidRDefault="00936275" w:rsidP="00936275">
      <w:pPr>
        <w:ind w:firstLine="709"/>
        <w:contextualSpacing/>
        <w:jc w:val="center"/>
        <w:rPr>
          <w:rFonts w:eastAsia="Calibri"/>
          <w:sz w:val="20"/>
          <w:szCs w:val="20"/>
        </w:rPr>
      </w:pPr>
      <m:oMath>
        <m:sSubSup>
          <m:sSubSupPr>
            <m:ctrlPr>
              <w:rPr>
                <w:rFonts w:ascii="Cambria Math" w:hAnsi="Cambria Math"/>
                <w:i/>
                <w:sz w:val="20"/>
                <w:szCs w:val="20"/>
              </w:rPr>
            </m:ctrlPr>
          </m:sSubSupPr>
          <m:e>
            <m:r>
              <w:rPr>
                <w:rFonts w:ascii="Cambria Math" w:hAnsi="Cambria Math"/>
                <w:sz w:val="20"/>
                <w:szCs w:val="20"/>
              </w:rPr>
              <m:t>B</m:t>
            </m:r>
          </m:e>
          <m:sub>
            <m:r>
              <w:rPr>
                <w:rFonts w:ascii="Cambria Math" w:hAnsi="Cambria Math"/>
                <w:sz w:val="20"/>
                <w:szCs w:val="20"/>
              </w:rPr>
              <m:t>nz</m:t>
            </m:r>
          </m:sub>
          <m:sup>
            <m:r>
              <w:rPr>
                <w:rFonts w:ascii="Cambria Math" w:hAnsi="Cambria Math"/>
                <w:sz w:val="20"/>
                <w:szCs w:val="20"/>
              </w:rPr>
              <m:t>zk</m:t>
            </m:r>
          </m:sup>
        </m:sSubSup>
        <m:r>
          <w:rPr>
            <w:rFonts w:ascii="Cambria Math" w:hAnsi="Cambria Math"/>
            <w:sz w:val="20"/>
            <w:szCs w:val="20"/>
          </w:rPr>
          <m:t>=</m:t>
        </m:r>
        <m:nary>
          <m:naryPr>
            <m:chr m:val="∑"/>
            <m:limLoc m:val="undOvr"/>
            <m:subHide m:val="1"/>
            <m:supHide m:val="1"/>
            <m:ctrlPr>
              <w:rPr>
                <w:rFonts w:ascii="Cambria Math" w:hAnsi="Cambria Math"/>
                <w:i/>
                <w:sz w:val="20"/>
                <w:szCs w:val="20"/>
              </w:rPr>
            </m:ctrlPr>
          </m:naryPr>
          <m:sub/>
          <m:sup/>
          <m:e>
            <m:sSub>
              <m:sSubPr>
                <m:ctrlPr>
                  <w:rPr>
                    <w:rFonts w:ascii="Cambria Math" w:hAnsi="Cambria Math"/>
                    <w:i/>
                    <w:sz w:val="20"/>
                    <w:szCs w:val="20"/>
                  </w:rPr>
                </m:ctrlPr>
              </m:sSubPr>
              <m:e>
                <m:r>
                  <w:rPr>
                    <w:rFonts w:ascii="Cambria Math" w:hAnsi="Cambria Math"/>
                    <w:sz w:val="20"/>
                    <w:szCs w:val="20"/>
                  </w:rPr>
                  <m:t>O</m:t>
                </m:r>
              </m:e>
              <m:sub>
                <m:r>
                  <w:rPr>
                    <w:rFonts w:ascii="Cambria Math" w:hAnsi="Cambria Math"/>
                    <w:sz w:val="20"/>
                    <w:szCs w:val="20"/>
                  </w:rPr>
                  <m:t>b</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rPr>
                  <m:t>zk</m:t>
                </m:r>
              </m:sub>
            </m:sSub>
          </m:e>
        </m:nary>
      </m:oMath>
      <w:r w:rsidRPr="00C17757">
        <w:rPr>
          <w:rFonts w:eastAsia="Calibri"/>
          <w:sz w:val="20"/>
          <w:szCs w:val="20"/>
        </w:rPr>
        <w:t xml:space="preserve"> ,</w:t>
      </w:r>
    </w:p>
    <w:p w14:paraId="0BD55AA8" w14:textId="77777777" w:rsidR="00936275" w:rsidRPr="00C17757" w:rsidRDefault="00936275" w:rsidP="00936275">
      <w:pPr>
        <w:ind w:firstLine="709"/>
        <w:contextualSpacing/>
        <w:jc w:val="center"/>
        <w:rPr>
          <w:rFonts w:eastAsia="Calibri"/>
          <w:sz w:val="20"/>
          <w:szCs w:val="20"/>
        </w:rPr>
      </w:pPr>
    </w:p>
    <w:p w14:paraId="1303A518" w14:textId="77777777" w:rsidR="00936275" w:rsidRPr="00C17757" w:rsidRDefault="00936275" w:rsidP="00936275">
      <w:pPr>
        <w:contextualSpacing/>
        <w:jc w:val="both"/>
        <w:rPr>
          <w:rFonts w:eastAsia="Calibri"/>
          <w:sz w:val="20"/>
          <w:szCs w:val="20"/>
        </w:rPr>
      </w:pPr>
      <w:r w:rsidRPr="00C17757">
        <w:rPr>
          <w:rFonts w:eastAsia="Calibri"/>
          <w:sz w:val="20"/>
          <w:szCs w:val="20"/>
        </w:rPr>
        <w:t xml:space="preserve">где </w:t>
      </w:r>
      <m:oMath>
        <m:sSubSup>
          <m:sSubSupPr>
            <m:ctrlPr>
              <w:rPr>
                <w:rFonts w:ascii="Cambria Math" w:hAnsi="Cambria Math"/>
                <w:i/>
                <w:sz w:val="20"/>
                <w:szCs w:val="20"/>
              </w:rPr>
            </m:ctrlPr>
          </m:sSubSupPr>
          <m:e>
            <m:r>
              <w:rPr>
                <w:rFonts w:ascii="Cambria Math" w:hAnsi="Cambria Math"/>
                <w:sz w:val="20"/>
                <w:szCs w:val="20"/>
              </w:rPr>
              <m:t>B</m:t>
            </m:r>
          </m:e>
          <m:sub>
            <m:r>
              <w:rPr>
                <w:rFonts w:ascii="Cambria Math" w:hAnsi="Cambria Math"/>
                <w:sz w:val="20"/>
                <w:szCs w:val="20"/>
              </w:rPr>
              <m:t>nz</m:t>
            </m:r>
          </m:sub>
          <m:sup>
            <m:r>
              <w:rPr>
                <w:rFonts w:ascii="Cambria Math" w:hAnsi="Cambria Math"/>
                <w:sz w:val="20"/>
                <w:szCs w:val="20"/>
              </w:rPr>
              <m:t>zk</m:t>
            </m:r>
          </m:sup>
        </m:sSubSup>
      </m:oMath>
      <w:r w:rsidRPr="00C17757">
        <w:rPr>
          <w:rFonts w:eastAsia="Calibri"/>
          <w:sz w:val="20"/>
          <w:szCs w:val="20"/>
        </w:rPr>
        <w:t xml:space="preserve"> - размер выплаты за заведование учебными кабинетами, учебными мастерскими, лабораториями, учебно-опытными участками, музеями;</w:t>
      </w:r>
    </w:p>
    <w:p w14:paraId="0DE136D4" w14:textId="77777777" w:rsidR="00936275" w:rsidRPr="00C17757" w:rsidRDefault="00936275" w:rsidP="00936275">
      <w:pPr>
        <w:ind w:firstLine="709"/>
        <w:contextualSpacing/>
        <w:jc w:val="both"/>
        <w:rPr>
          <w:rFonts w:eastAsia="Calibri"/>
          <w:sz w:val="20"/>
          <w:szCs w:val="20"/>
        </w:rPr>
      </w:pPr>
      <m:oMath>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rPr>
              <m:t>zk</m:t>
            </m:r>
          </m:sub>
        </m:sSub>
      </m:oMath>
      <w:r w:rsidRPr="00C17757">
        <w:rPr>
          <w:rFonts w:eastAsia="Calibri"/>
          <w:sz w:val="20"/>
          <w:szCs w:val="20"/>
        </w:rPr>
        <w:t xml:space="preserve"> - ра</w:t>
      </w:r>
      <w:proofErr w:type="spellStart"/>
      <w:r w:rsidRPr="00C17757">
        <w:rPr>
          <w:rFonts w:eastAsia="Calibri"/>
          <w:sz w:val="20"/>
          <w:szCs w:val="20"/>
        </w:rPr>
        <w:t>змер</w:t>
      </w:r>
      <w:proofErr w:type="spellEnd"/>
      <w:r w:rsidRPr="00C17757">
        <w:rPr>
          <w:rFonts w:eastAsia="Calibri"/>
          <w:sz w:val="20"/>
          <w:szCs w:val="20"/>
        </w:rPr>
        <w:t xml:space="preserve"> надбавки за заведование учебными кабинетами, учебными мастерскими, лабораториями, учебно-опытными участками, музеями.</w:t>
      </w:r>
    </w:p>
    <w:p w14:paraId="140123D5"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Заведование кабинетами и учебными мастерскими, лабораториями, определяется уровнем соответствия имеющегося учебно-методического, дидактического и наглядного материала, требованиями паспорта учебного кабинета при оснащенности кабинета не менее 50 процентов от утвержденных требований к оснащению образовательного процесса.</w:t>
      </w:r>
    </w:p>
    <w:p w14:paraId="0AC85A6E"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Заведование кабинетами и учебными мастерскими, лабораториями, определяется уровнем соответствия имеющегося учебно-методического, дидактического и наглядного материала, требованиями паспорта учебного кабинета при оснащенности кабинета не менее 50 процентов от утвержденных требований к оснащению образовательного процесса.</w:t>
      </w:r>
    </w:p>
    <w:p w14:paraId="4341DC57"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Размер надбавки за заведование учебными кабинетами, музеями</w:t>
      </w:r>
      <w:proofErr w:type="gramStart"/>
      <w:r w:rsidRPr="00C17757">
        <w:rPr>
          <w:rFonts w:eastAsia="Calibri"/>
          <w:sz w:val="20"/>
          <w:szCs w:val="20"/>
        </w:rPr>
        <w:t xml:space="preserve"> ,</w:t>
      </w:r>
      <w:proofErr w:type="gramEnd"/>
      <w:r w:rsidRPr="00C17757">
        <w:rPr>
          <w:rFonts w:eastAsia="Calibri"/>
          <w:sz w:val="20"/>
          <w:szCs w:val="20"/>
        </w:rPr>
        <w:t xml:space="preserve"> лабораториями составляет 3,75 процента.</w:t>
      </w:r>
    </w:p>
    <w:p w14:paraId="50AEE027"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Размер надбавки за заведование учебными мастерскими  и учебно-опытными участками  составляет 10 процентов;</w:t>
      </w:r>
    </w:p>
    <w:p w14:paraId="5FDA1D3F"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При обеспечении педагогическим работником работы нескольких учебных кабинетов, учебных мастерских, учебно-опытных участков размер выплат за обеспечение работы учебных кабинетов, учебных мастерских, учебно-опытных участков рассчитывается как сумма выплат по каждому учебному кабинету, учебной мастерской, лаборатории, учебно-опытному участку.</w:t>
      </w:r>
    </w:p>
    <w:p w14:paraId="4DA0D500"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Выплаты за руководство предметной, методической и цикловой комиссией, методическими объединениями рассчитываются по формуле:</w:t>
      </w:r>
    </w:p>
    <w:p w14:paraId="2E18360C" w14:textId="77777777" w:rsidR="00936275" w:rsidRPr="00C17757" w:rsidRDefault="00936275" w:rsidP="00936275">
      <w:pPr>
        <w:ind w:firstLine="709"/>
        <w:contextualSpacing/>
        <w:jc w:val="both"/>
        <w:rPr>
          <w:rFonts w:eastAsia="Calibri"/>
          <w:sz w:val="20"/>
          <w:szCs w:val="20"/>
        </w:rPr>
      </w:pPr>
    </w:p>
    <w:p w14:paraId="71DE240D" w14:textId="77777777" w:rsidR="00936275" w:rsidRPr="00C17757" w:rsidRDefault="00936275" w:rsidP="00936275">
      <w:pPr>
        <w:ind w:firstLine="709"/>
        <w:contextualSpacing/>
        <w:jc w:val="center"/>
        <w:rPr>
          <w:rFonts w:eastAsia="Calibri"/>
          <w:sz w:val="20"/>
          <w:szCs w:val="20"/>
        </w:rPr>
      </w:pPr>
      <m:oMath>
        <m:sSubSup>
          <m:sSubSupPr>
            <m:ctrlPr>
              <w:rPr>
                <w:rFonts w:ascii="Cambria Math" w:hAnsi="Cambria Math"/>
                <w:i/>
                <w:sz w:val="20"/>
                <w:szCs w:val="20"/>
              </w:rPr>
            </m:ctrlPr>
          </m:sSubSupPr>
          <m:e>
            <m:r>
              <w:rPr>
                <w:rFonts w:ascii="Cambria Math" w:hAnsi="Cambria Math"/>
                <w:sz w:val="20"/>
                <w:szCs w:val="20"/>
              </w:rPr>
              <m:t>B</m:t>
            </m:r>
          </m:e>
          <m:sub>
            <m:r>
              <w:rPr>
                <w:rFonts w:ascii="Cambria Math" w:hAnsi="Cambria Math"/>
                <w:sz w:val="20"/>
                <w:szCs w:val="20"/>
              </w:rPr>
              <m:t>nz</m:t>
            </m:r>
          </m:sub>
          <m:sup>
            <m:r>
              <w:rPr>
                <w:rFonts w:ascii="Cambria Math" w:hAnsi="Cambria Math"/>
                <w:sz w:val="20"/>
                <w:szCs w:val="20"/>
                <w:lang w:val="en-US"/>
              </w:rPr>
              <m:t>r</m:t>
            </m:r>
            <m:r>
              <w:rPr>
                <w:rFonts w:ascii="Cambria Math" w:hAnsi="Cambria Math"/>
                <w:sz w:val="20"/>
                <w:szCs w:val="20"/>
              </w:rPr>
              <m:t>k</m:t>
            </m:r>
          </m:sup>
        </m:sSubSup>
        <m:r>
          <w:rPr>
            <w:rFonts w:ascii="Cambria Math" w:hAnsi="Cambria Math"/>
            <w:sz w:val="20"/>
            <w:szCs w:val="20"/>
          </w:rPr>
          <m:t>=</m:t>
        </m:r>
        <m:nary>
          <m:naryPr>
            <m:chr m:val="∑"/>
            <m:limLoc m:val="undOvr"/>
            <m:subHide m:val="1"/>
            <m:supHide m:val="1"/>
            <m:ctrlPr>
              <w:rPr>
                <w:rFonts w:ascii="Cambria Math" w:hAnsi="Cambria Math"/>
                <w:i/>
                <w:sz w:val="20"/>
                <w:szCs w:val="20"/>
              </w:rPr>
            </m:ctrlPr>
          </m:naryPr>
          <m:sub/>
          <m:sup/>
          <m:e>
            <m:sSub>
              <m:sSubPr>
                <m:ctrlPr>
                  <w:rPr>
                    <w:rFonts w:ascii="Cambria Math" w:hAnsi="Cambria Math"/>
                    <w:i/>
                    <w:sz w:val="20"/>
                    <w:szCs w:val="20"/>
                  </w:rPr>
                </m:ctrlPr>
              </m:sSubPr>
              <m:e>
                <m:r>
                  <w:rPr>
                    <w:rFonts w:ascii="Cambria Math" w:hAnsi="Cambria Math"/>
                    <w:sz w:val="20"/>
                    <w:szCs w:val="20"/>
                  </w:rPr>
                  <m:t>O</m:t>
                </m:r>
              </m:e>
              <m:sub>
                <m:r>
                  <w:rPr>
                    <w:rFonts w:ascii="Cambria Math" w:hAnsi="Cambria Math"/>
                    <w:sz w:val="20"/>
                    <w:szCs w:val="20"/>
                  </w:rPr>
                  <m:t>b</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rPr>
                  <m:t>rk</m:t>
                </m:r>
              </m:sub>
            </m:sSub>
          </m:e>
        </m:nary>
      </m:oMath>
      <w:r w:rsidRPr="00C17757">
        <w:rPr>
          <w:rFonts w:eastAsia="Calibri"/>
          <w:sz w:val="20"/>
          <w:szCs w:val="20"/>
        </w:rPr>
        <w:t xml:space="preserve"> ,</w:t>
      </w:r>
    </w:p>
    <w:p w14:paraId="721A01AD" w14:textId="77777777" w:rsidR="00936275" w:rsidRPr="00C17757" w:rsidRDefault="00936275" w:rsidP="00936275">
      <w:pPr>
        <w:ind w:firstLine="709"/>
        <w:contextualSpacing/>
        <w:jc w:val="center"/>
        <w:rPr>
          <w:rFonts w:eastAsia="Calibri"/>
          <w:sz w:val="20"/>
          <w:szCs w:val="20"/>
        </w:rPr>
      </w:pPr>
    </w:p>
    <w:p w14:paraId="6ABF4CE5" w14:textId="77777777" w:rsidR="00936275" w:rsidRPr="00C17757" w:rsidRDefault="00936275" w:rsidP="00936275">
      <w:pPr>
        <w:contextualSpacing/>
        <w:jc w:val="both"/>
        <w:rPr>
          <w:rFonts w:eastAsia="Calibri"/>
          <w:sz w:val="20"/>
          <w:szCs w:val="20"/>
        </w:rPr>
      </w:pPr>
      <w:r w:rsidRPr="00C17757">
        <w:rPr>
          <w:rFonts w:eastAsia="Calibri"/>
          <w:sz w:val="20"/>
          <w:szCs w:val="20"/>
        </w:rPr>
        <w:t xml:space="preserve">где </w:t>
      </w:r>
      <m:oMath>
        <m:sSubSup>
          <m:sSubSupPr>
            <m:ctrlPr>
              <w:rPr>
                <w:rFonts w:ascii="Cambria Math" w:hAnsi="Cambria Math"/>
                <w:i/>
                <w:sz w:val="20"/>
                <w:szCs w:val="20"/>
              </w:rPr>
            </m:ctrlPr>
          </m:sSubSupPr>
          <m:e>
            <m:r>
              <w:rPr>
                <w:rFonts w:ascii="Cambria Math" w:hAnsi="Cambria Math"/>
                <w:sz w:val="20"/>
                <w:szCs w:val="20"/>
              </w:rPr>
              <m:t>B</m:t>
            </m:r>
          </m:e>
          <m:sub>
            <m:r>
              <w:rPr>
                <w:rFonts w:ascii="Cambria Math" w:hAnsi="Cambria Math"/>
                <w:sz w:val="20"/>
                <w:szCs w:val="20"/>
              </w:rPr>
              <m:t>nz</m:t>
            </m:r>
          </m:sub>
          <m:sup>
            <m:r>
              <w:rPr>
                <w:rFonts w:ascii="Cambria Math" w:hAnsi="Cambria Math"/>
                <w:sz w:val="20"/>
                <w:szCs w:val="20"/>
              </w:rPr>
              <m:t>rk</m:t>
            </m:r>
          </m:sup>
        </m:sSubSup>
      </m:oMath>
      <w:r w:rsidRPr="00C17757">
        <w:rPr>
          <w:rFonts w:eastAsia="Calibri"/>
          <w:sz w:val="20"/>
          <w:szCs w:val="20"/>
        </w:rPr>
        <w:t xml:space="preserve"> - размер выплаты за руководство предметной, методической и цикловой комиссией, методическими объединениями;</w:t>
      </w:r>
    </w:p>
    <w:p w14:paraId="47F5E18E" w14:textId="77777777" w:rsidR="00936275" w:rsidRPr="00C17757" w:rsidRDefault="00936275" w:rsidP="00936275">
      <w:pPr>
        <w:ind w:firstLine="709"/>
        <w:contextualSpacing/>
        <w:jc w:val="both"/>
        <w:rPr>
          <w:rFonts w:eastAsia="Calibri"/>
          <w:sz w:val="20"/>
          <w:szCs w:val="20"/>
        </w:rPr>
      </w:pPr>
      <m:oMath>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lang w:val="en-US"/>
              </w:rPr>
              <m:t>r</m:t>
            </m:r>
            <m:r>
              <w:rPr>
                <w:rFonts w:ascii="Cambria Math" w:hAnsi="Cambria Math"/>
                <w:sz w:val="20"/>
                <w:szCs w:val="20"/>
              </w:rPr>
              <m:t>k</m:t>
            </m:r>
          </m:sub>
        </m:sSub>
      </m:oMath>
      <w:r w:rsidRPr="00C17757">
        <w:rPr>
          <w:rFonts w:eastAsia="Calibri"/>
          <w:sz w:val="20"/>
          <w:szCs w:val="20"/>
        </w:rPr>
        <w:t xml:space="preserve"> - размер надбавки за руководство предметной, методической и цикловой комиссией, методическими объединениями.</w:t>
      </w:r>
    </w:p>
    <w:p w14:paraId="3EDAE1CC" w14:textId="77777777" w:rsidR="00936275" w:rsidRPr="00C17757" w:rsidRDefault="00936275" w:rsidP="00936275">
      <w:pPr>
        <w:ind w:firstLine="720"/>
        <w:contextualSpacing/>
        <w:jc w:val="both"/>
        <w:rPr>
          <w:rFonts w:eastAsia="Calibri"/>
          <w:sz w:val="20"/>
          <w:szCs w:val="20"/>
        </w:rPr>
      </w:pPr>
      <w:r w:rsidRPr="00C17757">
        <w:rPr>
          <w:rFonts w:eastAsia="Calibri"/>
          <w:sz w:val="20"/>
          <w:szCs w:val="20"/>
        </w:rPr>
        <w:t>Размер надбавки за руководство предметной, методической и цикловой комиссией, методическими объединениями составляет 2,5 процента.</w:t>
      </w:r>
    </w:p>
    <w:p w14:paraId="6E152773"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При обеспечении педагогическим работником руководства несколькими комиссиями, объединениями размер выплат за руководство предметной, методической и цикловой комиссией, методическим объединением рассчитывается как сумма выплат по каждой комиссии, объединению.</w:t>
      </w:r>
    </w:p>
    <w:p w14:paraId="3C974689" w14:textId="77777777" w:rsidR="00936275" w:rsidRPr="00C17757" w:rsidRDefault="00936275" w:rsidP="00936275">
      <w:pPr>
        <w:ind w:firstLine="709"/>
        <w:contextualSpacing/>
        <w:jc w:val="both"/>
        <w:rPr>
          <w:rFonts w:eastAsia="Calibri"/>
          <w:sz w:val="20"/>
          <w:szCs w:val="20"/>
        </w:rPr>
      </w:pPr>
    </w:p>
    <w:p w14:paraId="1279D502" w14:textId="77777777" w:rsidR="00936275" w:rsidRPr="00C17757" w:rsidRDefault="00936275" w:rsidP="00936275">
      <w:pPr>
        <w:numPr>
          <w:ilvl w:val="0"/>
          <w:numId w:val="25"/>
        </w:numPr>
        <w:contextualSpacing/>
        <w:jc w:val="center"/>
        <w:rPr>
          <w:rFonts w:eastAsia="Calibri"/>
          <w:b/>
          <w:sz w:val="20"/>
          <w:szCs w:val="20"/>
        </w:rPr>
      </w:pPr>
      <w:r w:rsidRPr="00C17757">
        <w:rPr>
          <w:rFonts w:eastAsia="Calibri"/>
          <w:b/>
          <w:sz w:val="20"/>
          <w:szCs w:val="20"/>
        </w:rPr>
        <w:t>Выплаты стимулирующего характера</w:t>
      </w:r>
    </w:p>
    <w:p w14:paraId="66ED5C08"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lastRenderedPageBreak/>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14:paraId="3AF0827D"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Выплаты стимулирующего характера включают в себя:</w:t>
      </w:r>
    </w:p>
    <w:p w14:paraId="37CAB83F"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выплаты за интенсивность и высокие результаты работы;</w:t>
      </w:r>
    </w:p>
    <w:p w14:paraId="770B239F"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выплаты за стаж работы по профилю;</w:t>
      </w:r>
    </w:p>
    <w:p w14:paraId="016289B2"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выплаты за квалификационную категорию;</w:t>
      </w:r>
    </w:p>
    <w:p w14:paraId="3C4919C0"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выплаты за качество выполняемых работ;</w:t>
      </w:r>
    </w:p>
    <w:p w14:paraId="5B6DBB68"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премиальные и иные поощрительные выплаты.</w:t>
      </w:r>
    </w:p>
    <w:p w14:paraId="1BBB763A"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 xml:space="preserve">Выплаты за интенсивность и высокие результаты работы подразделяются </w:t>
      </w:r>
      <w:proofErr w:type="gramStart"/>
      <w:r w:rsidRPr="00C17757">
        <w:rPr>
          <w:rFonts w:eastAsia="Calibri"/>
          <w:sz w:val="20"/>
          <w:szCs w:val="20"/>
        </w:rPr>
        <w:t>на</w:t>
      </w:r>
      <w:proofErr w:type="gramEnd"/>
      <w:r w:rsidRPr="00C17757">
        <w:rPr>
          <w:rFonts w:eastAsia="Calibri"/>
          <w:sz w:val="20"/>
          <w:szCs w:val="20"/>
        </w:rPr>
        <w:t>:</w:t>
      </w:r>
    </w:p>
    <w:p w14:paraId="01B342B3"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выплаты за специфику образовательной программы;</w:t>
      </w:r>
    </w:p>
    <w:p w14:paraId="55128646"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выплаты за управление структурным подразделением;</w:t>
      </w:r>
    </w:p>
    <w:p w14:paraId="42B5FC94"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выплаты за наличие почетных званий, государственных наград.</w:t>
      </w:r>
    </w:p>
    <w:p w14:paraId="5AA79FBE"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Выплаты за квалификационную категорию предоставляются руководящим и педагогическим работникам образовательных учреждений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14:paraId="6BA81E07" w14:textId="77777777" w:rsidR="00936275" w:rsidRPr="00C17757" w:rsidRDefault="00936275" w:rsidP="00936275">
      <w:pPr>
        <w:ind w:firstLine="709"/>
        <w:contextualSpacing/>
        <w:jc w:val="both"/>
        <w:rPr>
          <w:rFonts w:eastAsia="Calibri"/>
          <w:sz w:val="20"/>
          <w:szCs w:val="20"/>
        </w:rPr>
      </w:pPr>
    </w:p>
    <w:p w14:paraId="2B94E2DD" w14:textId="77777777" w:rsidR="00936275" w:rsidRPr="00C17757" w:rsidRDefault="00936275" w:rsidP="00936275">
      <w:pPr>
        <w:ind w:firstLine="709"/>
        <w:contextualSpacing/>
        <w:jc w:val="center"/>
        <w:rPr>
          <w:rFonts w:eastAsia="Calibri"/>
          <w:sz w:val="20"/>
          <w:szCs w:val="20"/>
        </w:rPr>
      </w:pPr>
      <m:oMath>
        <m:sSub>
          <m:sSubPr>
            <m:ctrlPr>
              <w:rPr>
                <w:rFonts w:ascii="Cambria Math" w:hAnsi="Cambria Math"/>
                <w:i/>
                <w:sz w:val="20"/>
                <w:szCs w:val="20"/>
              </w:rPr>
            </m:ctrlPr>
          </m:sSubPr>
          <m:e>
            <m:r>
              <w:rPr>
                <w:rFonts w:ascii="Cambria Math" w:hAnsi="Cambria Math"/>
                <w:sz w:val="20"/>
                <w:szCs w:val="20"/>
              </w:rPr>
              <m:t>B</m:t>
            </m:r>
          </m:e>
          <m:sub>
            <m:r>
              <w:rPr>
                <w:rFonts w:ascii="Cambria Math" w:hAnsi="Cambria Math"/>
                <w:sz w:val="20"/>
                <w:szCs w:val="20"/>
              </w:rPr>
              <m:t>kk</m:t>
            </m:r>
          </m:sub>
        </m:sSub>
        <m:r>
          <w:rPr>
            <w:rFonts w:ascii="Cambria Math" w:hAnsi="Cambria Math"/>
            <w:sz w:val="20"/>
            <w:szCs w:val="20"/>
          </w:rPr>
          <m:t>=(O+</m:t>
        </m:r>
        <m:sSub>
          <m:sSubPr>
            <m:ctrlPr>
              <w:rPr>
                <w:rFonts w:ascii="Cambria Math" w:hAnsi="Cambria Math"/>
                <w:i/>
                <w:sz w:val="20"/>
                <w:szCs w:val="20"/>
              </w:rPr>
            </m:ctrlPr>
          </m:sSubPr>
          <m:e>
            <m:r>
              <w:rPr>
                <w:rFonts w:ascii="Cambria Math" w:hAnsi="Cambria Math"/>
                <w:sz w:val="20"/>
                <w:szCs w:val="20"/>
              </w:rPr>
              <m:t>O</m:t>
            </m:r>
          </m:e>
          <m:sub>
            <m:r>
              <w:rPr>
                <w:rFonts w:ascii="Cambria Math" w:hAnsi="Cambria Math"/>
                <w:sz w:val="20"/>
                <w:szCs w:val="20"/>
              </w:rPr>
              <m:t>d</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rPr>
              <m:t>kk</m:t>
            </m:r>
          </m:sub>
        </m:sSub>
      </m:oMath>
      <w:r w:rsidRPr="00C17757">
        <w:rPr>
          <w:rFonts w:eastAsia="Calibri"/>
          <w:sz w:val="20"/>
          <w:szCs w:val="20"/>
        </w:rPr>
        <w:t>,</w:t>
      </w:r>
    </w:p>
    <w:p w14:paraId="09CFF68E" w14:textId="77777777" w:rsidR="00936275" w:rsidRPr="00C17757" w:rsidRDefault="00936275" w:rsidP="00936275">
      <w:pPr>
        <w:ind w:firstLine="709"/>
        <w:contextualSpacing/>
        <w:jc w:val="center"/>
        <w:rPr>
          <w:rFonts w:eastAsia="Calibri"/>
          <w:sz w:val="20"/>
          <w:szCs w:val="20"/>
        </w:rPr>
      </w:pPr>
    </w:p>
    <w:p w14:paraId="0A3256E4" w14:textId="77777777" w:rsidR="00936275" w:rsidRPr="00C17757" w:rsidRDefault="00936275" w:rsidP="00936275">
      <w:pPr>
        <w:contextualSpacing/>
        <w:jc w:val="both"/>
        <w:rPr>
          <w:rFonts w:eastAsia="Calibri"/>
          <w:sz w:val="20"/>
          <w:szCs w:val="20"/>
        </w:rPr>
      </w:pPr>
      <w:r w:rsidRPr="00C17757">
        <w:rPr>
          <w:rFonts w:eastAsia="Calibri"/>
          <w:sz w:val="20"/>
          <w:szCs w:val="20"/>
        </w:rPr>
        <w:t xml:space="preserve">где    </w:t>
      </w:r>
      <m:oMath>
        <m:sSub>
          <m:sSubPr>
            <m:ctrlPr>
              <w:rPr>
                <w:rFonts w:ascii="Cambria Math" w:hAnsi="Cambria Math"/>
                <w:i/>
                <w:sz w:val="20"/>
                <w:szCs w:val="20"/>
              </w:rPr>
            </m:ctrlPr>
          </m:sSubPr>
          <m:e>
            <m:r>
              <w:rPr>
                <w:rFonts w:ascii="Cambria Math" w:hAnsi="Cambria Math"/>
                <w:sz w:val="20"/>
                <w:szCs w:val="20"/>
                <w:lang w:val="en-US"/>
              </w:rPr>
              <m:t>B</m:t>
            </m:r>
          </m:e>
          <m:sub>
            <m:r>
              <w:rPr>
                <w:rFonts w:ascii="Cambria Math" w:hAnsi="Cambria Math"/>
                <w:sz w:val="20"/>
                <w:szCs w:val="20"/>
              </w:rPr>
              <m:t>kk</m:t>
            </m:r>
          </m:sub>
        </m:sSub>
      </m:oMath>
      <w:r w:rsidRPr="00C17757">
        <w:rPr>
          <w:rFonts w:eastAsia="Calibri"/>
          <w:sz w:val="20"/>
          <w:szCs w:val="20"/>
        </w:rPr>
        <w:t xml:space="preserve"> – выплата за квалификационную категорию;</w:t>
      </w:r>
    </w:p>
    <w:p w14:paraId="483C303C" w14:textId="77777777" w:rsidR="00936275" w:rsidRPr="00C17757" w:rsidRDefault="00936275" w:rsidP="00936275">
      <w:pPr>
        <w:ind w:firstLine="709"/>
        <w:contextualSpacing/>
        <w:jc w:val="both"/>
        <w:rPr>
          <w:rFonts w:eastAsia="Calibri"/>
          <w:sz w:val="20"/>
          <w:szCs w:val="20"/>
        </w:rPr>
      </w:pPr>
      <m:oMath>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rPr>
              <m:t>kk</m:t>
            </m:r>
          </m:sub>
        </m:sSub>
      </m:oMath>
      <w:r w:rsidRPr="00C17757">
        <w:rPr>
          <w:rFonts w:eastAsia="Calibri"/>
          <w:sz w:val="20"/>
          <w:szCs w:val="20"/>
        </w:rPr>
        <w:t xml:space="preserve"> – размер надбавки за квалификационную категорию. </w:t>
      </w:r>
    </w:p>
    <w:p w14:paraId="48134B9B"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Размеры надбавок за квалификационную категорию приведены в таблице 4 настоящего Положения.</w:t>
      </w:r>
    </w:p>
    <w:p w14:paraId="27486309"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 на основании приказа.</w:t>
      </w:r>
    </w:p>
    <w:p w14:paraId="1F0C0F10" w14:textId="77777777" w:rsidR="00936275" w:rsidRPr="00C17757" w:rsidRDefault="00936275" w:rsidP="00936275">
      <w:pPr>
        <w:ind w:firstLine="709"/>
        <w:contextualSpacing/>
        <w:jc w:val="both"/>
        <w:rPr>
          <w:rFonts w:eastAsia="Calibri"/>
          <w:sz w:val="20"/>
          <w:szCs w:val="20"/>
        </w:rPr>
      </w:pPr>
    </w:p>
    <w:p w14:paraId="2CAA9488"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Таблица 4 - Размеры надбавок за</w:t>
      </w:r>
      <w:r w:rsidRPr="00C17757">
        <w:rPr>
          <w:rFonts w:eastAsia="Calibri"/>
          <w:b/>
          <w:sz w:val="20"/>
          <w:szCs w:val="20"/>
        </w:rPr>
        <w:t xml:space="preserve"> </w:t>
      </w:r>
      <w:r w:rsidRPr="00C17757">
        <w:rPr>
          <w:rFonts w:eastAsia="Calibri"/>
          <w:sz w:val="20"/>
          <w:szCs w:val="20"/>
        </w:rPr>
        <w:t>квалификационную категорию работникам образования</w:t>
      </w:r>
    </w:p>
    <w:p w14:paraId="2710F655" w14:textId="77777777" w:rsidR="00936275" w:rsidRPr="00C17757" w:rsidRDefault="00936275" w:rsidP="00936275">
      <w:pPr>
        <w:ind w:firstLine="709"/>
        <w:contextualSpacing/>
        <w:jc w:val="both"/>
        <w:rPr>
          <w:rFonts w:eastAsia="Calibri"/>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51"/>
        <w:gridCol w:w="5812"/>
        <w:gridCol w:w="1808"/>
      </w:tblGrid>
      <w:tr w:rsidR="00936275" w:rsidRPr="00C17757" w14:paraId="3682ED4C" w14:textId="77777777" w:rsidTr="00936275">
        <w:trPr>
          <w:tblHeader/>
        </w:trPr>
        <w:tc>
          <w:tcPr>
            <w:tcW w:w="1951" w:type="dxa"/>
          </w:tcPr>
          <w:p w14:paraId="50C6D4F3" w14:textId="77777777" w:rsidR="00936275" w:rsidRPr="00C17757" w:rsidRDefault="00936275" w:rsidP="00936275">
            <w:pPr>
              <w:jc w:val="center"/>
              <w:rPr>
                <w:sz w:val="20"/>
                <w:szCs w:val="20"/>
              </w:rPr>
            </w:pPr>
            <w:proofErr w:type="spellStart"/>
            <w:proofErr w:type="gramStart"/>
            <w:r w:rsidRPr="00C17757">
              <w:rPr>
                <w:sz w:val="20"/>
                <w:szCs w:val="20"/>
              </w:rPr>
              <w:t>Квалифика-ционный</w:t>
            </w:r>
            <w:proofErr w:type="spellEnd"/>
            <w:proofErr w:type="gramEnd"/>
            <w:r w:rsidRPr="00C17757">
              <w:rPr>
                <w:sz w:val="20"/>
                <w:szCs w:val="20"/>
              </w:rPr>
              <w:t xml:space="preserve"> уровень</w:t>
            </w:r>
          </w:p>
        </w:tc>
        <w:tc>
          <w:tcPr>
            <w:tcW w:w="5812" w:type="dxa"/>
          </w:tcPr>
          <w:p w14:paraId="76E43F59" w14:textId="77777777" w:rsidR="00936275" w:rsidRPr="00C17757" w:rsidRDefault="00936275" w:rsidP="00936275">
            <w:pPr>
              <w:jc w:val="center"/>
              <w:rPr>
                <w:sz w:val="20"/>
                <w:szCs w:val="20"/>
              </w:rPr>
            </w:pPr>
            <w:r w:rsidRPr="00C17757">
              <w:rPr>
                <w:sz w:val="20"/>
                <w:szCs w:val="20"/>
              </w:rPr>
              <w:t>Квалификационная категория</w:t>
            </w:r>
          </w:p>
        </w:tc>
        <w:tc>
          <w:tcPr>
            <w:tcW w:w="1808" w:type="dxa"/>
          </w:tcPr>
          <w:p w14:paraId="2D5F27B4" w14:textId="77777777" w:rsidR="00936275" w:rsidRPr="00C17757" w:rsidRDefault="00936275" w:rsidP="00936275">
            <w:pPr>
              <w:jc w:val="center"/>
              <w:rPr>
                <w:sz w:val="20"/>
                <w:szCs w:val="20"/>
              </w:rPr>
            </w:pPr>
            <w:r w:rsidRPr="00C17757">
              <w:rPr>
                <w:sz w:val="20"/>
                <w:szCs w:val="20"/>
              </w:rPr>
              <w:t>Размер надбавки, процент</w:t>
            </w:r>
          </w:p>
        </w:tc>
      </w:tr>
      <w:tr w:rsidR="00936275" w:rsidRPr="00C17757" w14:paraId="533B3CE8" w14:textId="77777777" w:rsidTr="00936275">
        <w:tc>
          <w:tcPr>
            <w:tcW w:w="9571" w:type="dxa"/>
            <w:gridSpan w:val="3"/>
          </w:tcPr>
          <w:p w14:paraId="57D64C55" w14:textId="77777777" w:rsidR="00936275" w:rsidRPr="00C17757" w:rsidRDefault="00936275" w:rsidP="00936275">
            <w:pPr>
              <w:contextualSpacing/>
              <w:jc w:val="center"/>
              <w:rPr>
                <w:rFonts w:eastAsia="Calibri"/>
                <w:sz w:val="20"/>
                <w:szCs w:val="20"/>
              </w:rPr>
            </w:pPr>
            <w:r w:rsidRPr="00C17757">
              <w:rPr>
                <w:rFonts w:eastAsia="Calibri"/>
                <w:sz w:val="20"/>
                <w:szCs w:val="20"/>
              </w:rPr>
              <w:t>Профессионально-квалификационная группа должностей педагогических работников</w:t>
            </w:r>
          </w:p>
        </w:tc>
      </w:tr>
      <w:tr w:rsidR="00936275" w:rsidRPr="00C17757" w14:paraId="5D832919" w14:textId="77777777" w:rsidTr="00936275">
        <w:tc>
          <w:tcPr>
            <w:tcW w:w="1951" w:type="dxa"/>
            <w:vMerge w:val="restart"/>
            <w:vAlign w:val="center"/>
          </w:tcPr>
          <w:p w14:paraId="229C7CEE" w14:textId="77777777" w:rsidR="00936275" w:rsidRPr="00C17757" w:rsidRDefault="00936275" w:rsidP="00936275">
            <w:pPr>
              <w:jc w:val="center"/>
              <w:rPr>
                <w:sz w:val="20"/>
                <w:szCs w:val="20"/>
              </w:rPr>
            </w:pPr>
            <w:r w:rsidRPr="00C17757">
              <w:rPr>
                <w:sz w:val="20"/>
                <w:szCs w:val="20"/>
              </w:rPr>
              <w:t>1</w:t>
            </w:r>
          </w:p>
        </w:tc>
        <w:tc>
          <w:tcPr>
            <w:tcW w:w="5812" w:type="dxa"/>
            <w:vAlign w:val="center"/>
          </w:tcPr>
          <w:p w14:paraId="68717878" w14:textId="77777777" w:rsidR="00936275" w:rsidRPr="00C17757" w:rsidRDefault="00936275" w:rsidP="00936275">
            <w:pPr>
              <w:rPr>
                <w:sz w:val="20"/>
                <w:szCs w:val="20"/>
              </w:rPr>
            </w:pPr>
            <w:r w:rsidRPr="00C17757">
              <w:rPr>
                <w:sz w:val="20"/>
                <w:szCs w:val="20"/>
              </w:rPr>
              <w:t>2 квалификационная категория</w:t>
            </w:r>
          </w:p>
        </w:tc>
        <w:tc>
          <w:tcPr>
            <w:tcW w:w="1808" w:type="dxa"/>
            <w:vAlign w:val="bottom"/>
          </w:tcPr>
          <w:p w14:paraId="642794C5" w14:textId="77777777" w:rsidR="00936275" w:rsidRPr="00C17757" w:rsidRDefault="00936275" w:rsidP="00936275">
            <w:pPr>
              <w:jc w:val="center"/>
              <w:rPr>
                <w:sz w:val="20"/>
                <w:szCs w:val="20"/>
              </w:rPr>
            </w:pPr>
            <w:r w:rsidRPr="00C17757">
              <w:rPr>
                <w:sz w:val="20"/>
                <w:szCs w:val="20"/>
              </w:rPr>
              <w:t>4,5</w:t>
            </w:r>
          </w:p>
        </w:tc>
      </w:tr>
      <w:tr w:rsidR="00936275" w:rsidRPr="00C17757" w14:paraId="1462FEA7" w14:textId="77777777" w:rsidTr="00936275">
        <w:tc>
          <w:tcPr>
            <w:tcW w:w="1951" w:type="dxa"/>
            <w:vMerge/>
            <w:vAlign w:val="center"/>
          </w:tcPr>
          <w:p w14:paraId="0BCC94A1" w14:textId="77777777" w:rsidR="00936275" w:rsidRPr="00C17757" w:rsidRDefault="00936275" w:rsidP="00936275">
            <w:pPr>
              <w:jc w:val="center"/>
              <w:rPr>
                <w:sz w:val="20"/>
                <w:szCs w:val="20"/>
              </w:rPr>
            </w:pPr>
          </w:p>
        </w:tc>
        <w:tc>
          <w:tcPr>
            <w:tcW w:w="5812" w:type="dxa"/>
            <w:vAlign w:val="center"/>
          </w:tcPr>
          <w:p w14:paraId="426E9138" w14:textId="77777777" w:rsidR="00936275" w:rsidRPr="00C17757" w:rsidRDefault="00936275" w:rsidP="00936275">
            <w:pPr>
              <w:rPr>
                <w:sz w:val="20"/>
                <w:szCs w:val="20"/>
              </w:rPr>
            </w:pPr>
            <w:r w:rsidRPr="00C17757">
              <w:rPr>
                <w:sz w:val="20"/>
                <w:szCs w:val="20"/>
              </w:rPr>
              <w:t>1 квалификационная категория</w:t>
            </w:r>
          </w:p>
        </w:tc>
        <w:tc>
          <w:tcPr>
            <w:tcW w:w="1808" w:type="dxa"/>
            <w:vAlign w:val="bottom"/>
          </w:tcPr>
          <w:p w14:paraId="26C5FC0B" w14:textId="77777777" w:rsidR="00936275" w:rsidRPr="00C17757" w:rsidRDefault="00936275" w:rsidP="00936275">
            <w:pPr>
              <w:jc w:val="center"/>
              <w:rPr>
                <w:sz w:val="20"/>
                <w:szCs w:val="20"/>
              </w:rPr>
            </w:pPr>
            <w:r w:rsidRPr="00C17757">
              <w:rPr>
                <w:sz w:val="20"/>
                <w:szCs w:val="20"/>
              </w:rPr>
              <w:t>6,0</w:t>
            </w:r>
          </w:p>
        </w:tc>
      </w:tr>
      <w:tr w:rsidR="00936275" w:rsidRPr="00C17757" w14:paraId="06200178" w14:textId="77777777" w:rsidTr="00936275">
        <w:tc>
          <w:tcPr>
            <w:tcW w:w="1951" w:type="dxa"/>
            <w:vMerge/>
            <w:vAlign w:val="center"/>
          </w:tcPr>
          <w:p w14:paraId="34CFF92D" w14:textId="77777777" w:rsidR="00936275" w:rsidRPr="00C17757" w:rsidRDefault="00936275" w:rsidP="00936275">
            <w:pPr>
              <w:jc w:val="center"/>
              <w:rPr>
                <w:sz w:val="20"/>
                <w:szCs w:val="20"/>
              </w:rPr>
            </w:pPr>
          </w:p>
        </w:tc>
        <w:tc>
          <w:tcPr>
            <w:tcW w:w="5812" w:type="dxa"/>
            <w:vAlign w:val="center"/>
          </w:tcPr>
          <w:p w14:paraId="29970924" w14:textId="77777777" w:rsidR="00936275" w:rsidRPr="00C17757" w:rsidRDefault="00936275" w:rsidP="00936275">
            <w:pPr>
              <w:rPr>
                <w:sz w:val="20"/>
                <w:szCs w:val="20"/>
              </w:rPr>
            </w:pPr>
            <w:r w:rsidRPr="00C17757">
              <w:rPr>
                <w:sz w:val="20"/>
                <w:szCs w:val="20"/>
              </w:rPr>
              <w:t>Высшая квалификационная категория</w:t>
            </w:r>
          </w:p>
        </w:tc>
        <w:tc>
          <w:tcPr>
            <w:tcW w:w="1808" w:type="dxa"/>
            <w:vAlign w:val="bottom"/>
          </w:tcPr>
          <w:p w14:paraId="22468318" w14:textId="77777777" w:rsidR="00936275" w:rsidRPr="00C17757" w:rsidRDefault="00936275" w:rsidP="00936275">
            <w:pPr>
              <w:jc w:val="center"/>
              <w:rPr>
                <w:sz w:val="20"/>
                <w:szCs w:val="20"/>
              </w:rPr>
            </w:pPr>
            <w:r w:rsidRPr="00C17757">
              <w:rPr>
                <w:sz w:val="20"/>
                <w:szCs w:val="20"/>
              </w:rPr>
              <w:t>7,5</w:t>
            </w:r>
          </w:p>
        </w:tc>
      </w:tr>
      <w:tr w:rsidR="00936275" w:rsidRPr="00C17757" w14:paraId="19D9C998" w14:textId="77777777" w:rsidTr="00936275">
        <w:tc>
          <w:tcPr>
            <w:tcW w:w="1951" w:type="dxa"/>
            <w:vMerge w:val="restart"/>
            <w:vAlign w:val="center"/>
          </w:tcPr>
          <w:p w14:paraId="14E51297" w14:textId="77777777" w:rsidR="00936275" w:rsidRPr="00C17757" w:rsidRDefault="00936275" w:rsidP="00936275">
            <w:pPr>
              <w:jc w:val="center"/>
              <w:rPr>
                <w:sz w:val="20"/>
                <w:szCs w:val="20"/>
              </w:rPr>
            </w:pPr>
            <w:r w:rsidRPr="00C17757">
              <w:rPr>
                <w:sz w:val="20"/>
                <w:szCs w:val="20"/>
              </w:rPr>
              <w:t>2</w:t>
            </w:r>
          </w:p>
        </w:tc>
        <w:tc>
          <w:tcPr>
            <w:tcW w:w="5812" w:type="dxa"/>
            <w:vAlign w:val="center"/>
          </w:tcPr>
          <w:p w14:paraId="3306F4F6" w14:textId="77777777" w:rsidR="00936275" w:rsidRPr="00C17757" w:rsidRDefault="00936275" w:rsidP="00936275">
            <w:pPr>
              <w:rPr>
                <w:sz w:val="20"/>
                <w:szCs w:val="20"/>
              </w:rPr>
            </w:pPr>
            <w:r w:rsidRPr="00C17757">
              <w:rPr>
                <w:sz w:val="20"/>
                <w:szCs w:val="20"/>
              </w:rPr>
              <w:t>2 квалификационная категория</w:t>
            </w:r>
          </w:p>
        </w:tc>
        <w:tc>
          <w:tcPr>
            <w:tcW w:w="1808" w:type="dxa"/>
            <w:vAlign w:val="bottom"/>
          </w:tcPr>
          <w:p w14:paraId="2CF04D7F" w14:textId="77777777" w:rsidR="00936275" w:rsidRPr="00C17757" w:rsidRDefault="00936275" w:rsidP="00936275">
            <w:pPr>
              <w:jc w:val="center"/>
              <w:rPr>
                <w:sz w:val="20"/>
                <w:szCs w:val="20"/>
              </w:rPr>
            </w:pPr>
            <w:r w:rsidRPr="00C17757">
              <w:rPr>
                <w:sz w:val="20"/>
                <w:szCs w:val="20"/>
              </w:rPr>
              <w:t>4,5</w:t>
            </w:r>
          </w:p>
        </w:tc>
      </w:tr>
      <w:tr w:rsidR="00936275" w:rsidRPr="00C17757" w14:paraId="2CC77D32" w14:textId="77777777" w:rsidTr="00936275">
        <w:tc>
          <w:tcPr>
            <w:tcW w:w="1951" w:type="dxa"/>
            <w:vMerge/>
            <w:vAlign w:val="center"/>
          </w:tcPr>
          <w:p w14:paraId="5317987F" w14:textId="77777777" w:rsidR="00936275" w:rsidRPr="00C17757" w:rsidRDefault="00936275" w:rsidP="00936275">
            <w:pPr>
              <w:jc w:val="center"/>
              <w:rPr>
                <w:sz w:val="20"/>
                <w:szCs w:val="20"/>
              </w:rPr>
            </w:pPr>
          </w:p>
        </w:tc>
        <w:tc>
          <w:tcPr>
            <w:tcW w:w="5812" w:type="dxa"/>
            <w:vAlign w:val="center"/>
          </w:tcPr>
          <w:p w14:paraId="4B421687" w14:textId="77777777" w:rsidR="00936275" w:rsidRPr="00C17757" w:rsidRDefault="00936275" w:rsidP="00936275">
            <w:pPr>
              <w:rPr>
                <w:sz w:val="20"/>
                <w:szCs w:val="20"/>
              </w:rPr>
            </w:pPr>
            <w:r w:rsidRPr="00C17757">
              <w:rPr>
                <w:sz w:val="20"/>
                <w:szCs w:val="20"/>
              </w:rPr>
              <w:t>1 квалификационная категория</w:t>
            </w:r>
          </w:p>
        </w:tc>
        <w:tc>
          <w:tcPr>
            <w:tcW w:w="1808" w:type="dxa"/>
            <w:vAlign w:val="bottom"/>
          </w:tcPr>
          <w:p w14:paraId="41672371" w14:textId="77777777" w:rsidR="00936275" w:rsidRPr="00C17757" w:rsidRDefault="00936275" w:rsidP="00936275">
            <w:pPr>
              <w:jc w:val="center"/>
              <w:rPr>
                <w:sz w:val="20"/>
                <w:szCs w:val="20"/>
              </w:rPr>
            </w:pPr>
            <w:r w:rsidRPr="00C17757">
              <w:rPr>
                <w:sz w:val="20"/>
                <w:szCs w:val="20"/>
              </w:rPr>
              <w:t>7,5</w:t>
            </w:r>
          </w:p>
        </w:tc>
      </w:tr>
      <w:tr w:rsidR="00936275" w:rsidRPr="00C17757" w14:paraId="538D0A6D" w14:textId="77777777" w:rsidTr="00936275">
        <w:tc>
          <w:tcPr>
            <w:tcW w:w="1951" w:type="dxa"/>
            <w:vMerge/>
            <w:vAlign w:val="center"/>
          </w:tcPr>
          <w:p w14:paraId="7C1AA427" w14:textId="77777777" w:rsidR="00936275" w:rsidRPr="00C17757" w:rsidRDefault="00936275" w:rsidP="00936275">
            <w:pPr>
              <w:jc w:val="center"/>
              <w:rPr>
                <w:sz w:val="20"/>
                <w:szCs w:val="20"/>
              </w:rPr>
            </w:pPr>
          </w:p>
        </w:tc>
        <w:tc>
          <w:tcPr>
            <w:tcW w:w="5812" w:type="dxa"/>
            <w:vAlign w:val="center"/>
          </w:tcPr>
          <w:p w14:paraId="251866D4" w14:textId="77777777" w:rsidR="00936275" w:rsidRPr="00C17757" w:rsidRDefault="00936275" w:rsidP="00936275">
            <w:pPr>
              <w:rPr>
                <w:sz w:val="20"/>
                <w:szCs w:val="20"/>
              </w:rPr>
            </w:pPr>
            <w:r w:rsidRPr="00C17757">
              <w:rPr>
                <w:sz w:val="20"/>
                <w:szCs w:val="20"/>
              </w:rPr>
              <w:t>Высшая квалификационная категория</w:t>
            </w:r>
          </w:p>
        </w:tc>
        <w:tc>
          <w:tcPr>
            <w:tcW w:w="1808" w:type="dxa"/>
            <w:vAlign w:val="bottom"/>
          </w:tcPr>
          <w:p w14:paraId="342D93D4" w14:textId="77777777" w:rsidR="00936275" w:rsidRPr="00C17757" w:rsidRDefault="00936275" w:rsidP="00936275">
            <w:pPr>
              <w:jc w:val="center"/>
              <w:rPr>
                <w:sz w:val="20"/>
                <w:szCs w:val="20"/>
              </w:rPr>
            </w:pPr>
            <w:r w:rsidRPr="00C17757">
              <w:rPr>
                <w:sz w:val="20"/>
                <w:szCs w:val="20"/>
              </w:rPr>
              <w:t>10,0</w:t>
            </w:r>
          </w:p>
        </w:tc>
      </w:tr>
      <w:tr w:rsidR="00936275" w:rsidRPr="00C17757" w14:paraId="59048513" w14:textId="77777777" w:rsidTr="00936275">
        <w:tc>
          <w:tcPr>
            <w:tcW w:w="1951" w:type="dxa"/>
            <w:vMerge w:val="restart"/>
            <w:vAlign w:val="center"/>
          </w:tcPr>
          <w:p w14:paraId="64D5CC57" w14:textId="77777777" w:rsidR="00936275" w:rsidRPr="00C17757" w:rsidRDefault="00936275" w:rsidP="00936275">
            <w:pPr>
              <w:jc w:val="center"/>
              <w:rPr>
                <w:sz w:val="20"/>
                <w:szCs w:val="20"/>
              </w:rPr>
            </w:pPr>
            <w:r w:rsidRPr="00C17757">
              <w:rPr>
                <w:sz w:val="20"/>
                <w:szCs w:val="20"/>
              </w:rPr>
              <w:t>3</w:t>
            </w:r>
          </w:p>
        </w:tc>
        <w:tc>
          <w:tcPr>
            <w:tcW w:w="5812" w:type="dxa"/>
            <w:vAlign w:val="center"/>
          </w:tcPr>
          <w:p w14:paraId="790D1026" w14:textId="77777777" w:rsidR="00936275" w:rsidRPr="00C17757" w:rsidRDefault="00936275" w:rsidP="00936275">
            <w:pPr>
              <w:rPr>
                <w:sz w:val="20"/>
                <w:szCs w:val="20"/>
              </w:rPr>
            </w:pPr>
            <w:r w:rsidRPr="00C17757">
              <w:rPr>
                <w:sz w:val="20"/>
                <w:szCs w:val="20"/>
              </w:rPr>
              <w:t>2 квалификационная категория</w:t>
            </w:r>
          </w:p>
        </w:tc>
        <w:tc>
          <w:tcPr>
            <w:tcW w:w="1808" w:type="dxa"/>
            <w:vAlign w:val="bottom"/>
          </w:tcPr>
          <w:p w14:paraId="05318D40" w14:textId="77777777" w:rsidR="00936275" w:rsidRPr="00C17757" w:rsidRDefault="00936275" w:rsidP="00936275">
            <w:pPr>
              <w:jc w:val="center"/>
              <w:rPr>
                <w:sz w:val="20"/>
                <w:szCs w:val="20"/>
              </w:rPr>
            </w:pPr>
            <w:r w:rsidRPr="00C17757">
              <w:rPr>
                <w:sz w:val="20"/>
                <w:szCs w:val="20"/>
              </w:rPr>
              <w:t>6,0</w:t>
            </w:r>
          </w:p>
        </w:tc>
      </w:tr>
      <w:tr w:rsidR="00936275" w:rsidRPr="00C17757" w14:paraId="5992D431" w14:textId="77777777" w:rsidTr="00936275">
        <w:tc>
          <w:tcPr>
            <w:tcW w:w="1951" w:type="dxa"/>
            <w:vMerge/>
            <w:vAlign w:val="center"/>
          </w:tcPr>
          <w:p w14:paraId="1D7205EB" w14:textId="77777777" w:rsidR="00936275" w:rsidRPr="00C17757" w:rsidRDefault="00936275" w:rsidP="00936275">
            <w:pPr>
              <w:jc w:val="center"/>
              <w:rPr>
                <w:sz w:val="20"/>
                <w:szCs w:val="20"/>
              </w:rPr>
            </w:pPr>
          </w:p>
        </w:tc>
        <w:tc>
          <w:tcPr>
            <w:tcW w:w="5812" w:type="dxa"/>
            <w:vAlign w:val="center"/>
          </w:tcPr>
          <w:p w14:paraId="3A59BDF2" w14:textId="77777777" w:rsidR="00936275" w:rsidRPr="00C17757" w:rsidRDefault="00936275" w:rsidP="00936275">
            <w:pPr>
              <w:rPr>
                <w:sz w:val="20"/>
                <w:szCs w:val="20"/>
              </w:rPr>
            </w:pPr>
            <w:r w:rsidRPr="00C17757">
              <w:rPr>
                <w:sz w:val="20"/>
                <w:szCs w:val="20"/>
              </w:rPr>
              <w:t>1 квалификационная категория</w:t>
            </w:r>
          </w:p>
        </w:tc>
        <w:tc>
          <w:tcPr>
            <w:tcW w:w="1808" w:type="dxa"/>
            <w:vAlign w:val="bottom"/>
          </w:tcPr>
          <w:p w14:paraId="1FD8C1E3" w14:textId="77777777" w:rsidR="00936275" w:rsidRPr="00C17757" w:rsidRDefault="00936275" w:rsidP="00936275">
            <w:pPr>
              <w:jc w:val="center"/>
              <w:rPr>
                <w:sz w:val="20"/>
                <w:szCs w:val="20"/>
              </w:rPr>
            </w:pPr>
            <w:r w:rsidRPr="00C17757">
              <w:rPr>
                <w:sz w:val="20"/>
                <w:szCs w:val="20"/>
              </w:rPr>
              <w:t>8,5</w:t>
            </w:r>
          </w:p>
        </w:tc>
      </w:tr>
      <w:tr w:rsidR="00936275" w:rsidRPr="00C17757" w14:paraId="413B94A2" w14:textId="77777777" w:rsidTr="00936275">
        <w:tc>
          <w:tcPr>
            <w:tcW w:w="1951" w:type="dxa"/>
            <w:vMerge/>
            <w:vAlign w:val="center"/>
          </w:tcPr>
          <w:p w14:paraId="70E33483" w14:textId="77777777" w:rsidR="00936275" w:rsidRPr="00C17757" w:rsidRDefault="00936275" w:rsidP="00936275">
            <w:pPr>
              <w:jc w:val="center"/>
              <w:rPr>
                <w:sz w:val="20"/>
                <w:szCs w:val="20"/>
              </w:rPr>
            </w:pPr>
          </w:p>
        </w:tc>
        <w:tc>
          <w:tcPr>
            <w:tcW w:w="5812" w:type="dxa"/>
            <w:vAlign w:val="center"/>
          </w:tcPr>
          <w:p w14:paraId="57628830" w14:textId="77777777" w:rsidR="00936275" w:rsidRPr="00C17757" w:rsidRDefault="00936275" w:rsidP="00936275">
            <w:pPr>
              <w:rPr>
                <w:sz w:val="20"/>
                <w:szCs w:val="20"/>
              </w:rPr>
            </w:pPr>
            <w:r w:rsidRPr="00C17757">
              <w:rPr>
                <w:sz w:val="20"/>
                <w:szCs w:val="20"/>
              </w:rPr>
              <w:t>Высшая квалификационная категория</w:t>
            </w:r>
          </w:p>
        </w:tc>
        <w:tc>
          <w:tcPr>
            <w:tcW w:w="1808" w:type="dxa"/>
            <w:vAlign w:val="bottom"/>
          </w:tcPr>
          <w:p w14:paraId="7A0F8A5A" w14:textId="77777777" w:rsidR="00936275" w:rsidRPr="00C17757" w:rsidRDefault="00936275" w:rsidP="00936275">
            <w:pPr>
              <w:jc w:val="center"/>
              <w:rPr>
                <w:sz w:val="20"/>
                <w:szCs w:val="20"/>
              </w:rPr>
            </w:pPr>
            <w:r w:rsidRPr="00C17757">
              <w:rPr>
                <w:sz w:val="20"/>
                <w:szCs w:val="20"/>
              </w:rPr>
              <w:t>12,5</w:t>
            </w:r>
          </w:p>
        </w:tc>
      </w:tr>
      <w:tr w:rsidR="00936275" w:rsidRPr="00C17757" w14:paraId="3934F153" w14:textId="77777777" w:rsidTr="00936275">
        <w:tc>
          <w:tcPr>
            <w:tcW w:w="1951" w:type="dxa"/>
            <w:vMerge w:val="restart"/>
            <w:vAlign w:val="center"/>
          </w:tcPr>
          <w:p w14:paraId="25C1E119" w14:textId="77777777" w:rsidR="00936275" w:rsidRPr="00C17757" w:rsidRDefault="00936275" w:rsidP="00936275">
            <w:pPr>
              <w:jc w:val="center"/>
              <w:rPr>
                <w:sz w:val="20"/>
                <w:szCs w:val="20"/>
              </w:rPr>
            </w:pPr>
            <w:r w:rsidRPr="00C17757">
              <w:rPr>
                <w:sz w:val="20"/>
                <w:szCs w:val="20"/>
              </w:rPr>
              <w:t>4</w:t>
            </w:r>
          </w:p>
        </w:tc>
        <w:tc>
          <w:tcPr>
            <w:tcW w:w="5812" w:type="dxa"/>
            <w:vAlign w:val="center"/>
          </w:tcPr>
          <w:p w14:paraId="19E5322F" w14:textId="77777777" w:rsidR="00936275" w:rsidRPr="00C17757" w:rsidRDefault="00936275" w:rsidP="00936275">
            <w:pPr>
              <w:rPr>
                <w:sz w:val="20"/>
                <w:szCs w:val="20"/>
              </w:rPr>
            </w:pPr>
            <w:r w:rsidRPr="00C17757">
              <w:rPr>
                <w:sz w:val="20"/>
                <w:szCs w:val="20"/>
              </w:rPr>
              <w:t>2 квалификационная категория</w:t>
            </w:r>
          </w:p>
        </w:tc>
        <w:tc>
          <w:tcPr>
            <w:tcW w:w="1808" w:type="dxa"/>
            <w:vAlign w:val="bottom"/>
          </w:tcPr>
          <w:p w14:paraId="08C2EE19" w14:textId="77777777" w:rsidR="00936275" w:rsidRPr="00C17757" w:rsidRDefault="00936275" w:rsidP="00936275">
            <w:pPr>
              <w:jc w:val="center"/>
              <w:rPr>
                <w:sz w:val="20"/>
                <w:szCs w:val="20"/>
              </w:rPr>
            </w:pPr>
            <w:r w:rsidRPr="00C17757">
              <w:rPr>
                <w:sz w:val="20"/>
                <w:szCs w:val="20"/>
              </w:rPr>
              <w:t>7,5</w:t>
            </w:r>
          </w:p>
        </w:tc>
      </w:tr>
      <w:tr w:rsidR="00936275" w:rsidRPr="00C17757" w14:paraId="66FA229D" w14:textId="77777777" w:rsidTr="00936275">
        <w:tc>
          <w:tcPr>
            <w:tcW w:w="1951" w:type="dxa"/>
            <w:vMerge/>
          </w:tcPr>
          <w:p w14:paraId="3F1AD87E" w14:textId="77777777" w:rsidR="00936275" w:rsidRPr="00C17757" w:rsidRDefault="00936275" w:rsidP="00936275">
            <w:pPr>
              <w:contextualSpacing/>
              <w:jc w:val="both"/>
              <w:rPr>
                <w:rFonts w:eastAsia="Calibri"/>
                <w:sz w:val="20"/>
                <w:szCs w:val="20"/>
              </w:rPr>
            </w:pPr>
          </w:p>
        </w:tc>
        <w:tc>
          <w:tcPr>
            <w:tcW w:w="5812" w:type="dxa"/>
            <w:vAlign w:val="center"/>
          </w:tcPr>
          <w:p w14:paraId="03F01D5D" w14:textId="77777777" w:rsidR="00936275" w:rsidRPr="00C17757" w:rsidRDefault="00936275" w:rsidP="00936275">
            <w:pPr>
              <w:rPr>
                <w:sz w:val="20"/>
                <w:szCs w:val="20"/>
              </w:rPr>
            </w:pPr>
            <w:r w:rsidRPr="00C17757">
              <w:rPr>
                <w:sz w:val="20"/>
                <w:szCs w:val="20"/>
              </w:rPr>
              <w:t>1 квалификационная категория</w:t>
            </w:r>
          </w:p>
        </w:tc>
        <w:tc>
          <w:tcPr>
            <w:tcW w:w="1808" w:type="dxa"/>
            <w:vAlign w:val="bottom"/>
          </w:tcPr>
          <w:p w14:paraId="2DA3261E" w14:textId="77777777" w:rsidR="00936275" w:rsidRPr="00C17757" w:rsidRDefault="00936275" w:rsidP="00936275">
            <w:pPr>
              <w:jc w:val="center"/>
              <w:rPr>
                <w:sz w:val="20"/>
                <w:szCs w:val="20"/>
              </w:rPr>
            </w:pPr>
            <w:r w:rsidRPr="00C17757">
              <w:rPr>
                <w:sz w:val="20"/>
                <w:szCs w:val="20"/>
              </w:rPr>
              <w:t>10,0</w:t>
            </w:r>
          </w:p>
        </w:tc>
      </w:tr>
      <w:tr w:rsidR="00936275" w:rsidRPr="00C17757" w14:paraId="59B5B4B4" w14:textId="77777777" w:rsidTr="00936275">
        <w:tc>
          <w:tcPr>
            <w:tcW w:w="1951" w:type="dxa"/>
            <w:vMerge/>
          </w:tcPr>
          <w:p w14:paraId="250ED972" w14:textId="77777777" w:rsidR="00936275" w:rsidRPr="00C17757" w:rsidRDefault="00936275" w:rsidP="00936275">
            <w:pPr>
              <w:contextualSpacing/>
              <w:jc w:val="both"/>
              <w:rPr>
                <w:rFonts w:eastAsia="Calibri"/>
                <w:sz w:val="20"/>
                <w:szCs w:val="20"/>
              </w:rPr>
            </w:pPr>
          </w:p>
        </w:tc>
        <w:tc>
          <w:tcPr>
            <w:tcW w:w="5812" w:type="dxa"/>
            <w:vAlign w:val="center"/>
          </w:tcPr>
          <w:p w14:paraId="45B8C048" w14:textId="77777777" w:rsidR="00936275" w:rsidRPr="00C17757" w:rsidRDefault="00936275" w:rsidP="00936275">
            <w:pPr>
              <w:rPr>
                <w:sz w:val="20"/>
                <w:szCs w:val="20"/>
              </w:rPr>
            </w:pPr>
            <w:r w:rsidRPr="00C17757">
              <w:rPr>
                <w:sz w:val="20"/>
                <w:szCs w:val="20"/>
              </w:rPr>
              <w:t>Высшая квалификационная категория</w:t>
            </w:r>
          </w:p>
        </w:tc>
        <w:tc>
          <w:tcPr>
            <w:tcW w:w="1808" w:type="dxa"/>
            <w:vAlign w:val="bottom"/>
          </w:tcPr>
          <w:p w14:paraId="5BB56A23" w14:textId="77777777" w:rsidR="00936275" w:rsidRPr="00C17757" w:rsidRDefault="00936275" w:rsidP="00936275">
            <w:pPr>
              <w:jc w:val="center"/>
              <w:rPr>
                <w:sz w:val="20"/>
                <w:szCs w:val="20"/>
              </w:rPr>
            </w:pPr>
            <w:r w:rsidRPr="00C17757">
              <w:rPr>
                <w:sz w:val="20"/>
                <w:szCs w:val="20"/>
              </w:rPr>
              <w:t>15,0</w:t>
            </w:r>
          </w:p>
        </w:tc>
      </w:tr>
      <w:tr w:rsidR="00936275" w:rsidRPr="00C17757" w14:paraId="44761835" w14:textId="77777777" w:rsidTr="00936275">
        <w:tc>
          <w:tcPr>
            <w:tcW w:w="9571" w:type="dxa"/>
            <w:gridSpan w:val="3"/>
          </w:tcPr>
          <w:p w14:paraId="2AE23E20" w14:textId="77777777" w:rsidR="00936275" w:rsidRPr="00C17757" w:rsidRDefault="00936275" w:rsidP="00936275">
            <w:pPr>
              <w:contextualSpacing/>
              <w:jc w:val="center"/>
              <w:rPr>
                <w:rFonts w:eastAsia="Calibri"/>
                <w:sz w:val="20"/>
                <w:szCs w:val="20"/>
              </w:rPr>
            </w:pPr>
            <w:r w:rsidRPr="00C17757">
              <w:rPr>
                <w:rFonts w:eastAsia="Calibri"/>
                <w:sz w:val="20"/>
                <w:szCs w:val="20"/>
              </w:rPr>
              <w:t>Профессионально-квалификационная группа должностей руководителей структурных подразделений</w:t>
            </w:r>
          </w:p>
        </w:tc>
      </w:tr>
      <w:tr w:rsidR="00936275" w:rsidRPr="00C17757" w14:paraId="3B32817C" w14:textId="77777777" w:rsidTr="00936275">
        <w:tc>
          <w:tcPr>
            <w:tcW w:w="1951" w:type="dxa"/>
            <w:vMerge w:val="restart"/>
            <w:vAlign w:val="center"/>
          </w:tcPr>
          <w:p w14:paraId="018B8725" w14:textId="77777777" w:rsidR="00936275" w:rsidRPr="00C17757" w:rsidRDefault="00936275" w:rsidP="00936275">
            <w:pPr>
              <w:jc w:val="center"/>
              <w:rPr>
                <w:sz w:val="20"/>
                <w:szCs w:val="20"/>
              </w:rPr>
            </w:pPr>
            <w:r w:rsidRPr="00C17757">
              <w:rPr>
                <w:sz w:val="20"/>
                <w:szCs w:val="20"/>
              </w:rPr>
              <w:t>1</w:t>
            </w:r>
          </w:p>
        </w:tc>
        <w:tc>
          <w:tcPr>
            <w:tcW w:w="5812" w:type="dxa"/>
            <w:vAlign w:val="center"/>
          </w:tcPr>
          <w:p w14:paraId="60CC3A68" w14:textId="77777777" w:rsidR="00936275" w:rsidRPr="00C17757" w:rsidRDefault="00936275" w:rsidP="00936275">
            <w:pPr>
              <w:rPr>
                <w:sz w:val="20"/>
                <w:szCs w:val="20"/>
              </w:rPr>
            </w:pPr>
            <w:r w:rsidRPr="00C17757">
              <w:rPr>
                <w:sz w:val="20"/>
                <w:szCs w:val="20"/>
              </w:rPr>
              <w:t>1 квалификационная категория</w:t>
            </w:r>
          </w:p>
        </w:tc>
        <w:tc>
          <w:tcPr>
            <w:tcW w:w="1808" w:type="dxa"/>
            <w:vAlign w:val="bottom"/>
          </w:tcPr>
          <w:p w14:paraId="15E988D1" w14:textId="77777777" w:rsidR="00936275" w:rsidRPr="00C17757" w:rsidRDefault="00936275" w:rsidP="00936275">
            <w:pPr>
              <w:jc w:val="center"/>
              <w:rPr>
                <w:sz w:val="20"/>
                <w:szCs w:val="20"/>
              </w:rPr>
            </w:pPr>
            <w:r w:rsidRPr="00C17757">
              <w:rPr>
                <w:sz w:val="20"/>
                <w:szCs w:val="20"/>
              </w:rPr>
              <w:t>10,0</w:t>
            </w:r>
          </w:p>
        </w:tc>
      </w:tr>
      <w:tr w:rsidR="00936275" w:rsidRPr="00C17757" w14:paraId="374587AE" w14:textId="77777777" w:rsidTr="00936275">
        <w:tc>
          <w:tcPr>
            <w:tcW w:w="1951" w:type="dxa"/>
            <w:vMerge/>
            <w:vAlign w:val="center"/>
          </w:tcPr>
          <w:p w14:paraId="1B9E376F" w14:textId="77777777" w:rsidR="00936275" w:rsidRPr="00C17757" w:rsidRDefault="00936275" w:rsidP="00936275">
            <w:pPr>
              <w:jc w:val="center"/>
              <w:rPr>
                <w:sz w:val="20"/>
                <w:szCs w:val="20"/>
              </w:rPr>
            </w:pPr>
          </w:p>
        </w:tc>
        <w:tc>
          <w:tcPr>
            <w:tcW w:w="5812" w:type="dxa"/>
            <w:vAlign w:val="center"/>
          </w:tcPr>
          <w:p w14:paraId="1FC15872" w14:textId="77777777" w:rsidR="00936275" w:rsidRPr="00C17757" w:rsidRDefault="00936275" w:rsidP="00936275">
            <w:pPr>
              <w:rPr>
                <w:sz w:val="20"/>
                <w:szCs w:val="20"/>
              </w:rPr>
            </w:pPr>
            <w:r w:rsidRPr="00C17757">
              <w:rPr>
                <w:sz w:val="20"/>
                <w:szCs w:val="20"/>
              </w:rPr>
              <w:t>Высшая квалификационная категория</w:t>
            </w:r>
          </w:p>
        </w:tc>
        <w:tc>
          <w:tcPr>
            <w:tcW w:w="1808" w:type="dxa"/>
            <w:vAlign w:val="bottom"/>
          </w:tcPr>
          <w:p w14:paraId="576ACCF4" w14:textId="77777777" w:rsidR="00936275" w:rsidRPr="00C17757" w:rsidRDefault="00936275" w:rsidP="00936275">
            <w:pPr>
              <w:jc w:val="center"/>
              <w:rPr>
                <w:sz w:val="20"/>
                <w:szCs w:val="20"/>
              </w:rPr>
            </w:pPr>
            <w:r w:rsidRPr="00C17757">
              <w:rPr>
                <w:sz w:val="20"/>
                <w:szCs w:val="20"/>
              </w:rPr>
              <w:t>15,0</w:t>
            </w:r>
          </w:p>
        </w:tc>
      </w:tr>
      <w:tr w:rsidR="00936275" w:rsidRPr="00C17757" w14:paraId="38201786" w14:textId="77777777" w:rsidTr="00936275">
        <w:tc>
          <w:tcPr>
            <w:tcW w:w="1951" w:type="dxa"/>
            <w:vMerge w:val="restart"/>
            <w:vAlign w:val="center"/>
          </w:tcPr>
          <w:p w14:paraId="0172EC4A" w14:textId="77777777" w:rsidR="00936275" w:rsidRPr="00C17757" w:rsidRDefault="00936275" w:rsidP="00936275">
            <w:pPr>
              <w:jc w:val="center"/>
              <w:rPr>
                <w:sz w:val="20"/>
                <w:szCs w:val="20"/>
              </w:rPr>
            </w:pPr>
            <w:r w:rsidRPr="00C17757">
              <w:rPr>
                <w:sz w:val="20"/>
                <w:szCs w:val="20"/>
              </w:rPr>
              <w:t>2</w:t>
            </w:r>
          </w:p>
        </w:tc>
        <w:tc>
          <w:tcPr>
            <w:tcW w:w="5812" w:type="dxa"/>
            <w:vAlign w:val="center"/>
          </w:tcPr>
          <w:p w14:paraId="30DF90B3" w14:textId="77777777" w:rsidR="00936275" w:rsidRPr="00C17757" w:rsidRDefault="00936275" w:rsidP="00936275">
            <w:pPr>
              <w:rPr>
                <w:sz w:val="20"/>
                <w:szCs w:val="20"/>
              </w:rPr>
            </w:pPr>
            <w:r w:rsidRPr="00C17757">
              <w:rPr>
                <w:sz w:val="20"/>
                <w:szCs w:val="20"/>
              </w:rPr>
              <w:t>1 квалификационная категория</w:t>
            </w:r>
          </w:p>
        </w:tc>
        <w:tc>
          <w:tcPr>
            <w:tcW w:w="1808" w:type="dxa"/>
            <w:vAlign w:val="bottom"/>
          </w:tcPr>
          <w:p w14:paraId="0BBEF740" w14:textId="77777777" w:rsidR="00936275" w:rsidRPr="00C17757" w:rsidRDefault="00936275" w:rsidP="00936275">
            <w:pPr>
              <w:jc w:val="center"/>
              <w:rPr>
                <w:sz w:val="20"/>
                <w:szCs w:val="20"/>
              </w:rPr>
            </w:pPr>
            <w:r w:rsidRPr="00C17757">
              <w:rPr>
                <w:sz w:val="20"/>
                <w:szCs w:val="20"/>
              </w:rPr>
              <w:t>10,0</w:t>
            </w:r>
          </w:p>
        </w:tc>
      </w:tr>
      <w:tr w:rsidR="00936275" w:rsidRPr="00C17757" w14:paraId="481B6ABE" w14:textId="77777777" w:rsidTr="00936275">
        <w:tc>
          <w:tcPr>
            <w:tcW w:w="1951" w:type="dxa"/>
            <w:vMerge/>
            <w:vAlign w:val="center"/>
          </w:tcPr>
          <w:p w14:paraId="42333387" w14:textId="77777777" w:rsidR="00936275" w:rsidRPr="00C17757" w:rsidRDefault="00936275" w:rsidP="00936275">
            <w:pPr>
              <w:jc w:val="center"/>
              <w:rPr>
                <w:sz w:val="20"/>
                <w:szCs w:val="20"/>
              </w:rPr>
            </w:pPr>
          </w:p>
        </w:tc>
        <w:tc>
          <w:tcPr>
            <w:tcW w:w="5812" w:type="dxa"/>
            <w:vAlign w:val="center"/>
          </w:tcPr>
          <w:p w14:paraId="414C9AE8" w14:textId="77777777" w:rsidR="00936275" w:rsidRPr="00C17757" w:rsidRDefault="00936275" w:rsidP="00936275">
            <w:pPr>
              <w:rPr>
                <w:sz w:val="20"/>
                <w:szCs w:val="20"/>
              </w:rPr>
            </w:pPr>
            <w:r w:rsidRPr="00C17757">
              <w:rPr>
                <w:sz w:val="20"/>
                <w:szCs w:val="20"/>
              </w:rPr>
              <w:t>Высшая квалификационная категория</w:t>
            </w:r>
          </w:p>
        </w:tc>
        <w:tc>
          <w:tcPr>
            <w:tcW w:w="1808" w:type="dxa"/>
            <w:vAlign w:val="bottom"/>
          </w:tcPr>
          <w:p w14:paraId="32DFA075" w14:textId="77777777" w:rsidR="00936275" w:rsidRPr="00C17757" w:rsidRDefault="00936275" w:rsidP="00936275">
            <w:pPr>
              <w:jc w:val="center"/>
              <w:rPr>
                <w:sz w:val="20"/>
                <w:szCs w:val="20"/>
              </w:rPr>
            </w:pPr>
            <w:r w:rsidRPr="00C17757">
              <w:rPr>
                <w:sz w:val="20"/>
                <w:szCs w:val="20"/>
              </w:rPr>
              <w:t>15,0</w:t>
            </w:r>
          </w:p>
        </w:tc>
      </w:tr>
      <w:tr w:rsidR="00936275" w:rsidRPr="00C17757" w14:paraId="1F521F4F" w14:textId="77777777" w:rsidTr="00936275">
        <w:tc>
          <w:tcPr>
            <w:tcW w:w="1951" w:type="dxa"/>
            <w:vMerge w:val="restart"/>
            <w:vAlign w:val="center"/>
          </w:tcPr>
          <w:p w14:paraId="5EDAC460" w14:textId="77777777" w:rsidR="00936275" w:rsidRPr="00C17757" w:rsidRDefault="00936275" w:rsidP="00936275">
            <w:pPr>
              <w:jc w:val="center"/>
              <w:rPr>
                <w:sz w:val="20"/>
                <w:szCs w:val="20"/>
              </w:rPr>
            </w:pPr>
            <w:r w:rsidRPr="00C17757">
              <w:rPr>
                <w:sz w:val="20"/>
                <w:szCs w:val="20"/>
              </w:rPr>
              <w:t>3</w:t>
            </w:r>
          </w:p>
        </w:tc>
        <w:tc>
          <w:tcPr>
            <w:tcW w:w="5812" w:type="dxa"/>
            <w:vAlign w:val="center"/>
          </w:tcPr>
          <w:p w14:paraId="09AC906A" w14:textId="77777777" w:rsidR="00936275" w:rsidRPr="00C17757" w:rsidRDefault="00936275" w:rsidP="00936275">
            <w:pPr>
              <w:rPr>
                <w:sz w:val="20"/>
                <w:szCs w:val="20"/>
              </w:rPr>
            </w:pPr>
            <w:r w:rsidRPr="00C17757">
              <w:rPr>
                <w:sz w:val="20"/>
                <w:szCs w:val="20"/>
              </w:rPr>
              <w:t>1 квалификационная категория</w:t>
            </w:r>
          </w:p>
        </w:tc>
        <w:tc>
          <w:tcPr>
            <w:tcW w:w="1808" w:type="dxa"/>
            <w:vAlign w:val="bottom"/>
          </w:tcPr>
          <w:p w14:paraId="3C2CD773" w14:textId="77777777" w:rsidR="00936275" w:rsidRPr="00C17757" w:rsidRDefault="00936275" w:rsidP="00936275">
            <w:pPr>
              <w:jc w:val="center"/>
              <w:rPr>
                <w:sz w:val="20"/>
                <w:szCs w:val="20"/>
              </w:rPr>
            </w:pPr>
            <w:r w:rsidRPr="00C17757">
              <w:rPr>
                <w:sz w:val="20"/>
                <w:szCs w:val="20"/>
              </w:rPr>
              <w:t>10,0</w:t>
            </w:r>
          </w:p>
        </w:tc>
      </w:tr>
      <w:tr w:rsidR="00936275" w:rsidRPr="00C17757" w14:paraId="7B9B3B86" w14:textId="77777777" w:rsidTr="00936275">
        <w:tc>
          <w:tcPr>
            <w:tcW w:w="1951" w:type="dxa"/>
            <w:vMerge/>
            <w:vAlign w:val="center"/>
          </w:tcPr>
          <w:p w14:paraId="2C87ECF2" w14:textId="77777777" w:rsidR="00936275" w:rsidRPr="00C17757" w:rsidRDefault="00936275" w:rsidP="00936275">
            <w:pPr>
              <w:jc w:val="center"/>
              <w:rPr>
                <w:sz w:val="20"/>
                <w:szCs w:val="20"/>
              </w:rPr>
            </w:pPr>
          </w:p>
        </w:tc>
        <w:tc>
          <w:tcPr>
            <w:tcW w:w="5812" w:type="dxa"/>
            <w:vAlign w:val="center"/>
          </w:tcPr>
          <w:p w14:paraId="7599D22F" w14:textId="77777777" w:rsidR="00936275" w:rsidRPr="00C17757" w:rsidRDefault="00936275" w:rsidP="00936275">
            <w:pPr>
              <w:rPr>
                <w:sz w:val="20"/>
                <w:szCs w:val="20"/>
              </w:rPr>
            </w:pPr>
            <w:r w:rsidRPr="00C17757">
              <w:rPr>
                <w:sz w:val="20"/>
                <w:szCs w:val="20"/>
              </w:rPr>
              <w:t>Высшая квалификационная категория</w:t>
            </w:r>
          </w:p>
        </w:tc>
        <w:tc>
          <w:tcPr>
            <w:tcW w:w="1808" w:type="dxa"/>
            <w:vAlign w:val="bottom"/>
          </w:tcPr>
          <w:p w14:paraId="29213FD9" w14:textId="77777777" w:rsidR="00936275" w:rsidRPr="00C17757" w:rsidRDefault="00936275" w:rsidP="00936275">
            <w:pPr>
              <w:jc w:val="center"/>
              <w:rPr>
                <w:sz w:val="20"/>
                <w:szCs w:val="20"/>
              </w:rPr>
            </w:pPr>
            <w:r w:rsidRPr="00C17757">
              <w:rPr>
                <w:sz w:val="20"/>
                <w:szCs w:val="20"/>
              </w:rPr>
              <w:t>15,0</w:t>
            </w:r>
          </w:p>
        </w:tc>
      </w:tr>
    </w:tbl>
    <w:p w14:paraId="0D477FC4" w14:textId="77777777" w:rsidR="00936275" w:rsidRPr="00C17757" w:rsidRDefault="00936275" w:rsidP="00936275">
      <w:pPr>
        <w:ind w:firstLine="709"/>
        <w:contextualSpacing/>
        <w:jc w:val="both"/>
        <w:rPr>
          <w:rFonts w:eastAsia="Calibri"/>
          <w:sz w:val="20"/>
          <w:szCs w:val="20"/>
        </w:rPr>
      </w:pPr>
    </w:p>
    <w:p w14:paraId="0AFD2DE4"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Выплаты за специфику образовательной программы предоставляются педагогическим и учебно-вспомогательным работникам в отдельных образовательных учреждениях за работу с определенными категориями воспитанников (обучающихся) и рассчитываются по формуле:</w:t>
      </w:r>
    </w:p>
    <w:p w14:paraId="2DD63356" w14:textId="77777777" w:rsidR="00936275" w:rsidRPr="00C17757" w:rsidRDefault="00936275" w:rsidP="00936275">
      <w:pPr>
        <w:ind w:left="709"/>
        <w:contextualSpacing/>
        <w:jc w:val="both"/>
        <w:rPr>
          <w:rFonts w:eastAsia="Calibri"/>
          <w:sz w:val="20"/>
          <w:szCs w:val="20"/>
        </w:rPr>
      </w:pPr>
    </w:p>
    <w:p w14:paraId="0D7C23DE" w14:textId="77777777" w:rsidR="00936275" w:rsidRPr="00C17757" w:rsidRDefault="00936275" w:rsidP="00936275">
      <w:pPr>
        <w:ind w:firstLine="709"/>
        <w:contextualSpacing/>
        <w:jc w:val="center"/>
        <w:rPr>
          <w:rFonts w:eastAsia="Calibri"/>
          <w:sz w:val="20"/>
          <w:szCs w:val="20"/>
        </w:rPr>
      </w:pPr>
      <m:oMath>
        <m:sSubSup>
          <m:sSubSupPr>
            <m:ctrlPr>
              <w:rPr>
                <w:rFonts w:ascii="Cambria Math" w:hAnsi="Cambria Math"/>
                <w:i/>
                <w:sz w:val="20"/>
                <w:szCs w:val="20"/>
              </w:rPr>
            </m:ctrlPr>
          </m:sSubSupPr>
          <m:e>
            <m:r>
              <w:rPr>
                <w:rFonts w:ascii="Cambria Math" w:hAnsi="Cambria Math"/>
                <w:sz w:val="20"/>
                <w:szCs w:val="20"/>
                <w:lang w:val="en-US"/>
              </w:rPr>
              <m:t>B</m:t>
            </m:r>
          </m:e>
          <m:sub>
            <m:r>
              <w:rPr>
                <w:rFonts w:ascii="Cambria Math" w:hAnsi="Cambria Math"/>
                <w:sz w:val="20"/>
                <w:szCs w:val="20"/>
                <w:lang w:val="en-US"/>
              </w:rPr>
              <m:t>sop</m:t>
            </m:r>
          </m:sub>
          <m:sup/>
        </m:sSubSup>
        <m:r>
          <w:rPr>
            <w:rFonts w:ascii="Cambria Math" w:hAnsi="Cambria Math"/>
            <w:sz w:val="20"/>
            <w:szCs w:val="20"/>
          </w:rPr>
          <m:t>=</m:t>
        </m:r>
        <m:nary>
          <m:naryPr>
            <m:chr m:val="∑"/>
            <m:limLoc m:val="undOvr"/>
            <m:subHide m:val="1"/>
            <m:supHide m:val="1"/>
            <m:ctrlPr>
              <w:rPr>
                <w:rFonts w:ascii="Cambria Math" w:hAnsi="Cambria Math"/>
                <w:i/>
                <w:sz w:val="20"/>
                <w:szCs w:val="20"/>
              </w:rPr>
            </m:ctrlPr>
          </m:naryPr>
          <m:sub/>
          <m:sup/>
          <m:e>
            <m:sSub>
              <m:sSubPr>
                <m:ctrlPr>
                  <w:rPr>
                    <w:rFonts w:ascii="Cambria Math" w:hAnsi="Cambria Math"/>
                    <w:i/>
                    <w:sz w:val="20"/>
                    <w:szCs w:val="20"/>
                  </w:rPr>
                </m:ctrlPr>
              </m:sSubPr>
              <m:e>
                <m:r>
                  <w:rPr>
                    <w:rFonts w:ascii="Cambria Math" w:hAnsi="Cambria Math"/>
                    <w:sz w:val="20"/>
                    <w:szCs w:val="20"/>
                  </w:rPr>
                  <m:t>O</m:t>
                </m:r>
              </m:e>
              <m:sub>
                <m:r>
                  <w:rPr>
                    <w:rFonts w:ascii="Cambria Math" w:hAnsi="Cambria Math"/>
                    <w:sz w:val="20"/>
                    <w:szCs w:val="20"/>
                  </w:rPr>
                  <m:t>b</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rPr>
                  <m:t>sop</m:t>
                </m:r>
              </m:sub>
            </m:sSub>
            <m:r>
              <w:rPr>
                <w:rFonts w:ascii="Cambria Math" w:hAnsi="Cambria Math"/>
                <w:sz w:val="20"/>
                <w:szCs w:val="20"/>
              </w:rPr>
              <m:t>×</m:t>
            </m:r>
            <m:f>
              <m:fPr>
                <m:ctrlPr>
                  <w:rPr>
                    <w:rFonts w:ascii="Cambria Math" w:hAnsi="Cambria Math"/>
                    <w:i/>
                    <w:sz w:val="20"/>
                    <w:szCs w:val="20"/>
                  </w:rPr>
                </m:ctrlPr>
              </m:fPr>
              <m:num>
                <m:sSub>
                  <m:sSubPr>
                    <m:ctrlPr>
                      <w:rPr>
                        <w:rFonts w:ascii="Cambria Math" w:hAnsi="Cambria Math"/>
                        <w:i/>
                        <w:sz w:val="20"/>
                        <w:szCs w:val="20"/>
                      </w:rPr>
                    </m:ctrlPr>
                  </m:sSubPr>
                  <m:e>
                    <m:sSub>
                      <m:sSubPr>
                        <m:ctrlPr>
                          <w:rPr>
                            <w:rFonts w:ascii="Cambria Math" w:hAnsi="Cambria Math"/>
                            <w:i/>
                            <w:sz w:val="20"/>
                            <w:szCs w:val="20"/>
                          </w:rPr>
                        </m:ctrlPr>
                      </m:sSubPr>
                      <m:e>
                        <m:r>
                          <w:rPr>
                            <w:rFonts w:ascii="Cambria Math" w:hAnsi="Cambria Math"/>
                            <w:sz w:val="20"/>
                            <w:szCs w:val="20"/>
                          </w:rPr>
                          <m:t>H</m:t>
                        </m:r>
                      </m:e>
                      <m:sub>
                        <m:r>
                          <w:rPr>
                            <w:rFonts w:ascii="Cambria Math" w:hAnsi="Cambria Math"/>
                            <w:sz w:val="20"/>
                            <w:szCs w:val="20"/>
                          </w:rPr>
                          <m:t>f</m:t>
                        </m:r>
                      </m:sub>
                    </m:sSub>
                  </m:e>
                  <m:sub>
                    <m:r>
                      <w:rPr>
                        <w:rFonts w:ascii="Cambria Math" w:hAnsi="Cambria Math"/>
                        <w:sz w:val="20"/>
                        <w:szCs w:val="20"/>
                      </w:rPr>
                      <m:t>so</m:t>
                    </m:r>
                    <m:r>
                      <w:rPr>
                        <w:rFonts w:ascii="Cambria Math" w:hAnsi="Cambria Math"/>
                        <w:sz w:val="20"/>
                        <w:szCs w:val="20"/>
                      </w:rPr>
                      <m:t>p</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Y</m:t>
                    </m:r>
                  </m:e>
                  <m:sub>
                    <m:r>
                      <w:rPr>
                        <w:rFonts w:ascii="Cambria Math" w:hAnsi="Cambria Math"/>
                        <w:sz w:val="20"/>
                        <w:szCs w:val="20"/>
                      </w:rPr>
                      <m:t>f</m:t>
                    </m:r>
                  </m:sub>
                </m:sSub>
              </m:num>
              <m:den>
                <m:sSub>
                  <m:sSubPr>
                    <m:ctrlPr>
                      <w:rPr>
                        <w:rFonts w:ascii="Cambria Math" w:hAnsi="Cambria Math"/>
                        <w:i/>
                        <w:sz w:val="20"/>
                        <w:szCs w:val="20"/>
                      </w:rPr>
                    </m:ctrlPr>
                  </m:sSubPr>
                  <m:e>
                    <m:r>
                      <w:rPr>
                        <w:rFonts w:ascii="Cambria Math" w:hAnsi="Cambria Math"/>
                        <w:sz w:val="20"/>
                        <w:szCs w:val="20"/>
                      </w:rPr>
                      <m:t>H</m:t>
                    </m:r>
                  </m:e>
                  <m:sub>
                    <m:r>
                      <w:rPr>
                        <w:rFonts w:ascii="Cambria Math" w:hAnsi="Cambria Math"/>
                        <w:sz w:val="20"/>
                        <w:szCs w:val="20"/>
                      </w:rPr>
                      <m:t>N</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Y</m:t>
                    </m:r>
                  </m:e>
                  <m:sub>
                    <m:r>
                      <w:rPr>
                        <w:rFonts w:ascii="Cambria Math" w:hAnsi="Cambria Math"/>
                        <w:sz w:val="20"/>
                        <w:szCs w:val="20"/>
                      </w:rPr>
                      <m:t>N</m:t>
                    </m:r>
                  </m:sub>
                </m:sSub>
              </m:den>
            </m:f>
          </m:e>
        </m:nary>
      </m:oMath>
      <w:r w:rsidRPr="00C17757">
        <w:rPr>
          <w:rFonts w:eastAsia="Calibri"/>
          <w:sz w:val="20"/>
          <w:szCs w:val="20"/>
        </w:rPr>
        <w:t>,</w:t>
      </w:r>
    </w:p>
    <w:p w14:paraId="6E78A2E9" w14:textId="77777777" w:rsidR="00936275" w:rsidRPr="00C17757" w:rsidRDefault="00936275" w:rsidP="00936275">
      <w:pPr>
        <w:ind w:firstLine="709"/>
        <w:contextualSpacing/>
        <w:jc w:val="center"/>
        <w:rPr>
          <w:rFonts w:eastAsia="Calibri"/>
          <w:sz w:val="20"/>
          <w:szCs w:val="20"/>
        </w:rPr>
      </w:pPr>
    </w:p>
    <w:p w14:paraId="250EA561" w14:textId="77777777" w:rsidR="00936275" w:rsidRPr="00C17757" w:rsidRDefault="00936275" w:rsidP="00936275">
      <w:pPr>
        <w:contextualSpacing/>
        <w:jc w:val="both"/>
        <w:rPr>
          <w:rFonts w:eastAsia="Calibri"/>
          <w:sz w:val="20"/>
          <w:szCs w:val="20"/>
        </w:rPr>
      </w:pPr>
      <w:r w:rsidRPr="00C17757">
        <w:rPr>
          <w:rFonts w:eastAsia="Calibri"/>
          <w:sz w:val="20"/>
          <w:szCs w:val="20"/>
        </w:rPr>
        <w:t xml:space="preserve">где    </w:t>
      </w:r>
      <m:oMath>
        <m:sSubSup>
          <m:sSubSupPr>
            <m:ctrlPr>
              <w:rPr>
                <w:rFonts w:ascii="Cambria Math" w:hAnsi="Cambria Math"/>
                <w:i/>
                <w:sz w:val="20"/>
                <w:szCs w:val="20"/>
              </w:rPr>
            </m:ctrlPr>
          </m:sSubSupPr>
          <m:e>
            <m:r>
              <w:rPr>
                <w:rFonts w:ascii="Cambria Math" w:hAnsi="Cambria Math"/>
                <w:sz w:val="20"/>
                <w:szCs w:val="20"/>
                <w:lang w:val="en-US"/>
              </w:rPr>
              <m:t>B</m:t>
            </m:r>
          </m:e>
          <m:sub>
            <m:r>
              <w:rPr>
                <w:rFonts w:ascii="Cambria Math" w:hAnsi="Cambria Math"/>
                <w:sz w:val="20"/>
                <w:szCs w:val="20"/>
                <w:lang w:val="en-US"/>
              </w:rPr>
              <m:t>sop</m:t>
            </m:r>
          </m:sub>
          <m:sup/>
        </m:sSubSup>
      </m:oMath>
      <w:r w:rsidRPr="00C17757">
        <w:rPr>
          <w:rFonts w:eastAsia="Calibri"/>
          <w:sz w:val="20"/>
          <w:szCs w:val="20"/>
        </w:rPr>
        <w:t xml:space="preserve"> - выплаты за специфику образовательной прог</w:t>
      </w:r>
      <w:proofErr w:type="spellStart"/>
      <w:r w:rsidRPr="00C17757">
        <w:rPr>
          <w:rFonts w:eastAsia="Calibri"/>
          <w:sz w:val="20"/>
          <w:szCs w:val="20"/>
        </w:rPr>
        <w:t>раммы</w:t>
      </w:r>
      <w:proofErr w:type="spellEnd"/>
      <w:r w:rsidRPr="00C17757">
        <w:rPr>
          <w:rFonts w:eastAsia="Calibri"/>
          <w:sz w:val="20"/>
          <w:szCs w:val="20"/>
        </w:rPr>
        <w:t xml:space="preserve">; </w:t>
      </w:r>
    </w:p>
    <w:p w14:paraId="3DEB40E5" w14:textId="77777777" w:rsidR="00936275" w:rsidRPr="00C17757" w:rsidRDefault="00936275" w:rsidP="00936275">
      <w:pPr>
        <w:ind w:firstLine="709"/>
        <w:contextualSpacing/>
        <w:jc w:val="both"/>
        <w:rPr>
          <w:rFonts w:eastAsia="Calibri"/>
          <w:sz w:val="20"/>
          <w:szCs w:val="20"/>
        </w:rPr>
      </w:pPr>
      <m:oMath>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rPr>
              <m:t>sop</m:t>
            </m:r>
          </m:sub>
        </m:sSub>
      </m:oMath>
      <w:r w:rsidRPr="00C17757">
        <w:rPr>
          <w:rFonts w:eastAsia="Calibri"/>
          <w:sz w:val="20"/>
          <w:szCs w:val="20"/>
        </w:rPr>
        <w:t xml:space="preserve"> - размер надбавки за специфику образовательной программы. Размеры надбавок за квалификационную категорию приведены в таблице 5 настоящего Положения;</w:t>
      </w:r>
    </w:p>
    <w:p w14:paraId="0525760C" w14:textId="77777777" w:rsidR="00936275" w:rsidRPr="00C17757" w:rsidRDefault="00936275" w:rsidP="00936275">
      <w:pPr>
        <w:ind w:firstLine="709"/>
        <w:contextualSpacing/>
        <w:jc w:val="both"/>
        <w:rPr>
          <w:rFonts w:eastAsia="Calibri"/>
          <w:sz w:val="20"/>
          <w:szCs w:val="20"/>
        </w:rPr>
      </w:pPr>
      <m:oMath>
        <m:sSub>
          <m:sSubPr>
            <m:ctrlPr>
              <w:rPr>
                <w:rFonts w:ascii="Cambria Math" w:hAnsi="Cambria Math"/>
                <w:i/>
                <w:sz w:val="20"/>
                <w:szCs w:val="20"/>
              </w:rPr>
            </m:ctrlPr>
          </m:sSubPr>
          <m:e>
            <m:sSub>
              <m:sSubPr>
                <m:ctrlPr>
                  <w:rPr>
                    <w:rFonts w:ascii="Cambria Math" w:hAnsi="Cambria Math"/>
                    <w:i/>
                    <w:sz w:val="20"/>
                    <w:szCs w:val="20"/>
                  </w:rPr>
                </m:ctrlPr>
              </m:sSubPr>
              <m:e>
                <m:r>
                  <w:rPr>
                    <w:rFonts w:ascii="Cambria Math" w:hAnsi="Cambria Math"/>
                    <w:sz w:val="20"/>
                    <w:szCs w:val="20"/>
                  </w:rPr>
                  <m:t>H</m:t>
                </m:r>
              </m:e>
              <m:sub>
                <m:r>
                  <w:rPr>
                    <w:rFonts w:ascii="Cambria Math" w:hAnsi="Cambria Math"/>
                    <w:sz w:val="20"/>
                    <w:szCs w:val="20"/>
                  </w:rPr>
                  <m:t>f</m:t>
                </m:r>
              </m:sub>
            </m:sSub>
          </m:e>
          <m:sub>
            <m:r>
              <w:rPr>
                <w:rFonts w:ascii="Cambria Math" w:hAnsi="Cambria Math"/>
                <w:sz w:val="20"/>
                <w:szCs w:val="20"/>
              </w:rPr>
              <m:t>sop</m:t>
            </m:r>
          </m:sub>
        </m:sSub>
      </m:oMath>
      <w:r w:rsidRPr="00C17757">
        <w:rPr>
          <w:rFonts w:eastAsia="Calibri"/>
          <w:sz w:val="20"/>
          <w:szCs w:val="20"/>
        </w:rPr>
        <w:t xml:space="preserve"> - фактическое количество часов работы педагогических и учебно-вспомогательных р</w:t>
      </w:r>
      <w:proofErr w:type="spellStart"/>
      <w:r w:rsidRPr="00C17757">
        <w:rPr>
          <w:rFonts w:eastAsia="Calibri"/>
          <w:sz w:val="20"/>
          <w:szCs w:val="20"/>
        </w:rPr>
        <w:t>аботников</w:t>
      </w:r>
      <w:proofErr w:type="spellEnd"/>
      <w:r w:rsidRPr="00C17757">
        <w:rPr>
          <w:rFonts w:eastAsia="Calibri"/>
          <w:sz w:val="20"/>
          <w:szCs w:val="20"/>
        </w:rPr>
        <w:t xml:space="preserve"> первого и второго квалификационного уровня в отдельных образовательных учреждениях с определенными категориями воспитанников.</w:t>
      </w:r>
    </w:p>
    <w:p w14:paraId="092E7092"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 xml:space="preserve">При работе педагогических и учебно-вспомогательных работников в образовательных учреждениях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 </w:t>
      </w:r>
    </w:p>
    <w:p w14:paraId="55A14C15"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Перечень должностей работников, которым с учетом конкретных условий работы в данном учреждении, подразделении и должности устанавливаются надбавки за специфику образовательной программы, утверждается в каждом учреждении по согласованию с выборным профсоюзным органом (или иным органом, уполномоченным представлять интересы работников).</w:t>
      </w:r>
    </w:p>
    <w:p w14:paraId="27F0A091" w14:textId="77777777" w:rsidR="00936275" w:rsidRPr="00C17757" w:rsidRDefault="00936275" w:rsidP="00936275">
      <w:pPr>
        <w:ind w:firstLine="709"/>
        <w:contextualSpacing/>
        <w:jc w:val="both"/>
        <w:rPr>
          <w:rFonts w:eastAsia="Calibri"/>
          <w:sz w:val="20"/>
          <w:szCs w:val="20"/>
        </w:rPr>
      </w:pPr>
    </w:p>
    <w:p w14:paraId="554C9378"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Таблица 5 - Размеры надбавок за</w:t>
      </w:r>
      <w:r w:rsidRPr="00C17757">
        <w:rPr>
          <w:rFonts w:eastAsia="Calibri"/>
          <w:b/>
          <w:sz w:val="20"/>
          <w:szCs w:val="20"/>
        </w:rPr>
        <w:t xml:space="preserve"> </w:t>
      </w:r>
      <w:r w:rsidRPr="00C17757">
        <w:rPr>
          <w:rFonts w:eastAsia="Calibri"/>
          <w:sz w:val="20"/>
          <w:szCs w:val="20"/>
        </w:rPr>
        <w:t>специфику образовательной программы</w:t>
      </w:r>
    </w:p>
    <w:p w14:paraId="75C256A8" w14:textId="77777777" w:rsidR="00936275" w:rsidRPr="00C17757" w:rsidRDefault="00936275" w:rsidP="00936275">
      <w:pPr>
        <w:ind w:firstLine="709"/>
        <w:contextualSpacing/>
        <w:jc w:val="both"/>
        <w:rPr>
          <w:rFonts w:eastAsia="Calibri"/>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17"/>
        <w:gridCol w:w="2693"/>
        <w:gridCol w:w="2977"/>
        <w:gridCol w:w="1559"/>
        <w:gridCol w:w="1525"/>
      </w:tblGrid>
      <w:tr w:rsidR="00936275" w:rsidRPr="00C17757" w14:paraId="1CEED526" w14:textId="77777777" w:rsidTr="00936275">
        <w:trPr>
          <w:tblHeader/>
        </w:trPr>
        <w:tc>
          <w:tcPr>
            <w:tcW w:w="817" w:type="dxa"/>
            <w:vMerge w:val="restart"/>
          </w:tcPr>
          <w:p w14:paraId="3B8352BC" w14:textId="77777777" w:rsidR="00936275" w:rsidRPr="00C17757" w:rsidRDefault="00936275" w:rsidP="00936275">
            <w:pPr>
              <w:jc w:val="center"/>
              <w:rPr>
                <w:sz w:val="20"/>
                <w:szCs w:val="20"/>
              </w:rPr>
            </w:pPr>
            <w:r w:rsidRPr="00C17757">
              <w:rPr>
                <w:sz w:val="20"/>
                <w:szCs w:val="20"/>
              </w:rPr>
              <w:t>№</w:t>
            </w:r>
          </w:p>
          <w:p w14:paraId="3809B8C2" w14:textId="77777777" w:rsidR="00936275" w:rsidRPr="00C17757" w:rsidRDefault="00936275" w:rsidP="00936275">
            <w:pPr>
              <w:jc w:val="center"/>
              <w:rPr>
                <w:sz w:val="20"/>
                <w:szCs w:val="20"/>
              </w:rPr>
            </w:pPr>
            <w:proofErr w:type="gramStart"/>
            <w:r w:rsidRPr="00C17757">
              <w:rPr>
                <w:sz w:val="20"/>
                <w:szCs w:val="20"/>
              </w:rPr>
              <w:t>п</w:t>
            </w:r>
            <w:proofErr w:type="gramEnd"/>
            <w:r w:rsidRPr="00C17757">
              <w:rPr>
                <w:sz w:val="20"/>
                <w:szCs w:val="20"/>
              </w:rPr>
              <w:t>/п</w:t>
            </w:r>
          </w:p>
        </w:tc>
        <w:tc>
          <w:tcPr>
            <w:tcW w:w="2693" w:type="dxa"/>
            <w:vMerge w:val="restart"/>
          </w:tcPr>
          <w:p w14:paraId="6801C8BC" w14:textId="77777777" w:rsidR="00936275" w:rsidRPr="00C17757" w:rsidRDefault="00936275" w:rsidP="00936275">
            <w:pPr>
              <w:jc w:val="center"/>
              <w:rPr>
                <w:sz w:val="20"/>
                <w:szCs w:val="20"/>
              </w:rPr>
            </w:pPr>
            <w:r w:rsidRPr="00C17757">
              <w:rPr>
                <w:sz w:val="20"/>
                <w:szCs w:val="20"/>
              </w:rPr>
              <w:t>Основание назначения надбавки за специфику образовательной программы</w:t>
            </w:r>
          </w:p>
        </w:tc>
        <w:tc>
          <w:tcPr>
            <w:tcW w:w="4536" w:type="dxa"/>
            <w:gridSpan w:val="2"/>
          </w:tcPr>
          <w:p w14:paraId="277EC178" w14:textId="77777777" w:rsidR="00936275" w:rsidRPr="00C17757" w:rsidRDefault="00936275" w:rsidP="00936275">
            <w:pPr>
              <w:jc w:val="center"/>
              <w:rPr>
                <w:sz w:val="20"/>
                <w:szCs w:val="20"/>
              </w:rPr>
            </w:pPr>
            <w:r w:rsidRPr="00C17757">
              <w:rPr>
                <w:sz w:val="20"/>
                <w:szCs w:val="20"/>
              </w:rPr>
              <w:t>Должности, которым назначаются надбавки за специфику образовательной программы</w:t>
            </w:r>
          </w:p>
        </w:tc>
        <w:tc>
          <w:tcPr>
            <w:tcW w:w="1525" w:type="dxa"/>
            <w:vMerge w:val="restart"/>
          </w:tcPr>
          <w:p w14:paraId="44D0E505" w14:textId="77777777" w:rsidR="00936275" w:rsidRPr="00C17757" w:rsidRDefault="00936275" w:rsidP="00936275">
            <w:pPr>
              <w:contextualSpacing/>
              <w:jc w:val="center"/>
              <w:rPr>
                <w:rFonts w:eastAsia="Calibri"/>
                <w:sz w:val="20"/>
                <w:szCs w:val="20"/>
              </w:rPr>
            </w:pPr>
            <w:r w:rsidRPr="00C17757">
              <w:rPr>
                <w:rFonts w:eastAsia="Calibri"/>
                <w:sz w:val="20"/>
                <w:szCs w:val="20"/>
              </w:rPr>
              <w:t>Размер надбавки, процент</w:t>
            </w:r>
          </w:p>
        </w:tc>
      </w:tr>
      <w:tr w:rsidR="00936275" w:rsidRPr="00C17757" w14:paraId="7C6E6846" w14:textId="77777777" w:rsidTr="00936275">
        <w:trPr>
          <w:tblHeader/>
        </w:trPr>
        <w:tc>
          <w:tcPr>
            <w:tcW w:w="817" w:type="dxa"/>
            <w:vMerge/>
          </w:tcPr>
          <w:p w14:paraId="1173CE9A" w14:textId="77777777" w:rsidR="00936275" w:rsidRPr="00C17757" w:rsidRDefault="00936275" w:rsidP="00936275">
            <w:pPr>
              <w:jc w:val="center"/>
              <w:rPr>
                <w:sz w:val="20"/>
                <w:szCs w:val="20"/>
              </w:rPr>
            </w:pPr>
          </w:p>
        </w:tc>
        <w:tc>
          <w:tcPr>
            <w:tcW w:w="2693" w:type="dxa"/>
            <w:vMerge/>
          </w:tcPr>
          <w:p w14:paraId="22C99B7A" w14:textId="77777777" w:rsidR="00936275" w:rsidRPr="00C17757" w:rsidRDefault="00936275" w:rsidP="00936275">
            <w:pPr>
              <w:jc w:val="center"/>
              <w:rPr>
                <w:sz w:val="20"/>
                <w:szCs w:val="20"/>
              </w:rPr>
            </w:pPr>
          </w:p>
        </w:tc>
        <w:tc>
          <w:tcPr>
            <w:tcW w:w="2977" w:type="dxa"/>
          </w:tcPr>
          <w:p w14:paraId="2B5E4D45" w14:textId="77777777" w:rsidR="00936275" w:rsidRPr="00C17757" w:rsidRDefault="00936275" w:rsidP="00936275">
            <w:pPr>
              <w:jc w:val="center"/>
              <w:rPr>
                <w:sz w:val="20"/>
                <w:szCs w:val="20"/>
              </w:rPr>
            </w:pPr>
            <w:r w:rsidRPr="00C17757">
              <w:rPr>
                <w:sz w:val="20"/>
                <w:szCs w:val="20"/>
              </w:rPr>
              <w:t>наименование профессионально-квалификационной группы</w:t>
            </w:r>
          </w:p>
        </w:tc>
        <w:tc>
          <w:tcPr>
            <w:tcW w:w="1559" w:type="dxa"/>
          </w:tcPr>
          <w:p w14:paraId="5BC72183" w14:textId="77777777" w:rsidR="00936275" w:rsidRPr="00C17757" w:rsidRDefault="00936275" w:rsidP="00936275">
            <w:pPr>
              <w:jc w:val="center"/>
              <w:rPr>
                <w:sz w:val="20"/>
                <w:szCs w:val="20"/>
              </w:rPr>
            </w:pPr>
            <w:proofErr w:type="spellStart"/>
            <w:proofErr w:type="gramStart"/>
            <w:r w:rsidRPr="00C17757">
              <w:rPr>
                <w:sz w:val="20"/>
                <w:szCs w:val="20"/>
              </w:rPr>
              <w:t>квалифика-ционный</w:t>
            </w:r>
            <w:proofErr w:type="spellEnd"/>
            <w:proofErr w:type="gramEnd"/>
            <w:r w:rsidRPr="00C17757">
              <w:rPr>
                <w:sz w:val="20"/>
                <w:szCs w:val="20"/>
              </w:rPr>
              <w:t xml:space="preserve"> уровень</w:t>
            </w:r>
          </w:p>
        </w:tc>
        <w:tc>
          <w:tcPr>
            <w:tcW w:w="1525" w:type="dxa"/>
            <w:vMerge/>
          </w:tcPr>
          <w:p w14:paraId="015D8971" w14:textId="77777777" w:rsidR="00936275" w:rsidRPr="00C17757" w:rsidRDefault="00936275" w:rsidP="00936275">
            <w:pPr>
              <w:contextualSpacing/>
              <w:jc w:val="center"/>
              <w:rPr>
                <w:rFonts w:eastAsia="Calibri"/>
                <w:sz w:val="20"/>
                <w:szCs w:val="20"/>
              </w:rPr>
            </w:pPr>
          </w:p>
        </w:tc>
      </w:tr>
      <w:tr w:rsidR="00936275" w:rsidRPr="00C17757" w14:paraId="2DAB7724" w14:textId="77777777" w:rsidTr="00936275">
        <w:tc>
          <w:tcPr>
            <w:tcW w:w="817" w:type="dxa"/>
            <w:vMerge w:val="restart"/>
          </w:tcPr>
          <w:p w14:paraId="32A3366D" w14:textId="77777777" w:rsidR="00936275" w:rsidRPr="00C17757" w:rsidRDefault="00936275" w:rsidP="00936275">
            <w:pPr>
              <w:contextualSpacing/>
              <w:jc w:val="center"/>
              <w:rPr>
                <w:rFonts w:eastAsia="Calibri"/>
                <w:sz w:val="20"/>
                <w:szCs w:val="20"/>
              </w:rPr>
            </w:pPr>
            <w:r w:rsidRPr="00C17757">
              <w:rPr>
                <w:rFonts w:eastAsia="Calibri"/>
                <w:sz w:val="20"/>
                <w:szCs w:val="20"/>
              </w:rPr>
              <w:t>1.</w:t>
            </w:r>
          </w:p>
        </w:tc>
        <w:tc>
          <w:tcPr>
            <w:tcW w:w="2693" w:type="dxa"/>
            <w:vMerge w:val="restart"/>
          </w:tcPr>
          <w:p w14:paraId="3A6BAF51" w14:textId="77777777" w:rsidR="00936275" w:rsidRPr="00C17757" w:rsidRDefault="00936275" w:rsidP="00936275">
            <w:pPr>
              <w:contextualSpacing/>
              <w:jc w:val="center"/>
              <w:rPr>
                <w:rFonts w:eastAsia="Calibri"/>
                <w:sz w:val="20"/>
                <w:szCs w:val="20"/>
              </w:rPr>
            </w:pPr>
            <w:proofErr w:type="gramStart"/>
            <w:r w:rsidRPr="00C17757">
              <w:rPr>
                <w:rFonts w:eastAsia="Calibri"/>
                <w:sz w:val="20"/>
                <w:szCs w:val="20"/>
              </w:rPr>
              <w:t>Работа в специальных (коррекционных) образовательных учреждениях (отделениях, классах, группах) для обучающихся (воспитанников) с ограниченными возможностями здоровья (в том числе с задержкой психического развития</w:t>
            </w:r>
            <w:proofErr w:type="gramEnd"/>
          </w:p>
        </w:tc>
        <w:tc>
          <w:tcPr>
            <w:tcW w:w="2977" w:type="dxa"/>
          </w:tcPr>
          <w:p w14:paraId="50318759" w14:textId="77777777" w:rsidR="00936275" w:rsidRPr="00C17757" w:rsidRDefault="00936275" w:rsidP="00936275">
            <w:pPr>
              <w:jc w:val="center"/>
              <w:rPr>
                <w:sz w:val="20"/>
                <w:szCs w:val="20"/>
              </w:rPr>
            </w:pPr>
            <w:r w:rsidRPr="00C17757">
              <w:rPr>
                <w:sz w:val="20"/>
                <w:szCs w:val="20"/>
              </w:rPr>
              <w:t>должности учебно-вспомогательного персонала первого уровня</w:t>
            </w:r>
          </w:p>
          <w:p w14:paraId="172241C4" w14:textId="77777777" w:rsidR="00936275" w:rsidRPr="00C17757" w:rsidRDefault="00936275" w:rsidP="00936275">
            <w:pPr>
              <w:jc w:val="center"/>
              <w:rPr>
                <w:sz w:val="20"/>
                <w:szCs w:val="20"/>
              </w:rPr>
            </w:pPr>
          </w:p>
        </w:tc>
        <w:tc>
          <w:tcPr>
            <w:tcW w:w="1559" w:type="dxa"/>
            <w:vAlign w:val="center"/>
          </w:tcPr>
          <w:p w14:paraId="1841CD47" w14:textId="77777777" w:rsidR="00936275" w:rsidRPr="00C17757" w:rsidRDefault="00936275" w:rsidP="00936275">
            <w:pPr>
              <w:jc w:val="center"/>
              <w:rPr>
                <w:sz w:val="20"/>
                <w:szCs w:val="20"/>
              </w:rPr>
            </w:pPr>
          </w:p>
          <w:p w14:paraId="2F6CE4CD" w14:textId="77777777" w:rsidR="00936275" w:rsidRPr="00C17757" w:rsidRDefault="00936275" w:rsidP="00936275">
            <w:pPr>
              <w:jc w:val="center"/>
              <w:rPr>
                <w:sz w:val="20"/>
                <w:szCs w:val="20"/>
              </w:rPr>
            </w:pPr>
          </w:p>
          <w:p w14:paraId="7F92554D" w14:textId="77777777" w:rsidR="00936275" w:rsidRPr="00C17757" w:rsidRDefault="00936275" w:rsidP="00936275">
            <w:pPr>
              <w:jc w:val="center"/>
              <w:rPr>
                <w:sz w:val="20"/>
                <w:szCs w:val="20"/>
              </w:rPr>
            </w:pPr>
            <w:r w:rsidRPr="00C17757">
              <w:rPr>
                <w:sz w:val="20"/>
                <w:szCs w:val="20"/>
              </w:rPr>
              <w:t>1</w:t>
            </w:r>
          </w:p>
        </w:tc>
        <w:tc>
          <w:tcPr>
            <w:tcW w:w="1525" w:type="dxa"/>
            <w:vAlign w:val="center"/>
          </w:tcPr>
          <w:p w14:paraId="2BDF5A18" w14:textId="77777777" w:rsidR="00936275" w:rsidRPr="00C17757" w:rsidRDefault="00936275" w:rsidP="00936275">
            <w:pPr>
              <w:jc w:val="center"/>
              <w:rPr>
                <w:sz w:val="20"/>
                <w:szCs w:val="20"/>
              </w:rPr>
            </w:pPr>
          </w:p>
          <w:p w14:paraId="32900C95" w14:textId="77777777" w:rsidR="00936275" w:rsidRPr="00C17757" w:rsidRDefault="00936275" w:rsidP="00936275">
            <w:pPr>
              <w:jc w:val="center"/>
              <w:rPr>
                <w:sz w:val="20"/>
                <w:szCs w:val="20"/>
              </w:rPr>
            </w:pPr>
          </w:p>
          <w:p w14:paraId="5B3F7D01" w14:textId="77777777" w:rsidR="00936275" w:rsidRPr="00C17757" w:rsidRDefault="00936275" w:rsidP="00936275">
            <w:pPr>
              <w:jc w:val="center"/>
              <w:rPr>
                <w:sz w:val="20"/>
                <w:szCs w:val="20"/>
              </w:rPr>
            </w:pPr>
            <w:r w:rsidRPr="00C17757">
              <w:rPr>
                <w:sz w:val="20"/>
                <w:szCs w:val="20"/>
              </w:rPr>
              <w:t>61,0</w:t>
            </w:r>
          </w:p>
        </w:tc>
      </w:tr>
      <w:tr w:rsidR="00936275" w:rsidRPr="00C17757" w14:paraId="677F432C" w14:textId="77777777" w:rsidTr="00936275">
        <w:tc>
          <w:tcPr>
            <w:tcW w:w="817" w:type="dxa"/>
            <w:vMerge/>
          </w:tcPr>
          <w:p w14:paraId="26066982" w14:textId="77777777" w:rsidR="00936275" w:rsidRPr="00C17757" w:rsidRDefault="00936275" w:rsidP="00936275">
            <w:pPr>
              <w:contextualSpacing/>
              <w:jc w:val="center"/>
              <w:rPr>
                <w:rFonts w:eastAsia="Calibri"/>
                <w:sz w:val="20"/>
                <w:szCs w:val="20"/>
              </w:rPr>
            </w:pPr>
          </w:p>
        </w:tc>
        <w:tc>
          <w:tcPr>
            <w:tcW w:w="2693" w:type="dxa"/>
            <w:vMerge/>
          </w:tcPr>
          <w:p w14:paraId="5F0A7A5D" w14:textId="77777777" w:rsidR="00936275" w:rsidRPr="00C17757" w:rsidRDefault="00936275" w:rsidP="00936275">
            <w:pPr>
              <w:contextualSpacing/>
              <w:jc w:val="center"/>
              <w:rPr>
                <w:rFonts w:eastAsia="Calibri"/>
                <w:sz w:val="20"/>
                <w:szCs w:val="20"/>
              </w:rPr>
            </w:pPr>
          </w:p>
        </w:tc>
        <w:tc>
          <w:tcPr>
            <w:tcW w:w="2977" w:type="dxa"/>
          </w:tcPr>
          <w:p w14:paraId="30052F55" w14:textId="77777777" w:rsidR="00936275" w:rsidRPr="00C17757" w:rsidRDefault="00936275" w:rsidP="00936275">
            <w:pPr>
              <w:jc w:val="center"/>
              <w:rPr>
                <w:sz w:val="20"/>
                <w:szCs w:val="20"/>
              </w:rPr>
            </w:pPr>
            <w:r w:rsidRPr="00C17757">
              <w:rPr>
                <w:sz w:val="20"/>
                <w:szCs w:val="20"/>
              </w:rPr>
              <w:t>должности учебно-вспомогательного персонала второго уровня</w:t>
            </w:r>
          </w:p>
          <w:p w14:paraId="51F598C9" w14:textId="77777777" w:rsidR="00936275" w:rsidRPr="00C17757" w:rsidRDefault="00936275" w:rsidP="00936275">
            <w:pPr>
              <w:jc w:val="center"/>
              <w:rPr>
                <w:sz w:val="20"/>
                <w:szCs w:val="20"/>
              </w:rPr>
            </w:pPr>
          </w:p>
        </w:tc>
        <w:tc>
          <w:tcPr>
            <w:tcW w:w="1559" w:type="dxa"/>
            <w:vAlign w:val="center"/>
          </w:tcPr>
          <w:p w14:paraId="55F326BE" w14:textId="77777777" w:rsidR="00936275" w:rsidRPr="00C17757" w:rsidRDefault="00936275" w:rsidP="00936275">
            <w:pPr>
              <w:jc w:val="center"/>
              <w:rPr>
                <w:sz w:val="20"/>
                <w:szCs w:val="20"/>
              </w:rPr>
            </w:pPr>
          </w:p>
          <w:p w14:paraId="6C222B0D" w14:textId="77777777" w:rsidR="00936275" w:rsidRPr="00C17757" w:rsidRDefault="00936275" w:rsidP="00936275">
            <w:pPr>
              <w:jc w:val="center"/>
              <w:rPr>
                <w:sz w:val="20"/>
                <w:szCs w:val="20"/>
              </w:rPr>
            </w:pPr>
          </w:p>
          <w:p w14:paraId="75DA7E5E" w14:textId="77777777" w:rsidR="00936275" w:rsidRPr="00C17757" w:rsidRDefault="00936275" w:rsidP="00936275">
            <w:pPr>
              <w:jc w:val="center"/>
              <w:rPr>
                <w:sz w:val="20"/>
                <w:szCs w:val="20"/>
              </w:rPr>
            </w:pPr>
            <w:r w:rsidRPr="00C17757">
              <w:rPr>
                <w:sz w:val="20"/>
                <w:szCs w:val="20"/>
              </w:rPr>
              <w:t>1-2</w:t>
            </w:r>
          </w:p>
        </w:tc>
        <w:tc>
          <w:tcPr>
            <w:tcW w:w="1525" w:type="dxa"/>
            <w:vAlign w:val="center"/>
          </w:tcPr>
          <w:p w14:paraId="5A2EC4AC" w14:textId="77777777" w:rsidR="00936275" w:rsidRPr="00C17757" w:rsidRDefault="00936275" w:rsidP="00936275">
            <w:pPr>
              <w:jc w:val="center"/>
              <w:rPr>
                <w:sz w:val="20"/>
                <w:szCs w:val="20"/>
              </w:rPr>
            </w:pPr>
          </w:p>
          <w:p w14:paraId="4F3BE34F" w14:textId="77777777" w:rsidR="00936275" w:rsidRPr="00C17757" w:rsidRDefault="00936275" w:rsidP="00936275">
            <w:pPr>
              <w:jc w:val="center"/>
              <w:rPr>
                <w:sz w:val="20"/>
                <w:szCs w:val="20"/>
              </w:rPr>
            </w:pPr>
          </w:p>
          <w:p w14:paraId="478C2BF5" w14:textId="77777777" w:rsidR="00936275" w:rsidRPr="00C17757" w:rsidRDefault="00936275" w:rsidP="00936275">
            <w:pPr>
              <w:jc w:val="center"/>
              <w:rPr>
                <w:sz w:val="20"/>
                <w:szCs w:val="20"/>
              </w:rPr>
            </w:pPr>
            <w:r w:rsidRPr="00C17757">
              <w:rPr>
                <w:sz w:val="20"/>
                <w:szCs w:val="20"/>
              </w:rPr>
              <w:t>4,5</w:t>
            </w:r>
          </w:p>
        </w:tc>
      </w:tr>
      <w:tr w:rsidR="00936275" w:rsidRPr="00C17757" w14:paraId="676D03CC" w14:textId="77777777" w:rsidTr="00936275">
        <w:tc>
          <w:tcPr>
            <w:tcW w:w="817" w:type="dxa"/>
            <w:vMerge/>
          </w:tcPr>
          <w:p w14:paraId="1840E1C7" w14:textId="77777777" w:rsidR="00936275" w:rsidRPr="00C17757" w:rsidRDefault="00936275" w:rsidP="00936275">
            <w:pPr>
              <w:contextualSpacing/>
              <w:jc w:val="center"/>
              <w:rPr>
                <w:rFonts w:eastAsia="Calibri"/>
                <w:sz w:val="20"/>
                <w:szCs w:val="20"/>
              </w:rPr>
            </w:pPr>
          </w:p>
        </w:tc>
        <w:tc>
          <w:tcPr>
            <w:tcW w:w="2693" w:type="dxa"/>
            <w:vMerge/>
          </w:tcPr>
          <w:p w14:paraId="0C224D43" w14:textId="77777777" w:rsidR="00936275" w:rsidRPr="00C17757" w:rsidRDefault="00936275" w:rsidP="00936275">
            <w:pPr>
              <w:contextualSpacing/>
              <w:jc w:val="center"/>
              <w:rPr>
                <w:rFonts w:eastAsia="Calibri"/>
                <w:sz w:val="20"/>
                <w:szCs w:val="20"/>
              </w:rPr>
            </w:pPr>
          </w:p>
        </w:tc>
        <w:tc>
          <w:tcPr>
            <w:tcW w:w="2977" w:type="dxa"/>
          </w:tcPr>
          <w:p w14:paraId="1AFABF23" w14:textId="77777777" w:rsidR="00936275" w:rsidRPr="00C17757" w:rsidRDefault="00936275" w:rsidP="00936275">
            <w:pPr>
              <w:jc w:val="center"/>
              <w:rPr>
                <w:sz w:val="20"/>
                <w:szCs w:val="20"/>
              </w:rPr>
            </w:pPr>
            <w:r w:rsidRPr="00C17757">
              <w:rPr>
                <w:sz w:val="20"/>
                <w:szCs w:val="20"/>
              </w:rPr>
              <w:t>должности педагогических работников</w:t>
            </w:r>
          </w:p>
          <w:p w14:paraId="2083533F" w14:textId="77777777" w:rsidR="00936275" w:rsidRPr="00C17757" w:rsidRDefault="00936275" w:rsidP="00936275">
            <w:pPr>
              <w:jc w:val="center"/>
              <w:rPr>
                <w:sz w:val="20"/>
                <w:szCs w:val="20"/>
              </w:rPr>
            </w:pPr>
          </w:p>
        </w:tc>
        <w:tc>
          <w:tcPr>
            <w:tcW w:w="1559" w:type="dxa"/>
            <w:vAlign w:val="center"/>
          </w:tcPr>
          <w:p w14:paraId="691D4DD5" w14:textId="77777777" w:rsidR="00936275" w:rsidRPr="00C17757" w:rsidRDefault="00936275" w:rsidP="00936275">
            <w:pPr>
              <w:jc w:val="center"/>
              <w:rPr>
                <w:sz w:val="20"/>
                <w:szCs w:val="20"/>
              </w:rPr>
            </w:pPr>
          </w:p>
          <w:p w14:paraId="243FDC31" w14:textId="77777777" w:rsidR="00936275" w:rsidRPr="00C17757" w:rsidRDefault="00936275" w:rsidP="00936275">
            <w:pPr>
              <w:jc w:val="center"/>
              <w:rPr>
                <w:sz w:val="20"/>
                <w:szCs w:val="20"/>
              </w:rPr>
            </w:pPr>
            <w:r w:rsidRPr="00C17757">
              <w:rPr>
                <w:sz w:val="20"/>
                <w:szCs w:val="20"/>
              </w:rPr>
              <w:t>1-4</w:t>
            </w:r>
          </w:p>
        </w:tc>
        <w:tc>
          <w:tcPr>
            <w:tcW w:w="1525" w:type="dxa"/>
            <w:vAlign w:val="center"/>
          </w:tcPr>
          <w:p w14:paraId="40EF0849" w14:textId="77777777" w:rsidR="00936275" w:rsidRPr="00C17757" w:rsidRDefault="00936275" w:rsidP="00936275">
            <w:pPr>
              <w:jc w:val="center"/>
              <w:rPr>
                <w:sz w:val="20"/>
                <w:szCs w:val="20"/>
              </w:rPr>
            </w:pPr>
          </w:p>
          <w:p w14:paraId="2D1DB31C" w14:textId="77777777" w:rsidR="00936275" w:rsidRPr="00C17757" w:rsidRDefault="00936275" w:rsidP="00936275">
            <w:pPr>
              <w:jc w:val="center"/>
              <w:rPr>
                <w:sz w:val="20"/>
                <w:szCs w:val="20"/>
              </w:rPr>
            </w:pPr>
            <w:r w:rsidRPr="00C17757">
              <w:rPr>
                <w:sz w:val="20"/>
                <w:szCs w:val="20"/>
              </w:rPr>
              <w:t>4,5</w:t>
            </w:r>
          </w:p>
        </w:tc>
      </w:tr>
      <w:tr w:rsidR="00936275" w:rsidRPr="00C17757" w14:paraId="69A9E2E5" w14:textId="77777777" w:rsidTr="00936275">
        <w:tc>
          <w:tcPr>
            <w:tcW w:w="817" w:type="dxa"/>
            <w:vMerge/>
          </w:tcPr>
          <w:p w14:paraId="5C37A603" w14:textId="77777777" w:rsidR="00936275" w:rsidRPr="00C17757" w:rsidRDefault="00936275" w:rsidP="00936275">
            <w:pPr>
              <w:contextualSpacing/>
              <w:jc w:val="center"/>
              <w:rPr>
                <w:rFonts w:eastAsia="Calibri"/>
                <w:sz w:val="20"/>
                <w:szCs w:val="20"/>
              </w:rPr>
            </w:pPr>
          </w:p>
        </w:tc>
        <w:tc>
          <w:tcPr>
            <w:tcW w:w="2693" w:type="dxa"/>
            <w:vMerge/>
          </w:tcPr>
          <w:p w14:paraId="5DE8B96C" w14:textId="77777777" w:rsidR="00936275" w:rsidRPr="00C17757" w:rsidRDefault="00936275" w:rsidP="00936275">
            <w:pPr>
              <w:contextualSpacing/>
              <w:jc w:val="center"/>
              <w:rPr>
                <w:rFonts w:eastAsia="Calibri"/>
                <w:sz w:val="20"/>
                <w:szCs w:val="20"/>
              </w:rPr>
            </w:pPr>
          </w:p>
        </w:tc>
        <w:tc>
          <w:tcPr>
            <w:tcW w:w="2977" w:type="dxa"/>
          </w:tcPr>
          <w:p w14:paraId="441E597F" w14:textId="77777777" w:rsidR="00936275" w:rsidRPr="00C17757" w:rsidRDefault="00936275" w:rsidP="00936275">
            <w:pPr>
              <w:jc w:val="center"/>
              <w:rPr>
                <w:sz w:val="20"/>
                <w:szCs w:val="20"/>
              </w:rPr>
            </w:pPr>
            <w:r w:rsidRPr="00C17757">
              <w:rPr>
                <w:sz w:val="20"/>
                <w:szCs w:val="20"/>
              </w:rPr>
              <w:t>должности руководителей структурных подразделений</w:t>
            </w:r>
          </w:p>
          <w:p w14:paraId="5B5C413D" w14:textId="77777777" w:rsidR="00936275" w:rsidRPr="00C17757" w:rsidRDefault="00936275" w:rsidP="00936275">
            <w:pPr>
              <w:jc w:val="center"/>
              <w:rPr>
                <w:sz w:val="20"/>
                <w:szCs w:val="20"/>
              </w:rPr>
            </w:pPr>
          </w:p>
        </w:tc>
        <w:tc>
          <w:tcPr>
            <w:tcW w:w="1559" w:type="dxa"/>
            <w:vAlign w:val="center"/>
          </w:tcPr>
          <w:p w14:paraId="7D3FB4C5" w14:textId="77777777" w:rsidR="00936275" w:rsidRPr="00C17757" w:rsidRDefault="00936275" w:rsidP="00936275">
            <w:pPr>
              <w:jc w:val="center"/>
              <w:rPr>
                <w:sz w:val="20"/>
                <w:szCs w:val="20"/>
              </w:rPr>
            </w:pPr>
          </w:p>
          <w:p w14:paraId="1006F430" w14:textId="77777777" w:rsidR="00936275" w:rsidRPr="00C17757" w:rsidRDefault="00936275" w:rsidP="00936275">
            <w:pPr>
              <w:jc w:val="center"/>
              <w:rPr>
                <w:sz w:val="20"/>
                <w:szCs w:val="20"/>
              </w:rPr>
            </w:pPr>
          </w:p>
          <w:p w14:paraId="75D28A69" w14:textId="77777777" w:rsidR="00936275" w:rsidRPr="00C17757" w:rsidRDefault="00936275" w:rsidP="00936275">
            <w:pPr>
              <w:jc w:val="center"/>
              <w:rPr>
                <w:sz w:val="20"/>
                <w:szCs w:val="20"/>
              </w:rPr>
            </w:pPr>
            <w:r w:rsidRPr="00C17757">
              <w:rPr>
                <w:sz w:val="20"/>
                <w:szCs w:val="20"/>
              </w:rPr>
              <w:t>1-2</w:t>
            </w:r>
          </w:p>
        </w:tc>
        <w:tc>
          <w:tcPr>
            <w:tcW w:w="1525" w:type="dxa"/>
            <w:vAlign w:val="center"/>
          </w:tcPr>
          <w:p w14:paraId="2914C818" w14:textId="77777777" w:rsidR="00936275" w:rsidRPr="00C17757" w:rsidRDefault="00936275" w:rsidP="00936275">
            <w:pPr>
              <w:jc w:val="center"/>
              <w:rPr>
                <w:sz w:val="20"/>
                <w:szCs w:val="20"/>
              </w:rPr>
            </w:pPr>
          </w:p>
          <w:p w14:paraId="1D4D1491" w14:textId="77777777" w:rsidR="00936275" w:rsidRPr="00C17757" w:rsidRDefault="00936275" w:rsidP="00936275">
            <w:pPr>
              <w:jc w:val="center"/>
              <w:rPr>
                <w:sz w:val="20"/>
                <w:szCs w:val="20"/>
              </w:rPr>
            </w:pPr>
          </w:p>
          <w:p w14:paraId="311ABBF8" w14:textId="77777777" w:rsidR="00936275" w:rsidRPr="00C17757" w:rsidRDefault="00936275" w:rsidP="00936275">
            <w:pPr>
              <w:jc w:val="center"/>
              <w:rPr>
                <w:sz w:val="20"/>
                <w:szCs w:val="20"/>
              </w:rPr>
            </w:pPr>
            <w:r w:rsidRPr="00C17757">
              <w:rPr>
                <w:sz w:val="20"/>
                <w:szCs w:val="20"/>
              </w:rPr>
              <w:t>4,5</w:t>
            </w:r>
          </w:p>
        </w:tc>
      </w:tr>
      <w:tr w:rsidR="00936275" w:rsidRPr="00C17757" w14:paraId="38BC38B2" w14:textId="77777777" w:rsidTr="00936275">
        <w:tc>
          <w:tcPr>
            <w:tcW w:w="817" w:type="dxa"/>
            <w:vMerge w:val="restart"/>
          </w:tcPr>
          <w:p w14:paraId="3572682C" w14:textId="77777777" w:rsidR="00936275" w:rsidRPr="00C17757" w:rsidRDefault="00936275" w:rsidP="00936275">
            <w:pPr>
              <w:contextualSpacing/>
              <w:jc w:val="center"/>
              <w:rPr>
                <w:rFonts w:eastAsia="Calibri"/>
                <w:sz w:val="20"/>
                <w:szCs w:val="20"/>
              </w:rPr>
            </w:pPr>
            <w:r w:rsidRPr="00C17757">
              <w:rPr>
                <w:rFonts w:eastAsia="Calibri"/>
                <w:sz w:val="20"/>
                <w:szCs w:val="20"/>
              </w:rPr>
              <w:t>2.</w:t>
            </w:r>
          </w:p>
        </w:tc>
        <w:tc>
          <w:tcPr>
            <w:tcW w:w="2693" w:type="dxa"/>
            <w:vMerge w:val="restart"/>
          </w:tcPr>
          <w:p w14:paraId="011338EE" w14:textId="77777777" w:rsidR="00936275" w:rsidRPr="00C17757" w:rsidRDefault="00936275" w:rsidP="00936275">
            <w:pPr>
              <w:contextualSpacing/>
              <w:jc w:val="center"/>
              <w:rPr>
                <w:rFonts w:eastAsia="Calibri"/>
                <w:sz w:val="20"/>
                <w:szCs w:val="20"/>
              </w:rPr>
            </w:pPr>
            <w:r w:rsidRPr="00C17757">
              <w:rPr>
                <w:rFonts w:eastAsia="Calibri"/>
                <w:sz w:val="20"/>
                <w:szCs w:val="20"/>
              </w:rPr>
              <w:t xml:space="preserve">Работа в </w:t>
            </w:r>
            <w:proofErr w:type="spellStart"/>
            <w:proofErr w:type="gramStart"/>
            <w:r w:rsidRPr="00C17757">
              <w:rPr>
                <w:rFonts w:eastAsia="Calibri"/>
                <w:sz w:val="20"/>
                <w:szCs w:val="20"/>
              </w:rPr>
              <w:t>общеобразователь-ных</w:t>
            </w:r>
            <w:proofErr w:type="spellEnd"/>
            <w:proofErr w:type="gramEnd"/>
            <w:r w:rsidRPr="00C17757">
              <w:rPr>
                <w:rFonts w:eastAsia="Calibri"/>
                <w:sz w:val="20"/>
                <w:szCs w:val="20"/>
              </w:rPr>
              <w:t xml:space="preserve"> школах-интернатах</w:t>
            </w:r>
          </w:p>
        </w:tc>
        <w:tc>
          <w:tcPr>
            <w:tcW w:w="2977" w:type="dxa"/>
          </w:tcPr>
          <w:p w14:paraId="597BA6E0" w14:textId="77777777" w:rsidR="00936275" w:rsidRPr="00C17757" w:rsidRDefault="00936275" w:rsidP="00936275">
            <w:pPr>
              <w:jc w:val="center"/>
              <w:rPr>
                <w:sz w:val="20"/>
                <w:szCs w:val="20"/>
              </w:rPr>
            </w:pPr>
            <w:r w:rsidRPr="00C17757">
              <w:rPr>
                <w:sz w:val="20"/>
                <w:szCs w:val="20"/>
              </w:rPr>
              <w:t>должности учебно-вспомогательного персонала первого уровня</w:t>
            </w:r>
          </w:p>
        </w:tc>
        <w:tc>
          <w:tcPr>
            <w:tcW w:w="1559" w:type="dxa"/>
            <w:vAlign w:val="center"/>
          </w:tcPr>
          <w:p w14:paraId="77BDC3DA" w14:textId="77777777" w:rsidR="00936275" w:rsidRPr="00C17757" w:rsidRDefault="00936275" w:rsidP="00936275">
            <w:pPr>
              <w:jc w:val="center"/>
              <w:rPr>
                <w:sz w:val="20"/>
                <w:szCs w:val="20"/>
              </w:rPr>
            </w:pPr>
          </w:p>
          <w:p w14:paraId="460F7DC1" w14:textId="77777777" w:rsidR="00936275" w:rsidRPr="00C17757" w:rsidRDefault="00936275" w:rsidP="00936275">
            <w:pPr>
              <w:jc w:val="center"/>
              <w:rPr>
                <w:sz w:val="20"/>
                <w:szCs w:val="20"/>
              </w:rPr>
            </w:pPr>
          </w:p>
          <w:p w14:paraId="5B581CD1" w14:textId="77777777" w:rsidR="00936275" w:rsidRPr="00C17757" w:rsidRDefault="00936275" w:rsidP="00936275">
            <w:pPr>
              <w:jc w:val="center"/>
              <w:rPr>
                <w:sz w:val="20"/>
                <w:szCs w:val="20"/>
              </w:rPr>
            </w:pPr>
          </w:p>
          <w:p w14:paraId="5E56779C" w14:textId="77777777" w:rsidR="00936275" w:rsidRPr="00C17757" w:rsidRDefault="00936275" w:rsidP="00936275">
            <w:pPr>
              <w:jc w:val="center"/>
              <w:rPr>
                <w:sz w:val="20"/>
                <w:szCs w:val="20"/>
              </w:rPr>
            </w:pPr>
            <w:r w:rsidRPr="00C17757">
              <w:rPr>
                <w:sz w:val="20"/>
                <w:szCs w:val="20"/>
              </w:rPr>
              <w:t>1</w:t>
            </w:r>
          </w:p>
        </w:tc>
        <w:tc>
          <w:tcPr>
            <w:tcW w:w="1525" w:type="dxa"/>
            <w:vAlign w:val="center"/>
          </w:tcPr>
          <w:p w14:paraId="363774EA" w14:textId="77777777" w:rsidR="00936275" w:rsidRPr="00C17757" w:rsidRDefault="00936275" w:rsidP="00936275">
            <w:pPr>
              <w:jc w:val="center"/>
              <w:rPr>
                <w:sz w:val="20"/>
                <w:szCs w:val="20"/>
              </w:rPr>
            </w:pPr>
          </w:p>
          <w:p w14:paraId="088CF54D" w14:textId="77777777" w:rsidR="00936275" w:rsidRPr="00C17757" w:rsidRDefault="00936275" w:rsidP="00936275">
            <w:pPr>
              <w:jc w:val="center"/>
              <w:rPr>
                <w:sz w:val="20"/>
                <w:szCs w:val="20"/>
              </w:rPr>
            </w:pPr>
          </w:p>
          <w:p w14:paraId="22AB389B" w14:textId="77777777" w:rsidR="00936275" w:rsidRPr="00C17757" w:rsidRDefault="00936275" w:rsidP="00936275">
            <w:pPr>
              <w:jc w:val="center"/>
              <w:rPr>
                <w:sz w:val="20"/>
                <w:szCs w:val="20"/>
              </w:rPr>
            </w:pPr>
          </w:p>
          <w:p w14:paraId="1DA75D8A" w14:textId="77777777" w:rsidR="00936275" w:rsidRPr="00C17757" w:rsidRDefault="00936275" w:rsidP="00936275">
            <w:pPr>
              <w:jc w:val="center"/>
              <w:rPr>
                <w:sz w:val="20"/>
                <w:szCs w:val="20"/>
              </w:rPr>
            </w:pPr>
            <w:r w:rsidRPr="00C17757">
              <w:rPr>
                <w:sz w:val="20"/>
                <w:szCs w:val="20"/>
              </w:rPr>
              <w:t>4,5</w:t>
            </w:r>
          </w:p>
        </w:tc>
      </w:tr>
      <w:tr w:rsidR="00936275" w:rsidRPr="00C17757" w14:paraId="5E015D7D" w14:textId="77777777" w:rsidTr="00936275">
        <w:tc>
          <w:tcPr>
            <w:tcW w:w="817" w:type="dxa"/>
            <w:vMerge/>
          </w:tcPr>
          <w:p w14:paraId="27D7DC08" w14:textId="77777777" w:rsidR="00936275" w:rsidRPr="00C17757" w:rsidRDefault="00936275" w:rsidP="00936275">
            <w:pPr>
              <w:contextualSpacing/>
              <w:jc w:val="center"/>
              <w:rPr>
                <w:rFonts w:eastAsia="Calibri"/>
                <w:sz w:val="20"/>
                <w:szCs w:val="20"/>
              </w:rPr>
            </w:pPr>
          </w:p>
        </w:tc>
        <w:tc>
          <w:tcPr>
            <w:tcW w:w="2693" w:type="dxa"/>
            <w:vMerge/>
          </w:tcPr>
          <w:p w14:paraId="1F20F0CE" w14:textId="77777777" w:rsidR="00936275" w:rsidRPr="00C17757" w:rsidRDefault="00936275" w:rsidP="00936275">
            <w:pPr>
              <w:contextualSpacing/>
              <w:jc w:val="center"/>
              <w:rPr>
                <w:rFonts w:eastAsia="Calibri"/>
                <w:sz w:val="20"/>
                <w:szCs w:val="20"/>
              </w:rPr>
            </w:pPr>
          </w:p>
        </w:tc>
        <w:tc>
          <w:tcPr>
            <w:tcW w:w="2977" w:type="dxa"/>
          </w:tcPr>
          <w:p w14:paraId="4DC2D6C4" w14:textId="77777777" w:rsidR="00936275" w:rsidRPr="00C17757" w:rsidRDefault="00936275" w:rsidP="00936275">
            <w:pPr>
              <w:jc w:val="center"/>
              <w:rPr>
                <w:sz w:val="20"/>
                <w:szCs w:val="20"/>
              </w:rPr>
            </w:pPr>
            <w:r w:rsidRPr="00C17757">
              <w:rPr>
                <w:sz w:val="20"/>
                <w:szCs w:val="20"/>
              </w:rPr>
              <w:t>должности учебно-вспомогательного персонала второго уровня</w:t>
            </w:r>
          </w:p>
        </w:tc>
        <w:tc>
          <w:tcPr>
            <w:tcW w:w="1559" w:type="dxa"/>
            <w:vAlign w:val="center"/>
          </w:tcPr>
          <w:p w14:paraId="46B6056E" w14:textId="77777777" w:rsidR="00936275" w:rsidRPr="00C17757" w:rsidRDefault="00936275" w:rsidP="00936275">
            <w:pPr>
              <w:jc w:val="center"/>
              <w:rPr>
                <w:sz w:val="20"/>
                <w:szCs w:val="20"/>
              </w:rPr>
            </w:pPr>
          </w:p>
          <w:p w14:paraId="4FFB19D6" w14:textId="77777777" w:rsidR="00936275" w:rsidRPr="00C17757" w:rsidRDefault="00936275" w:rsidP="00936275">
            <w:pPr>
              <w:jc w:val="center"/>
              <w:rPr>
                <w:sz w:val="20"/>
                <w:szCs w:val="20"/>
              </w:rPr>
            </w:pPr>
          </w:p>
          <w:p w14:paraId="6F1B0E84" w14:textId="77777777" w:rsidR="00936275" w:rsidRPr="00C17757" w:rsidRDefault="00936275" w:rsidP="00936275">
            <w:pPr>
              <w:jc w:val="center"/>
              <w:rPr>
                <w:sz w:val="20"/>
                <w:szCs w:val="20"/>
              </w:rPr>
            </w:pPr>
          </w:p>
          <w:p w14:paraId="7C08CDBE" w14:textId="77777777" w:rsidR="00936275" w:rsidRPr="00C17757" w:rsidRDefault="00936275" w:rsidP="00936275">
            <w:pPr>
              <w:jc w:val="center"/>
              <w:rPr>
                <w:sz w:val="20"/>
                <w:szCs w:val="20"/>
              </w:rPr>
            </w:pPr>
            <w:r w:rsidRPr="00C17757">
              <w:rPr>
                <w:sz w:val="20"/>
                <w:szCs w:val="20"/>
              </w:rPr>
              <w:t>1-2</w:t>
            </w:r>
          </w:p>
        </w:tc>
        <w:tc>
          <w:tcPr>
            <w:tcW w:w="1525" w:type="dxa"/>
            <w:vAlign w:val="center"/>
          </w:tcPr>
          <w:p w14:paraId="78C9F286" w14:textId="77777777" w:rsidR="00936275" w:rsidRPr="00C17757" w:rsidRDefault="00936275" w:rsidP="00936275">
            <w:pPr>
              <w:jc w:val="center"/>
              <w:rPr>
                <w:sz w:val="20"/>
                <w:szCs w:val="20"/>
              </w:rPr>
            </w:pPr>
          </w:p>
          <w:p w14:paraId="7669EC4C" w14:textId="77777777" w:rsidR="00936275" w:rsidRPr="00C17757" w:rsidRDefault="00936275" w:rsidP="00936275">
            <w:pPr>
              <w:jc w:val="center"/>
              <w:rPr>
                <w:sz w:val="20"/>
                <w:szCs w:val="20"/>
              </w:rPr>
            </w:pPr>
          </w:p>
          <w:p w14:paraId="589B15EC" w14:textId="77777777" w:rsidR="00936275" w:rsidRPr="00C17757" w:rsidRDefault="00936275" w:rsidP="00936275">
            <w:pPr>
              <w:jc w:val="center"/>
              <w:rPr>
                <w:sz w:val="20"/>
                <w:szCs w:val="20"/>
              </w:rPr>
            </w:pPr>
          </w:p>
          <w:p w14:paraId="50A4D161" w14:textId="77777777" w:rsidR="00936275" w:rsidRPr="00C17757" w:rsidRDefault="00936275" w:rsidP="00936275">
            <w:pPr>
              <w:jc w:val="center"/>
              <w:rPr>
                <w:sz w:val="20"/>
                <w:szCs w:val="20"/>
              </w:rPr>
            </w:pPr>
            <w:r w:rsidRPr="00C17757">
              <w:rPr>
                <w:sz w:val="20"/>
                <w:szCs w:val="20"/>
              </w:rPr>
              <w:t>4,5</w:t>
            </w:r>
          </w:p>
        </w:tc>
      </w:tr>
      <w:tr w:rsidR="00936275" w:rsidRPr="00C17757" w14:paraId="05B10887" w14:textId="77777777" w:rsidTr="00936275">
        <w:tc>
          <w:tcPr>
            <w:tcW w:w="817" w:type="dxa"/>
            <w:vMerge/>
          </w:tcPr>
          <w:p w14:paraId="756C69C9" w14:textId="77777777" w:rsidR="00936275" w:rsidRPr="00C17757" w:rsidRDefault="00936275" w:rsidP="00936275">
            <w:pPr>
              <w:contextualSpacing/>
              <w:jc w:val="center"/>
              <w:rPr>
                <w:rFonts w:eastAsia="Calibri"/>
                <w:sz w:val="20"/>
                <w:szCs w:val="20"/>
              </w:rPr>
            </w:pPr>
          </w:p>
        </w:tc>
        <w:tc>
          <w:tcPr>
            <w:tcW w:w="2693" w:type="dxa"/>
            <w:vMerge/>
          </w:tcPr>
          <w:p w14:paraId="5B233B01" w14:textId="77777777" w:rsidR="00936275" w:rsidRPr="00C17757" w:rsidRDefault="00936275" w:rsidP="00936275">
            <w:pPr>
              <w:contextualSpacing/>
              <w:jc w:val="center"/>
              <w:rPr>
                <w:rFonts w:eastAsia="Calibri"/>
                <w:sz w:val="20"/>
                <w:szCs w:val="20"/>
              </w:rPr>
            </w:pPr>
          </w:p>
        </w:tc>
        <w:tc>
          <w:tcPr>
            <w:tcW w:w="2977" w:type="dxa"/>
          </w:tcPr>
          <w:p w14:paraId="719B8049" w14:textId="77777777" w:rsidR="00936275" w:rsidRPr="00C17757" w:rsidRDefault="00936275" w:rsidP="00936275">
            <w:pPr>
              <w:jc w:val="center"/>
              <w:rPr>
                <w:sz w:val="20"/>
                <w:szCs w:val="20"/>
              </w:rPr>
            </w:pPr>
            <w:r w:rsidRPr="00C17757">
              <w:rPr>
                <w:sz w:val="20"/>
                <w:szCs w:val="20"/>
              </w:rPr>
              <w:t>должности педагогических работников</w:t>
            </w:r>
          </w:p>
        </w:tc>
        <w:tc>
          <w:tcPr>
            <w:tcW w:w="1559" w:type="dxa"/>
            <w:vAlign w:val="center"/>
          </w:tcPr>
          <w:p w14:paraId="75955213" w14:textId="77777777" w:rsidR="00936275" w:rsidRPr="00C17757" w:rsidRDefault="00936275" w:rsidP="00936275">
            <w:pPr>
              <w:jc w:val="center"/>
              <w:rPr>
                <w:sz w:val="20"/>
                <w:szCs w:val="20"/>
              </w:rPr>
            </w:pPr>
          </w:p>
          <w:p w14:paraId="7C7A8FEB" w14:textId="77777777" w:rsidR="00936275" w:rsidRPr="00C17757" w:rsidRDefault="00936275" w:rsidP="00936275">
            <w:pPr>
              <w:jc w:val="center"/>
              <w:rPr>
                <w:sz w:val="20"/>
                <w:szCs w:val="20"/>
              </w:rPr>
            </w:pPr>
          </w:p>
          <w:p w14:paraId="04F035AB" w14:textId="77777777" w:rsidR="00936275" w:rsidRPr="00C17757" w:rsidRDefault="00936275" w:rsidP="00936275">
            <w:pPr>
              <w:jc w:val="center"/>
              <w:rPr>
                <w:sz w:val="20"/>
                <w:szCs w:val="20"/>
              </w:rPr>
            </w:pPr>
            <w:r w:rsidRPr="00C17757">
              <w:rPr>
                <w:sz w:val="20"/>
                <w:szCs w:val="20"/>
              </w:rPr>
              <w:t>1-4</w:t>
            </w:r>
          </w:p>
        </w:tc>
        <w:tc>
          <w:tcPr>
            <w:tcW w:w="1525" w:type="dxa"/>
            <w:vAlign w:val="center"/>
          </w:tcPr>
          <w:p w14:paraId="0E478803" w14:textId="77777777" w:rsidR="00936275" w:rsidRPr="00C17757" w:rsidRDefault="00936275" w:rsidP="00936275">
            <w:pPr>
              <w:jc w:val="center"/>
              <w:rPr>
                <w:sz w:val="20"/>
                <w:szCs w:val="20"/>
              </w:rPr>
            </w:pPr>
          </w:p>
          <w:p w14:paraId="693998FA" w14:textId="77777777" w:rsidR="00936275" w:rsidRPr="00C17757" w:rsidRDefault="00936275" w:rsidP="00936275">
            <w:pPr>
              <w:jc w:val="center"/>
              <w:rPr>
                <w:sz w:val="20"/>
                <w:szCs w:val="20"/>
              </w:rPr>
            </w:pPr>
          </w:p>
          <w:p w14:paraId="61AEB05F" w14:textId="77777777" w:rsidR="00936275" w:rsidRPr="00C17757" w:rsidRDefault="00936275" w:rsidP="00936275">
            <w:pPr>
              <w:jc w:val="center"/>
              <w:rPr>
                <w:sz w:val="20"/>
                <w:szCs w:val="20"/>
              </w:rPr>
            </w:pPr>
            <w:r w:rsidRPr="00C17757">
              <w:rPr>
                <w:sz w:val="20"/>
                <w:szCs w:val="20"/>
              </w:rPr>
              <w:t>4,5</w:t>
            </w:r>
          </w:p>
        </w:tc>
      </w:tr>
      <w:tr w:rsidR="00936275" w:rsidRPr="00C17757" w14:paraId="470AA713" w14:textId="77777777" w:rsidTr="00936275">
        <w:tc>
          <w:tcPr>
            <w:tcW w:w="817" w:type="dxa"/>
            <w:vMerge/>
          </w:tcPr>
          <w:p w14:paraId="73A0D89D" w14:textId="77777777" w:rsidR="00936275" w:rsidRPr="00C17757" w:rsidRDefault="00936275" w:rsidP="00936275">
            <w:pPr>
              <w:contextualSpacing/>
              <w:jc w:val="center"/>
              <w:rPr>
                <w:rFonts w:eastAsia="Calibri"/>
                <w:sz w:val="20"/>
                <w:szCs w:val="20"/>
              </w:rPr>
            </w:pPr>
          </w:p>
        </w:tc>
        <w:tc>
          <w:tcPr>
            <w:tcW w:w="2693" w:type="dxa"/>
            <w:vMerge/>
          </w:tcPr>
          <w:p w14:paraId="7CA2FA5D" w14:textId="77777777" w:rsidR="00936275" w:rsidRPr="00C17757" w:rsidRDefault="00936275" w:rsidP="00936275">
            <w:pPr>
              <w:contextualSpacing/>
              <w:jc w:val="center"/>
              <w:rPr>
                <w:rFonts w:eastAsia="Calibri"/>
                <w:sz w:val="20"/>
                <w:szCs w:val="20"/>
              </w:rPr>
            </w:pPr>
          </w:p>
        </w:tc>
        <w:tc>
          <w:tcPr>
            <w:tcW w:w="2977" w:type="dxa"/>
          </w:tcPr>
          <w:p w14:paraId="136BC164" w14:textId="77777777" w:rsidR="00936275" w:rsidRPr="00C17757" w:rsidRDefault="00936275" w:rsidP="00936275">
            <w:pPr>
              <w:jc w:val="center"/>
              <w:rPr>
                <w:sz w:val="20"/>
                <w:szCs w:val="20"/>
              </w:rPr>
            </w:pPr>
            <w:r w:rsidRPr="00C17757">
              <w:rPr>
                <w:sz w:val="20"/>
                <w:szCs w:val="20"/>
              </w:rPr>
              <w:t>должности руководителей структурных подразделений</w:t>
            </w:r>
          </w:p>
        </w:tc>
        <w:tc>
          <w:tcPr>
            <w:tcW w:w="1559" w:type="dxa"/>
            <w:vAlign w:val="center"/>
          </w:tcPr>
          <w:p w14:paraId="27E6D9B1" w14:textId="77777777" w:rsidR="00936275" w:rsidRPr="00C17757" w:rsidRDefault="00936275" w:rsidP="00936275">
            <w:pPr>
              <w:jc w:val="center"/>
              <w:rPr>
                <w:sz w:val="20"/>
                <w:szCs w:val="20"/>
              </w:rPr>
            </w:pPr>
          </w:p>
          <w:p w14:paraId="5E3A3643" w14:textId="77777777" w:rsidR="00936275" w:rsidRPr="00C17757" w:rsidRDefault="00936275" w:rsidP="00936275">
            <w:pPr>
              <w:jc w:val="center"/>
              <w:rPr>
                <w:sz w:val="20"/>
                <w:szCs w:val="20"/>
              </w:rPr>
            </w:pPr>
          </w:p>
          <w:p w14:paraId="7A4095CF" w14:textId="77777777" w:rsidR="00936275" w:rsidRPr="00C17757" w:rsidRDefault="00936275" w:rsidP="00936275">
            <w:pPr>
              <w:jc w:val="center"/>
              <w:rPr>
                <w:sz w:val="20"/>
                <w:szCs w:val="20"/>
              </w:rPr>
            </w:pPr>
          </w:p>
          <w:p w14:paraId="1AC00E81" w14:textId="77777777" w:rsidR="00936275" w:rsidRPr="00C17757" w:rsidRDefault="00936275" w:rsidP="00936275">
            <w:pPr>
              <w:jc w:val="center"/>
              <w:rPr>
                <w:sz w:val="20"/>
                <w:szCs w:val="20"/>
              </w:rPr>
            </w:pPr>
            <w:r w:rsidRPr="00C17757">
              <w:rPr>
                <w:sz w:val="20"/>
                <w:szCs w:val="20"/>
              </w:rPr>
              <w:t>1-2</w:t>
            </w:r>
          </w:p>
        </w:tc>
        <w:tc>
          <w:tcPr>
            <w:tcW w:w="1525" w:type="dxa"/>
            <w:vAlign w:val="center"/>
          </w:tcPr>
          <w:p w14:paraId="54F91858" w14:textId="77777777" w:rsidR="00936275" w:rsidRPr="00C17757" w:rsidRDefault="00936275" w:rsidP="00936275">
            <w:pPr>
              <w:jc w:val="center"/>
              <w:rPr>
                <w:sz w:val="20"/>
                <w:szCs w:val="20"/>
              </w:rPr>
            </w:pPr>
          </w:p>
          <w:p w14:paraId="7327CB9F" w14:textId="77777777" w:rsidR="00936275" w:rsidRPr="00C17757" w:rsidRDefault="00936275" w:rsidP="00936275">
            <w:pPr>
              <w:jc w:val="center"/>
              <w:rPr>
                <w:sz w:val="20"/>
                <w:szCs w:val="20"/>
              </w:rPr>
            </w:pPr>
          </w:p>
          <w:p w14:paraId="58BB82EE" w14:textId="77777777" w:rsidR="00936275" w:rsidRPr="00C17757" w:rsidRDefault="00936275" w:rsidP="00936275">
            <w:pPr>
              <w:jc w:val="center"/>
              <w:rPr>
                <w:sz w:val="20"/>
                <w:szCs w:val="20"/>
              </w:rPr>
            </w:pPr>
          </w:p>
          <w:p w14:paraId="2C9ABB28" w14:textId="77777777" w:rsidR="00936275" w:rsidRPr="00C17757" w:rsidRDefault="00936275" w:rsidP="00936275">
            <w:pPr>
              <w:jc w:val="center"/>
              <w:rPr>
                <w:sz w:val="20"/>
                <w:szCs w:val="20"/>
              </w:rPr>
            </w:pPr>
            <w:r w:rsidRPr="00C17757">
              <w:rPr>
                <w:sz w:val="20"/>
                <w:szCs w:val="20"/>
              </w:rPr>
              <w:t>4,5</w:t>
            </w:r>
          </w:p>
        </w:tc>
      </w:tr>
      <w:tr w:rsidR="00936275" w:rsidRPr="00C17757" w14:paraId="073F5B5B" w14:textId="77777777" w:rsidTr="00936275">
        <w:tc>
          <w:tcPr>
            <w:tcW w:w="817" w:type="dxa"/>
            <w:vMerge w:val="restart"/>
          </w:tcPr>
          <w:p w14:paraId="7EB870EB" w14:textId="77777777" w:rsidR="00936275" w:rsidRPr="00C17757" w:rsidRDefault="00936275" w:rsidP="00936275">
            <w:pPr>
              <w:contextualSpacing/>
              <w:jc w:val="center"/>
              <w:rPr>
                <w:rFonts w:eastAsia="Calibri"/>
                <w:sz w:val="20"/>
                <w:szCs w:val="20"/>
              </w:rPr>
            </w:pPr>
            <w:r w:rsidRPr="00C17757">
              <w:rPr>
                <w:rFonts w:eastAsia="Calibri"/>
                <w:sz w:val="20"/>
                <w:szCs w:val="20"/>
              </w:rPr>
              <w:t>3.</w:t>
            </w:r>
          </w:p>
        </w:tc>
        <w:tc>
          <w:tcPr>
            <w:tcW w:w="2693" w:type="dxa"/>
            <w:vMerge w:val="restart"/>
          </w:tcPr>
          <w:p w14:paraId="04D0F298" w14:textId="77777777" w:rsidR="00936275" w:rsidRPr="00C17757" w:rsidRDefault="00936275" w:rsidP="00936275">
            <w:pPr>
              <w:contextualSpacing/>
              <w:jc w:val="center"/>
              <w:rPr>
                <w:rFonts w:eastAsia="Calibri"/>
                <w:sz w:val="20"/>
                <w:szCs w:val="20"/>
              </w:rPr>
            </w:pPr>
            <w:r w:rsidRPr="00C17757">
              <w:rPr>
                <w:rFonts w:eastAsia="Calibri"/>
                <w:sz w:val="20"/>
                <w:szCs w:val="20"/>
              </w:rPr>
              <w:t>Работа в общеобразовательных учреждениях при учреждениях, исполняющих уголовные наказания в виде лишения свободы</w:t>
            </w:r>
          </w:p>
        </w:tc>
        <w:tc>
          <w:tcPr>
            <w:tcW w:w="2977" w:type="dxa"/>
          </w:tcPr>
          <w:p w14:paraId="5EF75136" w14:textId="77777777" w:rsidR="00936275" w:rsidRPr="00C17757" w:rsidRDefault="00936275" w:rsidP="00936275">
            <w:pPr>
              <w:jc w:val="center"/>
              <w:rPr>
                <w:sz w:val="20"/>
                <w:szCs w:val="20"/>
              </w:rPr>
            </w:pPr>
            <w:r w:rsidRPr="00C17757">
              <w:rPr>
                <w:sz w:val="20"/>
                <w:szCs w:val="20"/>
              </w:rPr>
              <w:t>должности учебно-вспомогательного персонала второго уровня</w:t>
            </w:r>
          </w:p>
        </w:tc>
        <w:tc>
          <w:tcPr>
            <w:tcW w:w="1559" w:type="dxa"/>
            <w:vAlign w:val="center"/>
          </w:tcPr>
          <w:p w14:paraId="50F373F6" w14:textId="77777777" w:rsidR="00936275" w:rsidRPr="00C17757" w:rsidRDefault="00936275" w:rsidP="00936275">
            <w:pPr>
              <w:jc w:val="center"/>
              <w:rPr>
                <w:sz w:val="20"/>
                <w:szCs w:val="20"/>
              </w:rPr>
            </w:pPr>
          </w:p>
          <w:p w14:paraId="26B47B10" w14:textId="77777777" w:rsidR="00936275" w:rsidRPr="00C17757" w:rsidRDefault="00936275" w:rsidP="00936275">
            <w:pPr>
              <w:jc w:val="center"/>
              <w:rPr>
                <w:sz w:val="20"/>
                <w:szCs w:val="20"/>
              </w:rPr>
            </w:pPr>
          </w:p>
          <w:p w14:paraId="74E1CE5B" w14:textId="77777777" w:rsidR="00936275" w:rsidRPr="00C17757" w:rsidRDefault="00936275" w:rsidP="00936275">
            <w:pPr>
              <w:jc w:val="center"/>
              <w:rPr>
                <w:sz w:val="20"/>
                <w:szCs w:val="20"/>
              </w:rPr>
            </w:pPr>
          </w:p>
          <w:p w14:paraId="15B66615" w14:textId="77777777" w:rsidR="00936275" w:rsidRPr="00C17757" w:rsidRDefault="00936275" w:rsidP="00936275">
            <w:pPr>
              <w:jc w:val="center"/>
              <w:rPr>
                <w:sz w:val="20"/>
                <w:szCs w:val="20"/>
              </w:rPr>
            </w:pPr>
            <w:r w:rsidRPr="00C17757">
              <w:rPr>
                <w:sz w:val="20"/>
                <w:szCs w:val="20"/>
              </w:rPr>
              <w:t>1-2</w:t>
            </w:r>
          </w:p>
        </w:tc>
        <w:tc>
          <w:tcPr>
            <w:tcW w:w="1525" w:type="dxa"/>
            <w:vAlign w:val="center"/>
          </w:tcPr>
          <w:p w14:paraId="1176F232" w14:textId="77777777" w:rsidR="00936275" w:rsidRPr="00C17757" w:rsidRDefault="00936275" w:rsidP="00936275">
            <w:pPr>
              <w:jc w:val="center"/>
              <w:rPr>
                <w:sz w:val="20"/>
                <w:szCs w:val="20"/>
              </w:rPr>
            </w:pPr>
          </w:p>
          <w:p w14:paraId="1B363558" w14:textId="77777777" w:rsidR="00936275" w:rsidRPr="00C17757" w:rsidRDefault="00936275" w:rsidP="00936275">
            <w:pPr>
              <w:jc w:val="center"/>
              <w:rPr>
                <w:sz w:val="20"/>
                <w:szCs w:val="20"/>
              </w:rPr>
            </w:pPr>
          </w:p>
          <w:p w14:paraId="09A927E5" w14:textId="77777777" w:rsidR="00936275" w:rsidRPr="00C17757" w:rsidRDefault="00936275" w:rsidP="00936275">
            <w:pPr>
              <w:jc w:val="center"/>
              <w:rPr>
                <w:sz w:val="20"/>
                <w:szCs w:val="20"/>
              </w:rPr>
            </w:pPr>
          </w:p>
          <w:p w14:paraId="396C3523" w14:textId="77777777" w:rsidR="00936275" w:rsidRPr="00C17757" w:rsidRDefault="00936275" w:rsidP="00936275">
            <w:pPr>
              <w:jc w:val="center"/>
              <w:rPr>
                <w:sz w:val="20"/>
                <w:szCs w:val="20"/>
              </w:rPr>
            </w:pPr>
            <w:r w:rsidRPr="00C17757">
              <w:rPr>
                <w:sz w:val="20"/>
                <w:szCs w:val="20"/>
              </w:rPr>
              <w:t>61,0</w:t>
            </w:r>
          </w:p>
        </w:tc>
      </w:tr>
      <w:tr w:rsidR="00936275" w:rsidRPr="00C17757" w14:paraId="6002D6F6" w14:textId="77777777" w:rsidTr="00936275">
        <w:tc>
          <w:tcPr>
            <w:tcW w:w="817" w:type="dxa"/>
            <w:vMerge/>
          </w:tcPr>
          <w:p w14:paraId="24A06B28" w14:textId="77777777" w:rsidR="00936275" w:rsidRPr="00C17757" w:rsidRDefault="00936275" w:rsidP="00936275">
            <w:pPr>
              <w:contextualSpacing/>
              <w:jc w:val="center"/>
              <w:rPr>
                <w:rFonts w:eastAsia="Calibri"/>
                <w:sz w:val="20"/>
                <w:szCs w:val="20"/>
              </w:rPr>
            </w:pPr>
          </w:p>
        </w:tc>
        <w:tc>
          <w:tcPr>
            <w:tcW w:w="2693" w:type="dxa"/>
            <w:vMerge/>
          </w:tcPr>
          <w:p w14:paraId="393BA0BE" w14:textId="77777777" w:rsidR="00936275" w:rsidRPr="00C17757" w:rsidRDefault="00936275" w:rsidP="00936275">
            <w:pPr>
              <w:contextualSpacing/>
              <w:jc w:val="center"/>
              <w:rPr>
                <w:rFonts w:eastAsia="Calibri"/>
                <w:sz w:val="20"/>
                <w:szCs w:val="20"/>
              </w:rPr>
            </w:pPr>
          </w:p>
        </w:tc>
        <w:tc>
          <w:tcPr>
            <w:tcW w:w="2977" w:type="dxa"/>
          </w:tcPr>
          <w:p w14:paraId="3F92703E" w14:textId="77777777" w:rsidR="00936275" w:rsidRPr="00C17757" w:rsidRDefault="00936275" w:rsidP="00936275">
            <w:pPr>
              <w:jc w:val="center"/>
              <w:rPr>
                <w:sz w:val="20"/>
                <w:szCs w:val="20"/>
              </w:rPr>
            </w:pPr>
            <w:r w:rsidRPr="00C17757">
              <w:rPr>
                <w:sz w:val="20"/>
                <w:szCs w:val="20"/>
              </w:rPr>
              <w:t>должности педагогических работников</w:t>
            </w:r>
          </w:p>
        </w:tc>
        <w:tc>
          <w:tcPr>
            <w:tcW w:w="1559" w:type="dxa"/>
            <w:vAlign w:val="center"/>
          </w:tcPr>
          <w:p w14:paraId="6FE8BE7B" w14:textId="77777777" w:rsidR="00936275" w:rsidRPr="00C17757" w:rsidRDefault="00936275" w:rsidP="00936275">
            <w:pPr>
              <w:jc w:val="center"/>
              <w:rPr>
                <w:sz w:val="20"/>
                <w:szCs w:val="20"/>
              </w:rPr>
            </w:pPr>
          </w:p>
          <w:p w14:paraId="4EE06B38" w14:textId="77777777" w:rsidR="00936275" w:rsidRPr="00C17757" w:rsidRDefault="00936275" w:rsidP="00936275">
            <w:pPr>
              <w:jc w:val="center"/>
              <w:rPr>
                <w:sz w:val="20"/>
                <w:szCs w:val="20"/>
              </w:rPr>
            </w:pPr>
          </w:p>
          <w:p w14:paraId="127E2AF9" w14:textId="77777777" w:rsidR="00936275" w:rsidRPr="00C17757" w:rsidRDefault="00936275" w:rsidP="00936275">
            <w:pPr>
              <w:jc w:val="center"/>
              <w:rPr>
                <w:sz w:val="20"/>
                <w:szCs w:val="20"/>
              </w:rPr>
            </w:pPr>
            <w:r w:rsidRPr="00C17757">
              <w:rPr>
                <w:sz w:val="20"/>
                <w:szCs w:val="20"/>
              </w:rPr>
              <w:t>1-4</w:t>
            </w:r>
          </w:p>
        </w:tc>
        <w:tc>
          <w:tcPr>
            <w:tcW w:w="1525" w:type="dxa"/>
            <w:vAlign w:val="center"/>
          </w:tcPr>
          <w:p w14:paraId="0D434DF4" w14:textId="77777777" w:rsidR="00936275" w:rsidRPr="00C17757" w:rsidRDefault="00936275" w:rsidP="00936275">
            <w:pPr>
              <w:jc w:val="center"/>
              <w:rPr>
                <w:sz w:val="20"/>
                <w:szCs w:val="20"/>
              </w:rPr>
            </w:pPr>
          </w:p>
          <w:p w14:paraId="6A1245A8" w14:textId="77777777" w:rsidR="00936275" w:rsidRPr="00C17757" w:rsidRDefault="00936275" w:rsidP="00936275">
            <w:pPr>
              <w:jc w:val="center"/>
              <w:rPr>
                <w:sz w:val="20"/>
                <w:szCs w:val="20"/>
              </w:rPr>
            </w:pPr>
          </w:p>
          <w:p w14:paraId="5A072AD3" w14:textId="77777777" w:rsidR="00936275" w:rsidRPr="00C17757" w:rsidRDefault="00936275" w:rsidP="00936275">
            <w:pPr>
              <w:jc w:val="center"/>
              <w:rPr>
                <w:sz w:val="20"/>
                <w:szCs w:val="20"/>
              </w:rPr>
            </w:pPr>
            <w:r w:rsidRPr="00C17757">
              <w:rPr>
                <w:sz w:val="20"/>
                <w:szCs w:val="20"/>
              </w:rPr>
              <w:t>61,0</w:t>
            </w:r>
          </w:p>
        </w:tc>
      </w:tr>
      <w:tr w:rsidR="00936275" w:rsidRPr="00C17757" w14:paraId="6FEB3895" w14:textId="77777777" w:rsidTr="00936275">
        <w:tc>
          <w:tcPr>
            <w:tcW w:w="817" w:type="dxa"/>
            <w:vMerge/>
          </w:tcPr>
          <w:p w14:paraId="67FD944D" w14:textId="77777777" w:rsidR="00936275" w:rsidRPr="00C17757" w:rsidRDefault="00936275" w:rsidP="00936275">
            <w:pPr>
              <w:contextualSpacing/>
              <w:jc w:val="center"/>
              <w:rPr>
                <w:rFonts w:eastAsia="Calibri"/>
                <w:sz w:val="20"/>
                <w:szCs w:val="20"/>
              </w:rPr>
            </w:pPr>
          </w:p>
        </w:tc>
        <w:tc>
          <w:tcPr>
            <w:tcW w:w="2693" w:type="dxa"/>
            <w:vMerge/>
          </w:tcPr>
          <w:p w14:paraId="062F2E42" w14:textId="77777777" w:rsidR="00936275" w:rsidRPr="00C17757" w:rsidRDefault="00936275" w:rsidP="00936275">
            <w:pPr>
              <w:contextualSpacing/>
              <w:jc w:val="center"/>
              <w:rPr>
                <w:rFonts w:eastAsia="Calibri"/>
                <w:sz w:val="20"/>
                <w:szCs w:val="20"/>
              </w:rPr>
            </w:pPr>
          </w:p>
        </w:tc>
        <w:tc>
          <w:tcPr>
            <w:tcW w:w="2977" w:type="dxa"/>
          </w:tcPr>
          <w:p w14:paraId="5B0E5D1C" w14:textId="77777777" w:rsidR="00936275" w:rsidRPr="00C17757" w:rsidRDefault="00936275" w:rsidP="00936275">
            <w:pPr>
              <w:jc w:val="center"/>
              <w:rPr>
                <w:sz w:val="20"/>
                <w:szCs w:val="20"/>
              </w:rPr>
            </w:pPr>
            <w:r w:rsidRPr="00C17757">
              <w:rPr>
                <w:sz w:val="20"/>
                <w:szCs w:val="20"/>
              </w:rPr>
              <w:t>должности руководителей структурных подразделений</w:t>
            </w:r>
          </w:p>
        </w:tc>
        <w:tc>
          <w:tcPr>
            <w:tcW w:w="1559" w:type="dxa"/>
            <w:vAlign w:val="center"/>
          </w:tcPr>
          <w:p w14:paraId="5116F1C8" w14:textId="77777777" w:rsidR="00936275" w:rsidRPr="00C17757" w:rsidRDefault="00936275" w:rsidP="00936275">
            <w:pPr>
              <w:jc w:val="center"/>
              <w:rPr>
                <w:sz w:val="20"/>
                <w:szCs w:val="20"/>
              </w:rPr>
            </w:pPr>
          </w:p>
          <w:p w14:paraId="78467419" w14:textId="77777777" w:rsidR="00936275" w:rsidRPr="00C17757" w:rsidRDefault="00936275" w:rsidP="00936275">
            <w:pPr>
              <w:jc w:val="center"/>
              <w:rPr>
                <w:sz w:val="20"/>
                <w:szCs w:val="20"/>
              </w:rPr>
            </w:pPr>
          </w:p>
          <w:p w14:paraId="41E0D93F" w14:textId="77777777" w:rsidR="00936275" w:rsidRPr="00C17757" w:rsidRDefault="00936275" w:rsidP="00936275">
            <w:pPr>
              <w:jc w:val="center"/>
              <w:rPr>
                <w:sz w:val="20"/>
                <w:szCs w:val="20"/>
              </w:rPr>
            </w:pPr>
          </w:p>
          <w:p w14:paraId="69FB0A98" w14:textId="77777777" w:rsidR="00936275" w:rsidRPr="00C17757" w:rsidRDefault="00936275" w:rsidP="00936275">
            <w:pPr>
              <w:jc w:val="center"/>
              <w:rPr>
                <w:sz w:val="20"/>
                <w:szCs w:val="20"/>
              </w:rPr>
            </w:pPr>
            <w:r w:rsidRPr="00C17757">
              <w:rPr>
                <w:sz w:val="20"/>
                <w:szCs w:val="20"/>
              </w:rPr>
              <w:t>1-2</w:t>
            </w:r>
          </w:p>
        </w:tc>
        <w:tc>
          <w:tcPr>
            <w:tcW w:w="1525" w:type="dxa"/>
            <w:vAlign w:val="center"/>
          </w:tcPr>
          <w:p w14:paraId="5ED258B6" w14:textId="77777777" w:rsidR="00936275" w:rsidRPr="00C17757" w:rsidRDefault="00936275" w:rsidP="00936275">
            <w:pPr>
              <w:jc w:val="center"/>
              <w:rPr>
                <w:sz w:val="20"/>
                <w:szCs w:val="20"/>
              </w:rPr>
            </w:pPr>
          </w:p>
          <w:p w14:paraId="46A222BF" w14:textId="77777777" w:rsidR="00936275" w:rsidRPr="00C17757" w:rsidRDefault="00936275" w:rsidP="00936275">
            <w:pPr>
              <w:jc w:val="center"/>
              <w:rPr>
                <w:sz w:val="20"/>
                <w:szCs w:val="20"/>
              </w:rPr>
            </w:pPr>
          </w:p>
          <w:p w14:paraId="551BD10D" w14:textId="77777777" w:rsidR="00936275" w:rsidRPr="00C17757" w:rsidRDefault="00936275" w:rsidP="00936275">
            <w:pPr>
              <w:jc w:val="center"/>
              <w:rPr>
                <w:sz w:val="20"/>
                <w:szCs w:val="20"/>
              </w:rPr>
            </w:pPr>
          </w:p>
          <w:p w14:paraId="272FCD7F" w14:textId="77777777" w:rsidR="00936275" w:rsidRPr="00C17757" w:rsidRDefault="00936275" w:rsidP="00936275">
            <w:pPr>
              <w:jc w:val="center"/>
              <w:rPr>
                <w:sz w:val="20"/>
                <w:szCs w:val="20"/>
              </w:rPr>
            </w:pPr>
            <w:r w:rsidRPr="00C17757">
              <w:rPr>
                <w:sz w:val="20"/>
                <w:szCs w:val="20"/>
              </w:rPr>
              <w:t>61,0</w:t>
            </w:r>
          </w:p>
        </w:tc>
      </w:tr>
      <w:tr w:rsidR="00936275" w:rsidRPr="00C17757" w14:paraId="07E575A3" w14:textId="77777777" w:rsidTr="00936275">
        <w:tc>
          <w:tcPr>
            <w:tcW w:w="817" w:type="dxa"/>
            <w:vMerge w:val="restart"/>
          </w:tcPr>
          <w:p w14:paraId="2DE695DB" w14:textId="77777777" w:rsidR="00936275" w:rsidRPr="00C17757" w:rsidRDefault="00936275" w:rsidP="00936275">
            <w:pPr>
              <w:contextualSpacing/>
              <w:jc w:val="center"/>
              <w:rPr>
                <w:rFonts w:eastAsia="Calibri"/>
                <w:sz w:val="20"/>
                <w:szCs w:val="20"/>
              </w:rPr>
            </w:pPr>
            <w:r w:rsidRPr="00C17757">
              <w:rPr>
                <w:rFonts w:eastAsia="Calibri"/>
                <w:sz w:val="20"/>
                <w:szCs w:val="20"/>
              </w:rPr>
              <w:lastRenderedPageBreak/>
              <w:t>4.</w:t>
            </w:r>
          </w:p>
        </w:tc>
        <w:tc>
          <w:tcPr>
            <w:tcW w:w="2693" w:type="dxa"/>
            <w:vMerge w:val="restart"/>
          </w:tcPr>
          <w:p w14:paraId="020FB16D" w14:textId="77777777" w:rsidR="00936275" w:rsidRPr="00C17757" w:rsidRDefault="00936275" w:rsidP="00936275">
            <w:pPr>
              <w:contextualSpacing/>
              <w:jc w:val="center"/>
              <w:rPr>
                <w:rFonts w:eastAsia="Calibri"/>
                <w:sz w:val="20"/>
                <w:szCs w:val="20"/>
              </w:rPr>
            </w:pPr>
            <w:r w:rsidRPr="00C17757">
              <w:rPr>
                <w:rFonts w:eastAsia="Calibri"/>
                <w:sz w:val="20"/>
                <w:szCs w:val="20"/>
              </w:rPr>
              <w:t xml:space="preserve">Работа в общеобразовательных учреждениях при учреждениях, </w:t>
            </w:r>
            <w:r w:rsidRPr="00C17757">
              <w:rPr>
                <w:rFonts w:eastAsia="Calibri"/>
                <w:noProof/>
                <w:sz w:val="20"/>
                <w:szCs w:val="20"/>
              </w:rPr>
              <mc:AlternateContent>
                <mc:Choice Requires="wps">
                  <w:drawing>
                    <wp:anchor distT="0" distB="0" distL="114300" distR="114300" simplePos="0" relativeHeight="251659264" behindDoc="0" locked="0" layoutInCell="1" allowOverlap="1" wp14:anchorId="4B94EBC1" wp14:editId="2B25319E">
                      <wp:simplePos x="0" y="0"/>
                      <wp:positionH relativeFrom="column">
                        <wp:posOffset>-593090</wp:posOffset>
                      </wp:positionH>
                      <wp:positionV relativeFrom="paragraph">
                        <wp:posOffset>-10160</wp:posOffset>
                      </wp:positionV>
                      <wp:extent cx="2232660" cy="0"/>
                      <wp:effectExtent l="7620" t="13970" r="7620" b="5080"/>
                      <wp:wrapNone/>
                      <wp:docPr id="1"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326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1" o:spid="_x0000_s1026" type="#_x0000_t32" style="position:absolute;margin-left:-46.7pt;margin-top:-.8pt;width:175.8pt;height:0;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"/>
                  </w:pict>
                </mc:Fallback>
              </mc:AlternateContent>
            </w:r>
            <w:r w:rsidRPr="00C17757">
              <w:rPr>
                <w:rFonts w:eastAsia="Calibri"/>
                <w:sz w:val="20"/>
                <w:szCs w:val="20"/>
              </w:rPr>
              <w:t>исполняющих уголовные наказания в виде лишения свободы с обучающимися, больными активной формой туберкулеза</w:t>
            </w:r>
          </w:p>
        </w:tc>
        <w:tc>
          <w:tcPr>
            <w:tcW w:w="2977" w:type="dxa"/>
          </w:tcPr>
          <w:p w14:paraId="2F166549" w14:textId="77777777" w:rsidR="00936275" w:rsidRPr="00C17757" w:rsidRDefault="00936275" w:rsidP="00936275">
            <w:pPr>
              <w:jc w:val="center"/>
              <w:rPr>
                <w:sz w:val="20"/>
                <w:szCs w:val="20"/>
              </w:rPr>
            </w:pPr>
            <w:r w:rsidRPr="00C17757">
              <w:rPr>
                <w:sz w:val="20"/>
                <w:szCs w:val="20"/>
              </w:rPr>
              <w:t>должности педагогических работников</w:t>
            </w:r>
          </w:p>
        </w:tc>
        <w:tc>
          <w:tcPr>
            <w:tcW w:w="1559" w:type="dxa"/>
            <w:vAlign w:val="center"/>
          </w:tcPr>
          <w:p w14:paraId="09386E54" w14:textId="77777777" w:rsidR="00936275" w:rsidRPr="00C17757" w:rsidRDefault="00936275" w:rsidP="00936275">
            <w:pPr>
              <w:jc w:val="center"/>
              <w:rPr>
                <w:sz w:val="20"/>
                <w:szCs w:val="20"/>
              </w:rPr>
            </w:pPr>
          </w:p>
          <w:p w14:paraId="54ED3799" w14:textId="77777777" w:rsidR="00936275" w:rsidRPr="00C17757" w:rsidRDefault="00936275" w:rsidP="00936275">
            <w:pPr>
              <w:jc w:val="center"/>
              <w:rPr>
                <w:sz w:val="20"/>
                <w:szCs w:val="20"/>
              </w:rPr>
            </w:pPr>
          </w:p>
          <w:p w14:paraId="2B7AD36E" w14:textId="77777777" w:rsidR="00936275" w:rsidRPr="00C17757" w:rsidRDefault="00936275" w:rsidP="00936275">
            <w:pPr>
              <w:jc w:val="center"/>
              <w:rPr>
                <w:sz w:val="20"/>
                <w:szCs w:val="20"/>
              </w:rPr>
            </w:pPr>
            <w:r w:rsidRPr="00C17757">
              <w:rPr>
                <w:sz w:val="20"/>
                <w:szCs w:val="20"/>
              </w:rPr>
              <w:t>1-4</w:t>
            </w:r>
          </w:p>
        </w:tc>
        <w:tc>
          <w:tcPr>
            <w:tcW w:w="1525" w:type="dxa"/>
            <w:vAlign w:val="center"/>
          </w:tcPr>
          <w:p w14:paraId="220DFD8D" w14:textId="77777777" w:rsidR="00936275" w:rsidRPr="00C17757" w:rsidRDefault="00936275" w:rsidP="00936275">
            <w:pPr>
              <w:jc w:val="center"/>
              <w:rPr>
                <w:sz w:val="20"/>
                <w:szCs w:val="20"/>
              </w:rPr>
            </w:pPr>
          </w:p>
          <w:p w14:paraId="0DC4D4DB" w14:textId="77777777" w:rsidR="00936275" w:rsidRPr="00C17757" w:rsidRDefault="00936275" w:rsidP="00936275">
            <w:pPr>
              <w:jc w:val="center"/>
              <w:rPr>
                <w:sz w:val="20"/>
                <w:szCs w:val="20"/>
              </w:rPr>
            </w:pPr>
          </w:p>
          <w:p w14:paraId="532685BD" w14:textId="77777777" w:rsidR="00936275" w:rsidRPr="00C17757" w:rsidRDefault="00936275" w:rsidP="00936275">
            <w:pPr>
              <w:jc w:val="center"/>
              <w:rPr>
                <w:sz w:val="20"/>
                <w:szCs w:val="20"/>
              </w:rPr>
            </w:pPr>
            <w:r w:rsidRPr="00C17757">
              <w:rPr>
                <w:sz w:val="20"/>
                <w:szCs w:val="20"/>
              </w:rPr>
              <w:t>70,0</w:t>
            </w:r>
          </w:p>
        </w:tc>
      </w:tr>
      <w:tr w:rsidR="00936275" w:rsidRPr="00C17757" w14:paraId="1F317988" w14:textId="77777777" w:rsidTr="00936275">
        <w:tc>
          <w:tcPr>
            <w:tcW w:w="817" w:type="dxa"/>
            <w:vMerge/>
          </w:tcPr>
          <w:p w14:paraId="08DE96C1" w14:textId="77777777" w:rsidR="00936275" w:rsidRPr="00C17757" w:rsidRDefault="00936275" w:rsidP="00936275">
            <w:pPr>
              <w:contextualSpacing/>
              <w:jc w:val="center"/>
              <w:rPr>
                <w:rFonts w:eastAsia="Calibri"/>
                <w:sz w:val="20"/>
                <w:szCs w:val="20"/>
              </w:rPr>
            </w:pPr>
          </w:p>
        </w:tc>
        <w:tc>
          <w:tcPr>
            <w:tcW w:w="2693" w:type="dxa"/>
            <w:vMerge/>
          </w:tcPr>
          <w:p w14:paraId="5E4A27DA" w14:textId="77777777" w:rsidR="00936275" w:rsidRPr="00C17757" w:rsidRDefault="00936275" w:rsidP="00936275">
            <w:pPr>
              <w:contextualSpacing/>
              <w:jc w:val="center"/>
              <w:rPr>
                <w:rFonts w:eastAsia="Calibri"/>
                <w:sz w:val="20"/>
                <w:szCs w:val="20"/>
              </w:rPr>
            </w:pPr>
          </w:p>
        </w:tc>
        <w:tc>
          <w:tcPr>
            <w:tcW w:w="2977" w:type="dxa"/>
          </w:tcPr>
          <w:p w14:paraId="5DE7C9CF" w14:textId="77777777" w:rsidR="00936275" w:rsidRPr="00C17757" w:rsidRDefault="00936275" w:rsidP="00936275">
            <w:pPr>
              <w:jc w:val="center"/>
              <w:rPr>
                <w:sz w:val="20"/>
                <w:szCs w:val="20"/>
              </w:rPr>
            </w:pPr>
            <w:r w:rsidRPr="00C17757">
              <w:rPr>
                <w:sz w:val="20"/>
                <w:szCs w:val="20"/>
              </w:rPr>
              <w:t>должности руководителей структурных подразделений</w:t>
            </w:r>
          </w:p>
        </w:tc>
        <w:tc>
          <w:tcPr>
            <w:tcW w:w="1559" w:type="dxa"/>
            <w:vAlign w:val="center"/>
          </w:tcPr>
          <w:p w14:paraId="2035EE75" w14:textId="77777777" w:rsidR="00936275" w:rsidRPr="00C17757" w:rsidRDefault="00936275" w:rsidP="00936275">
            <w:pPr>
              <w:jc w:val="center"/>
              <w:rPr>
                <w:sz w:val="20"/>
                <w:szCs w:val="20"/>
              </w:rPr>
            </w:pPr>
            <w:r w:rsidRPr="00C17757">
              <w:rPr>
                <w:sz w:val="20"/>
                <w:szCs w:val="20"/>
              </w:rPr>
              <w:t>1-2</w:t>
            </w:r>
          </w:p>
        </w:tc>
        <w:tc>
          <w:tcPr>
            <w:tcW w:w="1525" w:type="dxa"/>
            <w:vAlign w:val="center"/>
          </w:tcPr>
          <w:p w14:paraId="5009B354" w14:textId="77777777" w:rsidR="00936275" w:rsidRPr="00C17757" w:rsidRDefault="00936275" w:rsidP="00936275">
            <w:pPr>
              <w:jc w:val="center"/>
              <w:rPr>
                <w:sz w:val="20"/>
                <w:szCs w:val="20"/>
              </w:rPr>
            </w:pPr>
            <w:r w:rsidRPr="00C17757">
              <w:rPr>
                <w:sz w:val="20"/>
                <w:szCs w:val="20"/>
              </w:rPr>
              <w:t>70,0</w:t>
            </w:r>
          </w:p>
        </w:tc>
      </w:tr>
      <w:tr w:rsidR="00936275" w:rsidRPr="00C17757" w14:paraId="2CE12059" w14:textId="77777777" w:rsidTr="00936275">
        <w:tc>
          <w:tcPr>
            <w:tcW w:w="817" w:type="dxa"/>
            <w:vMerge w:val="restart"/>
          </w:tcPr>
          <w:p w14:paraId="48100BFB" w14:textId="77777777" w:rsidR="00936275" w:rsidRPr="00C17757" w:rsidRDefault="00936275" w:rsidP="00936275">
            <w:pPr>
              <w:contextualSpacing/>
              <w:jc w:val="center"/>
              <w:rPr>
                <w:rFonts w:eastAsia="Calibri"/>
                <w:sz w:val="20"/>
                <w:szCs w:val="20"/>
              </w:rPr>
            </w:pPr>
            <w:r w:rsidRPr="00C17757">
              <w:rPr>
                <w:rFonts w:eastAsia="Calibri"/>
                <w:sz w:val="20"/>
                <w:szCs w:val="20"/>
              </w:rPr>
              <w:t>5.</w:t>
            </w:r>
          </w:p>
        </w:tc>
        <w:tc>
          <w:tcPr>
            <w:tcW w:w="2693" w:type="dxa"/>
            <w:vMerge w:val="restart"/>
          </w:tcPr>
          <w:p w14:paraId="2AA87127" w14:textId="77777777" w:rsidR="00936275" w:rsidRPr="00C17757" w:rsidRDefault="00936275" w:rsidP="00936275">
            <w:pPr>
              <w:contextualSpacing/>
              <w:jc w:val="center"/>
              <w:rPr>
                <w:rFonts w:eastAsia="Calibri"/>
                <w:sz w:val="20"/>
                <w:szCs w:val="20"/>
              </w:rPr>
            </w:pPr>
            <w:r w:rsidRPr="00C17757">
              <w:rPr>
                <w:rFonts w:eastAsia="Calibri"/>
                <w:sz w:val="20"/>
                <w:szCs w:val="20"/>
              </w:rPr>
              <w:t>Работа в лицейских, гимназических классах</w:t>
            </w:r>
          </w:p>
        </w:tc>
        <w:tc>
          <w:tcPr>
            <w:tcW w:w="2977" w:type="dxa"/>
          </w:tcPr>
          <w:p w14:paraId="1B09BE43" w14:textId="77777777" w:rsidR="00936275" w:rsidRPr="00C17757" w:rsidRDefault="00936275" w:rsidP="00936275">
            <w:pPr>
              <w:jc w:val="center"/>
              <w:rPr>
                <w:sz w:val="20"/>
                <w:szCs w:val="20"/>
              </w:rPr>
            </w:pPr>
            <w:r w:rsidRPr="00C17757">
              <w:rPr>
                <w:sz w:val="20"/>
                <w:szCs w:val="20"/>
              </w:rPr>
              <w:t>должности педагогических работников</w:t>
            </w:r>
          </w:p>
        </w:tc>
        <w:tc>
          <w:tcPr>
            <w:tcW w:w="1559" w:type="dxa"/>
            <w:vAlign w:val="center"/>
          </w:tcPr>
          <w:p w14:paraId="5FD4C2B1" w14:textId="77777777" w:rsidR="00936275" w:rsidRPr="00C17757" w:rsidRDefault="00936275" w:rsidP="00936275">
            <w:pPr>
              <w:jc w:val="center"/>
              <w:rPr>
                <w:sz w:val="20"/>
                <w:szCs w:val="20"/>
              </w:rPr>
            </w:pPr>
          </w:p>
          <w:p w14:paraId="003DDC8B" w14:textId="77777777" w:rsidR="00936275" w:rsidRPr="00C17757" w:rsidRDefault="00936275" w:rsidP="00936275">
            <w:pPr>
              <w:jc w:val="center"/>
              <w:rPr>
                <w:sz w:val="20"/>
                <w:szCs w:val="20"/>
              </w:rPr>
            </w:pPr>
          </w:p>
          <w:p w14:paraId="6042649C" w14:textId="77777777" w:rsidR="00936275" w:rsidRPr="00C17757" w:rsidRDefault="00936275" w:rsidP="00936275">
            <w:pPr>
              <w:jc w:val="center"/>
              <w:rPr>
                <w:sz w:val="20"/>
                <w:szCs w:val="20"/>
              </w:rPr>
            </w:pPr>
            <w:r w:rsidRPr="00C17757">
              <w:rPr>
                <w:sz w:val="20"/>
                <w:szCs w:val="20"/>
              </w:rPr>
              <w:t>4</w:t>
            </w:r>
          </w:p>
        </w:tc>
        <w:tc>
          <w:tcPr>
            <w:tcW w:w="1525" w:type="dxa"/>
            <w:vAlign w:val="center"/>
          </w:tcPr>
          <w:p w14:paraId="6E1AA3A4" w14:textId="77777777" w:rsidR="00936275" w:rsidRPr="00C17757" w:rsidRDefault="00936275" w:rsidP="00936275">
            <w:pPr>
              <w:jc w:val="center"/>
              <w:rPr>
                <w:sz w:val="20"/>
                <w:szCs w:val="20"/>
              </w:rPr>
            </w:pPr>
          </w:p>
          <w:p w14:paraId="0F04B32E" w14:textId="77777777" w:rsidR="00936275" w:rsidRPr="00C17757" w:rsidRDefault="00936275" w:rsidP="00936275">
            <w:pPr>
              <w:jc w:val="center"/>
              <w:rPr>
                <w:sz w:val="20"/>
                <w:szCs w:val="20"/>
              </w:rPr>
            </w:pPr>
          </w:p>
          <w:p w14:paraId="425AB511" w14:textId="77777777" w:rsidR="00936275" w:rsidRPr="00C17757" w:rsidRDefault="00936275" w:rsidP="00936275">
            <w:pPr>
              <w:jc w:val="center"/>
              <w:rPr>
                <w:sz w:val="20"/>
                <w:szCs w:val="20"/>
              </w:rPr>
            </w:pPr>
            <w:r w:rsidRPr="00C17757">
              <w:rPr>
                <w:sz w:val="20"/>
                <w:szCs w:val="20"/>
              </w:rPr>
              <w:t>4,5</w:t>
            </w:r>
          </w:p>
        </w:tc>
      </w:tr>
      <w:tr w:rsidR="00936275" w:rsidRPr="00C17757" w14:paraId="65234E28" w14:textId="77777777" w:rsidTr="00936275">
        <w:tc>
          <w:tcPr>
            <w:tcW w:w="817" w:type="dxa"/>
            <w:vMerge/>
          </w:tcPr>
          <w:p w14:paraId="53A2C1A2" w14:textId="77777777" w:rsidR="00936275" w:rsidRPr="00C17757" w:rsidRDefault="00936275" w:rsidP="00936275">
            <w:pPr>
              <w:contextualSpacing/>
              <w:jc w:val="center"/>
              <w:rPr>
                <w:rFonts w:eastAsia="Calibri"/>
                <w:sz w:val="20"/>
                <w:szCs w:val="20"/>
              </w:rPr>
            </w:pPr>
          </w:p>
        </w:tc>
        <w:tc>
          <w:tcPr>
            <w:tcW w:w="2693" w:type="dxa"/>
            <w:vMerge/>
          </w:tcPr>
          <w:p w14:paraId="25EB52BF" w14:textId="77777777" w:rsidR="00936275" w:rsidRPr="00C17757" w:rsidRDefault="00936275" w:rsidP="00936275">
            <w:pPr>
              <w:contextualSpacing/>
              <w:jc w:val="center"/>
              <w:rPr>
                <w:rFonts w:eastAsia="Calibri"/>
                <w:sz w:val="20"/>
                <w:szCs w:val="20"/>
              </w:rPr>
            </w:pPr>
          </w:p>
        </w:tc>
        <w:tc>
          <w:tcPr>
            <w:tcW w:w="2977" w:type="dxa"/>
          </w:tcPr>
          <w:p w14:paraId="4FD23CA2" w14:textId="77777777" w:rsidR="00936275" w:rsidRPr="00C17757" w:rsidRDefault="00936275" w:rsidP="00936275">
            <w:pPr>
              <w:jc w:val="center"/>
              <w:rPr>
                <w:sz w:val="20"/>
                <w:szCs w:val="20"/>
              </w:rPr>
            </w:pPr>
            <w:r w:rsidRPr="00C17757">
              <w:rPr>
                <w:sz w:val="20"/>
                <w:szCs w:val="20"/>
              </w:rPr>
              <w:t>должности руководителей структурных подразделений</w:t>
            </w:r>
          </w:p>
        </w:tc>
        <w:tc>
          <w:tcPr>
            <w:tcW w:w="1559" w:type="dxa"/>
            <w:vAlign w:val="center"/>
          </w:tcPr>
          <w:p w14:paraId="4F6CE51F" w14:textId="77777777" w:rsidR="00936275" w:rsidRPr="00C17757" w:rsidRDefault="00936275" w:rsidP="00936275">
            <w:pPr>
              <w:jc w:val="center"/>
              <w:rPr>
                <w:sz w:val="20"/>
                <w:szCs w:val="20"/>
              </w:rPr>
            </w:pPr>
          </w:p>
          <w:p w14:paraId="1F9EC109" w14:textId="77777777" w:rsidR="00936275" w:rsidRPr="00C17757" w:rsidRDefault="00936275" w:rsidP="00936275">
            <w:pPr>
              <w:jc w:val="center"/>
              <w:rPr>
                <w:sz w:val="20"/>
                <w:szCs w:val="20"/>
              </w:rPr>
            </w:pPr>
          </w:p>
          <w:p w14:paraId="286049E4" w14:textId="77777777" w:rsidR="00936275" w:rsidRPr="00C17757" w:rsidRDefault="00936275" w:rsidP="00936275">
            <w:pPr>
              <w:jc w:val="center"/>
              <w:rPr>
                <w:sz w:val="20"/>
                <w:szCs w:val="20"/>
              </w:rPr>
            </w:pPr>
          </w:p>
          <w:p w14:paraId="10FF7E95" w14:textId="77777777" w:rsidR="00936275" w:rsidRPr="00C17757" w:rsidRDefault="00936275" w:rsidP="00936275">
            <w:pPr>
              <w:jc w:val="center"/>
              <w:rPr>
                <w:sz w:val="20"/>
                <w:szCs w:val="20"/>
              </w:rPr>
            </w:pPr>
            <w:r w:rsidRPr="00C17757">
              <w:rPr>
                <w:sz w:val="20"/>
                <w:szCs w:val="20"/>
              </w:rPr>
              <w:t>1-2</w:t>
            </w:r>
          </w:p>
        </w:tc>
        <w:tc>
          <w:tcPr>
            <w:tcW w:w="1525" w:type="dxa"/>
            <w:vAlign w:val="center"/>
          </w:tcPr>
          <w:p w14:paraId="34A7C9EF" w14:textId="77777777" w:rsidR="00936275" w:rsidRPr="00C17757" w:rsidRDefault="00936275" w:rsidP="00936275">
            <w:pPr>
              <w:jc w:val="center"/>
              <w:rPr>
                <w:sz w:val="20"/>
                <w:szCs w:val="20"/>
              </w:rPr>
            </w:pPr>
          </w:p>
          <w:p w14:paraId="23FAAB52" w14:textId="77777777" w:rsidR="00936275" w:rsidRPr="00C17757" w:rsidRDefault="00936275" w:rsidP="00936275">
            <w:pPr>
              <w:jc w:val="center"/>
              <w:rPr>
                <w:sz w:val="20"/>
                <w:szCs w:val="20"/>
              </w:rPr>
            </w:pPr>
          </w:p>
          <w:p w14:paraId="628B25EE" w14:textId="77777777" w:rsidR="00936275" w:rsidRPr="00C17757" w:rsidRDefault="00936275" w:rsidP="00936275">
            <w:pPr>
              <w:jc w:val="center"/>
              <w:rPr>
                <w:sz w:val="20"/>
                <w:szCs w:val="20"/>
              </w:rPr>
            </w:pPr>
          </w:p>
          <w:p w14:paraId="0F3AFDB2" w14:textId="77777777" w:rsidR="00936275" w:rsidRPr="00C17757" w:rsidRDefault="00936275" w:rsidP="00936275">
            <w:pPr>
              <w:jc w:val="center"/>
              <w:rPr>
                <w:sz w:val="20"/>
                <w:szCs w:val="20"/>
              </w:rPr>
            </w:pPr>
            <w:r w:rsidRPr="00C17757">
              <w:rPr>
                <w:sz w:val="20"/>
                <w:szCs w:val="20"/>
              </w:rPr>
              <w:t>4,5</w:t>
            </w:r>
          </w:p>
        </w:tc>
      </w:tr>
      <w:tr w:rsidR="00936275" w:rsidRPr="00C17757" w14:paraId="3D6E8252" w14:textId="77777777" w:rsidTr="00936275">
        <w:tc>
          <w:tcPr>
            <w:tcW w:w="817" w:type="dxa"/>
          </w:tcPr>
          <w:p w14:paraId="167A5317" w14:textId="77777777" w:rsidR="00936275" w:rsidRPr="00C17757" w:rsidRDefault="00936275" w:rsidP="00936275">
            <w:pPr>
              <w:contextualSpacing/>
              <w:jc w:val="center"/>
              <w:rPr>
                <w:rFonts w:eastAsia="Calibri"/>
                <w:sz w:val="20"/>
                <w:szCs w:val="20"/>
              </w:rPr>
            </w:pPr>
            <w:r w:rsidRPr="00C17757">
              <w:rPr>
                <w:rFonts w:eastAsia="Calibri"/>
                <w:sz w:val="20"/>
                <w:szCs w:val="20"/>
              </w:rPr>
              <w:t>6.</w:t>
            </w:r>
          </w:p>
        </w:tc>
        <w:tc>
          <w:tcPr>
            <w:tcW w:w="2693" w:type="dxa"/>
          </w:tcPr>
          <w:p w14:paraId="6DD244D0" w14:textId="77777777" w:rsidR="00936275" w:rsidRPr="00C17757" w:rsidRDefault="00936275" w:rsidP="00936275">
            <w:pPr>
              <w:contextualSpacing/>
              <w:jc w:val="center"/>
              <w:rPr>
                <w:rFonts w:eastAsia="Calibri"/>
                <w:sz w:val="20"/>
                <w:szCs w:val="20"/>
              </w:rPr>
            </w:pPr>
            <w:r w:rsidRPr="00C17757">
              <w:rPr>
                <w:rFonts w:eastAsia="Calibri"/>
                <w:sz w:val="20"/>
                <w:szCs w:val="20"/>
              </w:rPr>
              <w:t>Индивидуальное обучение на дому на основании медицинского заключения детей, имеющих ограниченные возможности здоровья</w:t>
            </w:r>
          </w:p>
        </w:tc>
        <w:tc>
          <w:tcPr>
            <w:tcW w:w="2977" w:type="dxa"/>
          </w:tcPr>
          <w:p w14:paraId="36A6C6E4" w14:textId="77777777" w:rsidR="00936275" w:rsidRPr="00C17757" w:rsidRDefault="00936275" w:rsidP="00936275">
            <w:pPr>
              <w:jc w:val="center"/>
              <w:rPr>
                <w:sz w:val="20"/>
                <w:szCs w:val="20"/>
              </w:rPr>
            </w:pPr>
            <w:r w:rsidRPr="00C17757">
              <w:rPr>
                <w:sz w:val="20"/>
                <w:szCs w:val="20"/>
              </w:rPr>
              <w:t>должности педагогических работников</w:t>
            </w:r>
          </w:p>
        </w:tc>
        <w:tc>
          <w:tcPr>
            <w:tcW w:w="1559" w:type="dxa"/>
          </w:tcPr>
          <w:p w14:paraId="3728DEE3" w14:textId="77777777" w:rsidR="00936275" w:rsidRPr="00C17757" w:rsidRDefault="00936275" w:rsidP="00936275">
            <w:pPr>
              <w:jc w:val="center"/>
              <w:rPr>
                <w:sz w:val="20"/>
                <w:szCs w:val="20"/>
              </w:rPr>
            </w:pPr>
          </w:p>
          <w:p w14:paraId="35FB7DF0" w14:textId="77777777" w:rsidR="00936275" w:rsidRPr="00C17757" w:rsidRDefault="00936275" w:rsidP="00936275">
            <w:pPr>
              <w:jc w:val="center"/>
              <w:rPr>
                <w:sz w:val="20"/>
                <w:szCs w:val="20"/>
              </w:rPr>
            </w:pPr>
          </w:p>
          <w:p w14:paraId="0C1B2101" w14:textId="77777777" w:rsidR="00936275" w:rsidRPr="00C17757" w:rsidRDefault="00936275" w:rsidP="00936275">
            <w:pPr>
              <w:jc w:val="center"/>
              <w:rPr>
                <w:sz w:val="20"/>
                <w:szCs w:val="20"/>
              </w:rPr>
            </w:pPr>
            <w:r w:rsidRPr="00C17757">
              <w:rPr>
                <w:sz w:val="20"/>
                <w:szCs w:val="20"/>
              </w:rPr>
              <w:t>4</w:t>
            </w:r>
          </w:p>
        </w:tc>
        <w:tc>
          <w:tcPr>
            <w:tcW w:w="1525" w:type="dxa"/>
          </w:tcPr>
          <w:p w14:paraId="07CDDB6A" w14:textId="77777777" w:rsidR="00936275" w:rsidRPr="00C17757" w:rsidRDefault="00936275" w:rsidP="00936275">
            <w:pPr>
              <w:jc w:val="center"/>
              <w:rPr>
                <w:sz w:val="20"/>
                <w:szCs w:val="20"/>
              </w:rPr>
            </w:pPr>
          </w:p>
          <w:p w14:paraId="7F671FE3" w14:textId="77777777" w:rsidR="00936275" w:rsidRPr="00C17757" w:rsidRDefault="00936275" w:rsidP="00936275">
            <w:pPr>
              <w:jc w:val="center"/>
              <w:rPr>
                <w:sz w:val="20"/>
                <w:szCs w:val="20"/>
              </w:rPr>
            </w:pPr>
          </w:p>
          <w:p w14:paraId="323F3204" w14:textId="77777777" w:rsidR="00936275" w:rsidRPr="00C17757" w:rsidRDefault="00936275" w:rsidP="00936275">
            <w:pPr>
              <w:jc w:val="center"/>
              <w:rPr>
                <w:sz w:val="20"/>
                <w:szCs w:val="20"/>
              </w:rPr>
            </w:pPr>
            <w:r w:rsidRPr="00C17757">
              <w:rPr>
                <w:sz w:val="20"/>
                <w:szCs w:val="20"/>
              </w:rPr>
              <w:t>6,0</w:t>
            </w:r>
          </w:p>
        </w:tc>
      </w:tr>
      <w:tr w:rsidR="00936275" w:rsidRPr="00C17757" w14:paraId="264F8230" w14:textId="77777777" w:rsidTr="00936275">
        <w:tc>
          <w:tcPr>
            <w:tcW w:w="817" w:type="dxa"/>
          </w:tcPr>
          <w:p w14:paraId="538A4679" w14:textId="77777777" w:rsidR="00936275" w:rsidRPr="00C17757" w:rsidRDefault="00936275" w:rsidP="00936275">
            <w:pPr>
              <w:contextualSpacing/>
              <w:jc w:val="center"/>
              <w:rPr>
                <w:rFonts w:eastAsia="Calibri"/>
                <w:sz w:val="20"/>
                <w:szCs w:val="20"/>
              </w:rPr>
            </w:pPr>
            <w:r w:rsidRPr="00C17757">
              <w:rPr>
                <w:rFonts w:eastAsia="Calibri"/>
                <w:sz w:val="20"/>
                <w:szCs w:val="20"/>
              </w:rPr>
              <w:t>7.</w:t>
            </w:r>
          </w:p>
        </w:tc>
        <w:tc>
          <w:tcPr>
            <w:tcW w:w="2693" w:type="dxa"/>
          </w:tcPr>
          <w:p w14:paraId="7ABE831E" w14:textId="77777777" w:rsidR="00936275" w:rsidRPr="00C17757" w:rsidRDefault="00936275" w:rsidP="00936275">
            <w:pPr>
              <w:contextualSpacing/>
              <w:jc w:val="center"/>
              <w:rPr>
                <w:rFonts w:eastAsia="Calibri"/>
                <w:sz w:val="20"/>
                <w:szCs w:val="20"/>
              </w:rPr>
            </w:pPr>
            <w:r w:rsidRPr="00C17757">
              <w:rPr>
                <w:rFonts w:eastAsia="Calibri"/>
                <w:sz w:val="20"/>
                <w:szCs w:val="20"/>
              </w:rPr>
              <w:t>Индивидуальное и групповое обучение детей, находящихся на длительном лечении в детских больницах (клиниках, детских санаториях) и детских отделениях больниц для взрослых</w:t>
            </w:r>
          </w:p>
        </w:tc>
        <w:tc>
          <w:tcPr>
            <w:tcW w:w="2977" w:type="dxa"/>
          </w:tcPr>
          <w:p w14:paraId="79B91D11" w14:textId="77777777" w:rsidR="00936275" w:rsidRPr="00C17757" w:rsidRDefault="00936275" w:rsidP="00936275">
            <w:pPr>
              <w:jc w:val="center"/>
              <w:rPr>
                <w:sz w:val="20"/>
                <w:szCs w:val="20"/>
              </w:rPr>
            </w:pPr>
            <w:r w:rsidRPr="00C17757">
              <w:rPr>
                <w:sz w:val="20"/>
                <w:szCs w:val="20"/>
              </w:rPr>
              <w:t>должности педагогических работников</w:t>
            </w:r>
          </w:p>
        </w:tc>
        <w:tc>
          <w:tcPr>
            <w:tcW w:w="1559" w:type="dxa"/>
          </w:tcPr>
          <w:p w14:paraId="4D9D0917" w14:textId="77777777" w:rsidR="00936275" w:rsidRPr="00C17757" w:rsidRDefault="00936275" w:rsidP="00936275">
            <w:pPr>
              <w:jc w:val="center"/>
              <w:rPr>
                <w:sz w:val="20"/>
                <w:szCs w:val="20"/>
              </w:rPr>
            </w:pPr>
          </w:p>
          <w:p w14:paraId="1C729132" w14:textId="77777777" w:rsidR="00936275" w:rsidRPr="00C17757" w:rsidRDefault="00936275" w:rsidP="00936275">
            <w:pPr>
              <w:jc w:val="center"/>
              <w:rPr>
                <w:sz w:val="20"/>
                <w:szCs w:val="20"/>
              </w:rPr>
            </w:pPr>
          </w:p>
          <w:p w14:paraId="7238FCD5" w14:textId="77777777" w:rsidR="00936275" w:rsidRPr="00C17757" w:rsidRDefault="00936275" w:rsidP="00936275">
            <w:pPr>
              <w:jc w:val="center"/>
              <w:rPr>
                <w:sz w:val="20"/>
                <w:szCs w:val="20"/>
              </w:rPr>
            </w:pPr>
            <w:r w:rsidRPr="00C17757">
              <w:rPr>
                <w:sz w:val="20"/>
                <w:szCs w:val="20"/>
              </w:rPr>
              <w:t>4</w:t>
            </w:r>
          </w:p>
        </w:tc>
        <w:tc>
          <w:tcPr>
            <w:tcW w:w="1525" w:type="dxa"/>
          </w:tcPr>
          <w:p w14:paraId="0F487723" w14:textId="77777777" w:rsidR="00936275" w:rsidRPr="00C17757" w:rsidRDefault="00936275" w:rsidP="00936275">
            <w:pPr>
              <w:jc w:val="center"/>
              <w:rPr>
                <w:sz w:val="20"/>
                <w:szCs w:val="20"/>
              </w:rPr>
            </w:pPr>
          </w:p>
          <w:p w14:paraId="6A0F21A6" w14:textId="77777777" w:rsidR="00936275" w:rsidRPr="00C17757" w:rsidRDefault="00936275" w:rsidP="00936275">
            <w:pPr>
              <w:jc w:val="center"/>
              <w:rPr>
                <w:sz w:val="20"/>
                <w:szCs w:val="20"/>
              </w:rPr>
            </w:pPr>
          </w:p>
          <w:p w14:paraId="618AD663" w14:textId="77777777" w:rsidR="00936275" w:rsidRPr="00C17757" w:rsidRDefault="00936275" w:rsidP="00936275">
            <w:pPr>
              <w:jc w:val="center"/>
              <w:rPr>
                <w:sz w:val="20"/>
                <w:szCs w:val="20"/>
              </w:rPr>
            </w:pPr>
            <w:r w:rsidRPr="00C17757">
              <w:rPr>
                <w:sz w:val="20"/>
                <w:szCs w:val="20"/>
              </w:rPr>
              <w:t>6,0</w:t>
            </w:r>
          </w:p>
        </w:tc>
      </w:tr>
      <w:tr w:rsidR="00936275" w:rsidRPr="00C17757" w14:paraId="13507001" w14:textId="77777777" w:rsidTr="00936275">
        <w:tc>
          <w:tcPr>
            <w:tcW w:w="817" w:type="dxa"/>
          </w:tcPr>
          <w:p w14:paraId="53422655" w14:textId="77777777" w:rsidR="00936275" w:rsidRPr="00C17757" w:rsidRDefault="00936275" w:rsidP="00936275">
            <w:pPr>
              <w:contextualSpacing/>
              <w:jc w:val="center"/>
              <w:rPr>
                <w:rFonts w:eastAsia="Calibri"/>
                <w:sz w:val="20"/>
                <w:szCs w:val="20"/>
              </w:rPr>
            </w:pPr>
            <w:r w:rsidRPr="00C17757">
              <w:rPr>
                <w:rFonts w:eastAsia="Calibri"/>
                <w:sz w:val="20"/>
                <w:szCs w:val="20"/>
              </w:rPr>
              <w:t>8.</w:t>
            </w:r>
          </w:p>
        </w:tc>
        <w:tc>
          <w:tcPr>
            <w:tcW w:w="2693" w:type="dxa"/>
          </w:tcPr>
          <w:p w14:paraId="2BC55BE1" w14:textId="77777777" w:rsidR="00936275" w:rsidRPr="00C17757" w:rsidRDefault="00936275" w:rsidP="00936275">
            <w:pPr>
              <w:contextualSpacing/>
              <w:jc w:val="center"/>
              <w:rPr>
                <w:rFonts w:eastAsia="Calibri"/>
                <w:sz w:val="20"/>
                <w:szCs w:val="20"/>
              </w:rPr>
            </w:pPr>
            <w:r w:rsidRPr="00C17757">
              <w:rPr>
                <w:rFonts w:eastAsia="Calibri"/>
                <w:sz w:val="20"/>
                <w:szCs w:val="20"/>
              </w:rPr>
              <w:t>Работа в психолого-педагогических и медико-педагогических комиссиях, логопедических пунктах</w:t>
            </w:r>
          </w:p>
        </w:tc>
        <w:tc>
          <w:tcPr>
            <w:tcW w:w="2977" w:type="dxa"/>
          </w:tcPr>
          <w:p w14:paraId="4D6287C7" w14:textId="77777777" w:rsidR="00936275" w:rsidRPr="00C17757" w:rsidRDefault="00936275" w:rsidP="00936275">
            <w:pPr>
              <w:jc w:val="center"/>
              <w:rPr>
                <w:sz w:val="20"/>
                <w:szCs w:val="20"/>
              </w:rPr>
            </w:pPr>
            <w:r w:rsidRPr="00C17757">
              <w:rPr>
                <w:sz w:val="20"/>
                <w:szCs w:val="20"/>
              </w:rPr>
              <w:t>должности педагогических работников</w:t>
            </w:r>
          </w:p>
        </w:tc>
        <w:tc>
          <w:tcPr>
            <w:tcW w:w="1559" w:type="dxa"/>
            <w:vAlign w:val="center"/>
          </w:tcPr>
          <w:p w14:paraId="57FFAA3E" w14:textId="77777777" w:rsidR="00936275" w:rsidRPr="00C17757" w:rsidRDefault="00936275" w:rsidP="00936275">
            <w:pPr>
              <w:jc w:val="center"/>
              <w:rPr>
                <w:sz w:val="20"/>
                <w:szCs w:val="20"/>
              </w:rPr>
            </w:pPr>
          </w:p>
          <w:p w14:paraId="0632FB45" w14:textId="77777777" w:rsidR="00936275" w:rsidRPr="00C17757" w:rsidRDefault="00936275" w:rsidP="00936275">
            <w:pPr>
              <w:jc w:val="center"/>
              <w:rPr>
                <w:sz w:val="20"/>
                <w:szCs w:val="20"/>
              </w:rPr>
            </w:pPr>
          </w:p>
          <w:p w14:paraId="6CDE4B5F" w14:textId="77777777" w:rsidR="00936275" w:rsidRPr="00C17757" w:rsidRDefault="00936275" w:rsidP="00936275">
            <w:pPr>
              <w:jc w:val="center"/>
              <w:rPr>
                <w:sz w:val="20"/>
                <w:szCs w:val="20"/>
              </w:rPr>
            </w:pPr>
            <w:r w:rsidRPr="00C17757">
              <w:rPr>
                <w:sz w:val="20"/>
                <w:szCs w:val="20"/>
              </w:rPr>
              <w:t>2-4</w:t>
            </w:r>
          </w:p>
        </w:tc>
        <w:tc>
          <w:tcPr>
            <w:tcW w:w="1525" w:type="dxa"/>
            <w:vAlign w:val="center"/>
          </w:tcPr>
          <w:p w14:paraId="26FE7C64" w14:textId="77777777" w:rsidR="00936275" w:rsidRPr="00C17757" w:rsidRDefault="00936275" w:rsidP="00936275">
            <w:pPr>
              <w:jc w:val="center"/>
              <w:rPr>
                <w:sz w:val="20"/>
                <w:szCs w:val="20"/>
              </w:rPr>
            </w:pPr>
          </w:p>
          <w:p w14:paraId="0BF6CBFE" w14:textId="77777777" w:rsidR="00936275" w:rsidRPr="00C17757" w:rsidRDefault="00936275" w:rsidP="00936275">
            <w:pPr>
              <w:jc w:val="center"/>
              <w:rPr>
                <w:sz w:val="20"/>
                <w:szCs w:val="20"/>
              </w:rPr>
            </w:pPr>
          </w:p>
          <w:p w14:paraId="15FC8394" w14:textId="77777777" w:rsidR="00936275" w:rsidRPr="00C17757" w:rsidRDefault="00936275" w:rsidP="00936275">
            <w:pPr>
              <w:jc w:val="center"/>
              <w:rPr>
                <w:sz w:val="20"/>
                <w:szCs w:val="20"/>
              </w:rPr>
            </w:pPr>
            <w:r w:rsidRPr="00C17757">
              <w:rPr>
                <w:sz w:val="20"/>
                <w:szCs w:val="20"/>
              </w:rPr>
              <w:t>6,0</w:t>
            </w:r>
          </w:p>
        </w:tc>
      </w:tr>
      <w:tr w:rsidR="00936275" w:rsidRPr="00C17757" w14:paraId="7FB0B7E5" w14:textId="77777777" w:rsidTr="00936275">
        <w:tc>
          <w:tcPr>
            <w:tcW w:w="817" w:type="dxa"/>
            <w:vMerge w:val="restart"/>
          </w:tcPr>
          <w:p w14:paraId="0FE5826D" w14:textId="77777777" w:rsidR="00936275" w:rsidRPr="00C17757" w:rsidRDefault="00936275" w:rsidP="00936275">
            <w:pPr>
              <w:contextualSpacing/>
              <w:jc w:val="center"/>
              <w:rPr>
                <w:rFonts w:eastAsia="Calibri"/>
                <w:sz w:val="20"/>
                <w:szCs w:val="20"/>
              </w:rPr>
            </w:pPr>
            <w:r w:rsidRPr="00C17757">
              <w:rPr>
                <w:rFonts w:eastAsia="Calibri"/>
                <w:sz w:val="20"/>
                <w:szCs w:val="20"/>
              </w:rPr>
              <w:t>9.</w:t>
            </w:r>
          </w:p>
        </w:tc>
        <w:tc>
          <w:tcPr>
            <w:tcW w:w="2693" w:type="dxa"/>
            <w:vMerge w:val="restart"/>
          </w:tcPr>
          <w:p w14:paraId="72C93B94" w14:textId="77777777" w:rsidR="00936275" w:rsidRPr="00C17757" w:rsidRDefault="00936275" w:rsidP="00936275">
            <w:pPr>
              <w:contextualSpacing/>
              <w:jc w:val="center"/>
              <w:rPr>
                <w:rFonts w:eastAsia="Calibri"/>
                <w:sz w:val="20"/>
                <w:szCs w:val="20"/>
              </w:rPr>
            </w:pPr>
            <w:r w:rsidRPr="00C17757">
              <w:rPr>
                <w:rFonts w:eastAsia="Calibri"/>
                <w:sz w:val="20"/>
                <w:szCs w:val="20"/>
              </w:rPr>
              <w:t xml:space="preserve">Преподавание русского языка в 1 - 11 классах и литературы в 5 - 11 классах в общеобразовательных учреждениях с нерусским языком обучения, расположенных в сельской местности </w:t>
            </w:r>
          </w:p>
        </w:tc>
        <w:tc>
          <w:tcPr>
            <w:tcW w:w="2977" w:type="dxa"/>
          </w:tcPr>
          <w:p w14:paraId="2CFF8E82" w14:textId="77777777" w:rsidR="00936275" w:rsidRPr="00C17757" w:rsidRDefault="00936275" w:rsidP="00936275">
            <w:pPr>
              <w:jc w:val="center"/>
              <w:rPr>
                <w:sz w:val="20"/>
                <w:szCs w:val="20"/>
              </w:rPr>
            </w:pPr>
            <w:r w:rsidRPr="00C17757">
              <w:rPr>
                <w:sz w:val="20"/>
                <w:szCs w:val="20"/>
              </w:rPr>
              <w:t>должности педагогических работников</w:t>
            </w:r>
          </w:p>
        </w:tc>
        <w:tc>
          <w:tcPr>
            <w:tcW w:w="1559" w:type="dxa"/>
            <w:vAlign w:val="center"/>
          </w:tcPr>
          <w:p w14:paraId="630AE0E0" w14:textId="77777777" w:rsidR="00936275" w:rsidRPr="00C17757" w:rsidRDefault="00936275" w:rsidP="00936275">
            <w:pPr>
              <w:jc w:val="center"/>
              <w:rPr>
                <w:sz w:val="20"/>
                <w:szCs w:val="20"/>
              </w:rPr>
            </w:pPr>
          </w:p>
          <w:p w14:paraId="3361CE70" w14:textId="77777777" w:rsidR="00936275" w:rsidRPr="00C17757" w:rsidRDefault="00936275" w:rsidP="00936275">
            <w:pPr>
              <w:jc w:val="center"/>
              <w:rPr>
                <w:sz w:val="20"/>
                <w:szCs w:val="20"/>
              </w:rPr>
            </w:pPr>
          </w:p>
          <w:p w14:paraId="4A396917" w14:textId="77777777" w:rsidR="00936275" w:rsidRPr="00C17757" w:rsidRDefault="00936275" w:rsidP="00936275">
            <w:pPr>
              <w:jc w:val="center"/>
              <w:rPr>
                <w:sz w:val="20"/>
                <w:szCs w:val="20"/>
              </w:rPr>
            </w:pPr>
            <w:r w:rsidRPr="00C17757">
              <w:rPr>
                <w:sz w:val="20"/>
                <w:szCs w:val="20"/>
              </w:rPr>
              <w:t>4</w:t>
            </w:r>
          </w:p>
        </w:tc>
        <w:tc>
          <w:tcPr>
            <w:tcW w:w="1525" w:type="dxa"/>
            <w:vAlign w:val="center"/>
          </w:tcPr>
          <w:p w14:paraId="17817F5C" w14:textId="77777777" w:rsidR="00936275" w:rsidRPr="00C17757" w:rsidRDefault="00936275" w:rsidP="00936275">
            <w:pPr>
              <w:jc w:val="center"/>
              <w:rPr>
                <w:sz w:val="20"/>
                <w:szCs w:val="20"/>
              </w:rPr>
            </w:pPr>
          </w:p>
          <w:p w14:paraId="5DFFA464" w14:textId="77777777" w:rsidR="00936275" w:rsidRPr="00C17757" w:rsidRDefault="00936275" w:rsidP="00936275">
            <w:pPr>
              <w:jc w:val="center"/>
              <w:rPr>
                <w:sz w:val="20"/>
                <w:szCs w:val="20"/>
              </w:rPr>
            </w:pPr>
          </w:p>
          <w:p w14:paraId="33528478" w14:textId="77777777" w:rsidR="00936275" w:rsidRPr="00C17757" w:rsidRDefault="00936275" w:rsidP="00936275">
            <w:pPr>
              <w:jc w:val="center"/>
              <w:rPr>
                <w:sz w:val="20"/>
                <w:szCs w:val="20"/>
              </w:rPr>
            </w:pPr>
            <w:r w:rsidRPr="00C17757">
              <w:rPr>
                <w:sz w:val="20"/>
                <w:szCs w:val="20"/>
              </w:rPr>
              <w:t>4,5</w:t>
            </w:r>
          </w:p>
        </w:tc>
      </w:tr>
      <w:tr w:rsidR="00936275" w:rsidRPr="00C17757" w14:paraId="69CDDBF3" w14:textId="77777777" w:rsidTr="00936275">
        <w:tc>
          <w:tcPr>
            <w:tcW w:w="817" w:type="dxa"/>
            <w:vMerge/>
          </w:tcPr>
          <w:p w14:paraId="398BD742" w14:textId="77777777" w:rsidR="00936275" w:rsidRPr="00C17757" w:rsidRDefault="00936275" w:rsidP="00936275">
            <w:pPr>
              <w:contextualSpacing/>
              <w:jc w:val="center"/>
              <w:rPr>
                <w:rFonts w:eastAsia="Calibri"/>
                <w:sz w:val="20"/>
                <w:szCs w:val="20"/>
              </w:rPr>
            </w:pPr>
          </w:p>
        </w:tc>
        <w:tc>
          <w:tcPr>
            <w:tcW w:w="2693" w:type="dxa"/>
            <w:vMerge/>
          </w:tcPr>
          <w:p w14:paraId="44CDDD9C" w14:textId="77777777" w:rsidR="00936275" w:rsidRPr="00C17757" w:rsidRDefault="00936275" w:rsidP="00936275">
            <w:pPr>
              <w:contextualSpacing/>
              <w:jc w:val="center"/>
              <w:rPr>
                <w:rFonts w:eastAsia="Calibri"/>
                <w:sz w:val="20"/>
                <w:szCs w:val="20"/>
              </w:rPr>
            </w:pPr>
          </w:p>
        </w:tc>
        <w:tc>
          <w:tcPr>
            <w:tcW w:w="2977" w:type="dxa"/>
          </w:tcPr>
          <w:p w14:paraId="28BB9353" w14:textId="77777777" w:rsidR="00936275" w:rsidRPr="00C17757" w:rsidRDefault="00936275" w:rsidP="00936275">
            <w:pPr>
              <w:jc w:val="center"/>
              <w:rPr>
                <w:sz w:val="20"/>
                <w:szCs w:val="20"/>
              </w:rPr>
            </w:pPr>
            <w:r w:rsidRPr="00C17757">
              <w:rPr>
                <w:sz w:val="20"/>
                <w:szCs w:val="20"/>
              </w:rPr>
              <w:t>должности руководителей структурных подразделений</w:t>
            </w:r>
          </w:p>
        </w:tc>
        <w:tc>
          <w:tcPr>
            <w:tcW w:w="1559" w:type="dxa"/>
          </w:tcPr>
          <w:p w14:paraId="3F0F8EF9" w14:textId="77777777" w:rsidR="00936275" w:rsidRPr="00C17757" w:rsidRDefault="00936275" w:rsidP="00936275">
            <w:pPr>
              <w:jc w:val="center"/>
              <w:rPr>
                <w:sz w:val="20"/>
                <w:szCs w:val="20"/>
              </w:rPr>
            </w:pPr>
          </w:p>
          <w:p w14:paraId="52ECCCA9" w14:textId="77777777" w:rsidR="00936275" w:rsidRPr="00C17757" w:rsidRDefault="00936275" w:rsidP="00936275">
            <w:pPr>
              <w:jc w:val="center"/>
              <w:rPr>
                <w:sz w:val="20"/>
                <w:szCs w:val="20"/>
              </w:rPr>
            </w:pPr>
          </w:p>
          <w:p w14:paraId="61743FF1" w14:textId="77777777" w:rsidR="00936275" w:rsidRPr="00C17757" w:rsidRDefault="00936275" w:rsidP="00936275">
            <w:pPr>
              <w:jc w:val="center"/>
              <w:rPr>
                <w:sz w:val="20"/>
                <w:szCs w:val="20"/>
              </w:rPr>
            </w:pPr>
          </w:p>
          <w:p w14:paraId="43C5E481" w14:textId="77777777" w:rsidR="00936275" w:rsidRPr="00C17757" w:rsidRDefault="00936275" w:rsidP="00936275">
            <w:pPr>
              <w:jc w:val="center"/>
              <w:rPr>
                <w:sz w:val="20"/>
                <w:szCs w:val="20"/>
              </w:rPr>
            </w:pPr>
            <w:r w:rsidRPr="00C17757">
              <w:rPr>
                <w:sz w:val="20"/>
                <w:szCs w:val="20"/>
              </w:rPr>
              <w:t>1-2</w:t>
            </w:r>
          </w:p>
        </w:tc>
        <w:tc>
          <w:tcPr>
            <w:tcW w:w="1525" w:type="dxa"/>
          </w:tcPr>
          <w:p w14:paraId="19DC0E8B" w14:textId="77777777" w:rsidR="00936275" w:rsidRPr="00C17757" w:rsidRDefault="00936275" w:rsidP="00936275">
            <w:pPr>
              <w:jc w:val="center"/>
              <w:rPr>
                <w:sz w:val="20"/>
                <w:szCs w:val="20"/>
              </w:rPr>
            </w:pPr>
          </w:p>
          <w:p w14:paraId="2A26B0A1" w14:textId="77777777" w:rsidR="00936275" w:rsidRPr="00C17757" w:rsidRDefault="00936275" w:rsidP="00936275">
            <w:pPr>
              <w:jc w:val="center"/>
              <w:rPr>
                <w:sz w:val="20"/>
                <w:szCs w:val="20"/>
              </w:rPr>
            </w:pPr>
          </w:p>
          <w:p w14:paraId="2952EAEE" w14:textId="77777777" w:rsidR="00936275" w:rsidRPr="00C17757" w:rsidRDefault="00936275" w:rsidP="00936275">
            <w:pPr>
              <w:jc w:val="center"/>
              <w:rPr>
                <w:sz w:val="20"/>
                <w:szCs w:val="20"/>
              </w:rPr>
            </w:pPr>
          </w:p>
          <w:p w14:paraId="6D0B6927" w14:textId="77777777" w:rsidR="00936275" w:rsidRPr="00C17757" w:rsidRDefault="00936275" w:rsidP="00936275">
            <w:pPr>
              <w:jc w:val="center"/>
              <w:rPr>
                <w:sz w:val="20"/>
                <w:szCs w:val="20"/>
              </w:rPr>
            </w:pPr>
            <w:r w:rsidRPr="00C17757">
              <w:rPr>
                <w:sz w:val="20"/>
                <w:szCs w:val="20"/>
              </w:rPr>
              <w:t>4,5</w:t>
            </w:r>
          </w:p>
        </w:tc>
      </w:tr>
      <w:tr w:rsidR="00936275" w:rsidRPr="00C17757" w14:paraId="0F68748B" w14:textId="77777777" w:rsidTr="00936275">
        <w:tc>
          <w:tcPr>
            <w:tcW w:w="817" w:type="dxa"/>
          </w:tcPr>
          <w:p w14:paraId="197BF0F1" w14:textId="77777777" w:rsidR="00936275" w:rsidRPr="00C17757" w:rsidRDefault="00936275" w:rsidP="00936275">
            <w:pPr>
              <w:contextualSpacing/>
              <w:jc w:val="center"/>
              <w:rPr>
                <w:rFonts w:eastAsia="Calibri"/>
                <w:sz w:val="20"/>
                <w:szCs w:val="20"/>
              </w:rPr>
            </w:pPr>
            <w:r w:rsidRPr="00C17757">
              <w:rPr>
                <w:rFonts w:eastAsia="Calibri"/>
                <w:sz w:val="20"/>
                <w:szCs w:val="20"/>
              </w:rPr>
              <w:t>10.</w:t>
            </w:r>
          </w:p>
        </w:tc>
        <w:tc>
          <w:tcPr>
            <w:tcW w:w="2693" w:type="dxa"/>
          </w:tcPr>
          <w:p w14:paraId="42D70419" w14:textId="77777777" w:rsidR="00936275" w:rsidRPr="00C17757" w:rsidRDefault="00936275" w:rsidP="00936275">
            <w:pPr>
              <w:contextualSpacing/>
              <w:jc w:val="center"/>
              <w:rPr>
                <w:rFonts w:eastAsia="Calibri"/>
                <w:sz w:val="20"/>
                <w:szCs w:val="20"/>
              </w:rPr>
            </w:pPr>
            <w:r w:rsidRPr="00C17757">
              <w:rPr>
                <w:rFonts w:eastAsia="Calibri"/>
                <w:sz w:val="20"/>
                <w:szCs w:val="20"/>
              </w:rPr>
              <w:t xml:space="preserve">Обучение детей русскому языку в дошкольных образовательных учреждениях с нерусским языком обучения, расположенных в сельской местности </w:t>
            </w:r>
          </w:p>
        </w:tc>
        <w:tc>
          <w:tcPr>
            <w:tcW w:w="2977" w:type="dxa"/>
          </w:tcPr>
          <w:p w14:paraId="4DC515E9" w14:textId="77777777" w:rsidR="00936275" w:rsidRPr="00C17757" w:rsidRDefault="00936275" w:rsidP="00936275">
            <w:pPr>
              <w:jc w:val="center"/>
              <w:rPr>
                <w:sz w:val="20"/>
                <w:szCs w:val="20"/>
              </w:rPr>
            </w:pPr>
            <w:r w:rsidRPr="00C17757">
              <w:rPr>
                <w:sz w:val="20"/>
                <w:szCs w:val="20"/>
              </w:rPr>
              <w:t>должности педагогических работников</w:t>
            </w:r>
          </w:p>
        </w:tc>
        <w:tc>
          <w:tcPr>
            <w:tcW w:w="1559" w:type="dxa"/>
            <w:vAlign w:val="center"/>
          </w:tcPr>
          <w:p w14:paraId="1CE67BE4" w14:textId="77777777" w:rsidR="00936275" w:rsidRPr="00C17757" w:rsidRDefault="00936275" w:rsidP="00936275">
            <w:pPr>
              <w:jc w:val="center"/>
              <w:rPr>
                <w:sz w:val="20"/>
                <w:szCs w:val="20"/>
              </w:rPr>
            </w:pPr>
            <w:r w:rsidRPr="00C17757">
              <w:rPr>
                <w:sz w:val="20"/>
                <w:szCs w:val="20"/>
              </w:rPr>
              <w:t>3-4</w:t>
            </w:r>
          </w:p>
        </w:tc>
        <w:tc>
          <w:tcPr>
            <w:tcW w:w="1525" w:type="dxa"/>
            <w:vAlign w:val="center"/>
          </w:tcPr>
          <w:p w14:paraId="512B910D" w14:textId="77777777" w:rsidR="00936275" w:rsidRPr="00C17757" w:rsidRDefault="00936275" w:rsidP="00936275">
            <w:pPr>
              <w:jc w:val="center"/>
              <w:rPr>
                <w:sz w:val="20"/>
                <w:szCs w:val="20"/>
              </w:rPr>
            </w:pPr>
            <w:r w:rsidRPr="00C17757">
              <w:rPr>
                <w:sz w:val="20"/>
                <w:szCs w:val="20"/>
              </w:rPr>
              <w:t>4,5</w:t>
            </w:r>
          </w:p>
        </w:tc>
      </w:tr>
      <w:tr w:rsidR="00936275" w:rsidRPr="00C17757" w14:paraId="3B9162DB" w14:textId="77777777" w:rsidTr="00936275">
        <w:tc>
          <w:tcPr>
            <w:tcW w:w="817" w:type="dxa"/>
            <w:vMerge w:val="restart"/>
          </w:tcPr>
          <w:p w14:paraId="354BC3A6" w14:textId="77777777" w:rsidR="00936275" w:rsidRPr="00C17757" w:rsidRDefault="00936275" w:rsidP="00936275">
            <w:pPr>
              <w:contextualSpacing/>
              <w:jc w:val="center"/>
              <w:rPr>
                <w:rFonts w:eastAsia="Calibri"/>
                <w:sz w:val="20"/>
                <w:szCs w:val="20"/>
              </w:rPr>
            </w:pPr>
            <w:r w:rsidRPr="00C17757">
              <w:rPr>
                <w:rFonts w:eastAsia="Calibri"/>
                <w:sz w:val="20"/>
                <w:szCs w:val="20"/>
              </w:rPr>
              <w:t>11.</w:t>
            </w:r>
          </w:p>
        </w:tc>
        <w:tc>
          <w:tcPr>
            <w:tcW w:w="2693" w:type="dxa"/>
            <w:vMerge w:val="restart"/>
          </w:tcPr>
          <w:p w14:paraId="369D9843" w14:textId="77777777" w:rsidR="00936275" w:rsidRPr="00C17757" w:rsidRDefault="00936275" w:rsidP="00936275">
            <w:pPr>
              <w:contextualSpacing/>
              <w:jc w:val="center"/>
              <w:rPr>
                <w:rFonts w:eastAsia="Calibri"/>
                <w:sz w:val="20"/>
                <w:szCs w:val="20"/>
              </w:rPr>
            </w:pPr>
            <w:r w:rsidRPr="00C17757">
              <w:rPr>
                <w:rFonts w:eastAsia="Calibri"/>
                <w:sz w:val="20"/>
                <w:szCs w:val="20"/>
              </w:rPr>
              <w:t>Преподавание родного языка и литературы (татарского, чувашского, марийского и др.) в общеобразовательных учреждениях, школах-</w:t>
            </w:r>
            <w:r w:rsidRPr="00C17757">
              <w:rPr>
                <w:rFonts w:eastAsia="Calibri"/>
                <w:sz w:val="20"/>
                <w:szCs w:val="20"/>
              </w:rPr>
              <w:lastRenderedPageBreak/>
              <w:t>интернатах в 1 – 11 классах с русским языком обучения</w:t>
            </w:r>
          </w:p>
        </w:tc>
        <w:tc>
          <w:tcPr>
            <w:tcW w:w="2977" w:type="dxa"/>
          </w:tcPr>
          <w:p w14:paraId="56E71DD4" w14:textId="77777777" w:rsidR="00936275" w:rsidRPr="00C17757" w:rsidRDefault="00936275" w:rsidP="00936275">
            <w:pPr>
              <w:jc w:val="center"/>
              <w:rPr>
                <w:sz w:val="20"/>
                <w:szCs w:val="20"/>
              </w:rPr>
            </w:pPr>
            <w:r w:rsidRPr="00C17757">
              <w:rPr>
                <w:sz w:val="20"/>
                <w:szCs w:val="20"/>
              </w:rPr>
              <w:lastRenderedPageBreak/>
              <w:t>должности педагогических работников</w:t>
            </w:r>
          </w:p>
        </w:tc>
        <w:tc>
          <w:tcPr>
            <w:tcW w:w="1559" w:type="dxa"/>
            <w:vAlign w:val="center"/>
          </w:tcPr>
          <w:p w14:paraId="7B701F89" w14:textId="77777777" w:rsidR="00936275" w:rsidRPr="00C17757" w:rsidRDefault="00936275" w:rsidP="00936275">
            <w:pPr>
              <w:jc w:val="center"/>
              <w:rPr>
                <w:sz w:val="20"/>
                <w:szCs w:val="20"/>
              </w:rPr>
            </w:pPr>
          </w:p>
          <w:p w14:paraId="1776BC97" w14:textId="77777777" w:rsidR="00936275" w:rsidRPr="00C17757" w:rsidRDefault="00936275" w:rsidP="00936275">
            <w:pPr>
              <w:jc w:val="center"/>
              <w:rPr>
                <w:sz w:val="20"/>
                <w:szCs w:val="20"/>
              </w:rPr>
            </w:pPr>
          </w:p>
          <w:p w14:paraId="412D9D09" w14:textId="77777777" w:rsidR="00936275" w:rsidRPr="00C17757" w:rsidRDefault="00936275" w:rsidP="00936275">
            <w:pPr>
              <w:jc w:val="center"/>
              <w:rPr>
                <w:sz w:val="20"/>
                <w:szCs w:val="20"/>
              </w:rPr>
            </w:pPr>
            <w:r w:rsidRPr="00C17757">
              <w:rPr>
                <w:sz w:val="20"/>
                <w:szCs w:val="20"/>
              </w:rPr>
              <w:t>4</w:t>
            </w:r>
          </w:p>
        </w:tc>
        <w:tc>
          <w:tcPr>
            <w:tcW w:w="1525" w:type="dxa"/>
            <w:vAlign w:val="center"/>
          </w:tcPr>
          <w:p w14:paraId="0DEE343F" w14:textId="77777777" w:rsidR="00936275" w:rsidRPr="00C17757" w:rsidRDefault="00936275" w:rsidP="00936275">
            <w:pPr>
              <w:jc w:val="center"/>
              <w:rPr>
                <w:sz w:val="20"/>
                <w:szCs w:val="20"/>
              </w:rPr>
            </w:pPr>
          </w:p>
          <w:p w14:paraId="0656FD6D" w14:textId="77777777" w:rsidR="00936275" w:rsidRPr="00C17757" w:rsidRDefault="00936275" w:rsidP="00936275">
            <w:pPr>
              <w:jc w:val="center"/>
              <w:rPr>
                <w:sz w:val="20"/>
                <w:szCs w:val="20"/>
              </w:rPr>
            </w:pPr>
          </w:p>
          <w:p w14:paraId="5244FC56" w14:textId="77777777" w:rsidR="00936275" w:rsidRPr="00C17757" w:rsidRDefault="00936275" w:rsidP="00936275">
            <w:pPr>
              <w:jc w:val="center"/>
              <w:rPr>
                <w:sz w:val="20"/>
                <w:szCs w:val="20"/>
              </w:rPr>
            </w:pPr>
            <w:r w:rsidRPr="00C17757">
              <w:rPr>
                <w:sz w:val="20"/>
                <w:szCs w:val="20"/>
              </w:rPr>
              <w:t>4,5</w:t>
            </w:r>
          </w:p>
        </w:tc>
      </w:tr>
      <w:tr w:rsidR="00936275" w:rsidRPr="00C17757" w14:paraId="4AE73719" w14:textId="77777777" w:rsidTr="00936275">
        <w:tc>
          <w:tcPr>
            <w:tcW w:w="817" w:type="dxa"/>
            <w:vMerge/>
          </w:tcPr>
          <w:p w14:paraId="538A4FD0" w14:textId="77777777" w:rsidR="00936275" w:rsidRPr="00C17757" w:rsidRDefault="00936275" w:rsidP="00936275">
            <w:pPr>
              <w:contextualSpacing/>
              <w:jc w:val="center"/>
              <w:rPr>
                <w:rFonts w:eastAsia="Calibri"/>
                <w:sz w:val="20"/>
                <w:szCs w:val="20"/>
              </w:rPr>
            </w:pPr>
          </w:p>
        </w:tc>
        <w:tc>
          <w:tcPr>
            <w:tcW w:w="2693" w:type="dxa"/>
            <w:vMerge/>
          </w:tcPr>
          <w:p w14:paraId="7C24B9BF" w14:textId="77777777" w:rsidR="00936275" w:rsidRPr="00C17757" w:rsidRDefault="00936275" w:rsidP="00936275">
            <w:pPr>
              <w:contextualSpacing/>
              <w:jc w:val="center"/>
              <w:rPr>
                <w:rFonts w:eastAsia="Calibri"/>
                <w:sz w:val="20"/>
                <w:szCs w:val="20"/>
              </w:rPr>
            </w:pPr>
          </w:p>
        </w:tc>
        <w:tc>
          <w:tcPr>
            <w:tcW w:w="2977" w:type="dxa"/>
          </w:tcPr>
          <w:p w14:paraId="27F6D6C4" w14:textId="77777777" w:rsidR="00936275" w:rsidRPr="00C17757" w:rsidRDefault="00936275" w:rsidP="00936275">
            <w:pPr>
              <w:jc w:val="center"/>
              <w:rPr>
                <w:sz w:val="20"/>
                <w:szCs w:val="20"/>
              </w:rPr>
            </w:pPr>
            <w:r w:rsidRPr="00C17757">
              <w:rPr>
                <w:sz w:val="20"/>
                <w:szCs w:val="20"/>
              </w:rPr>
              <w:t>должности руководителей структурных подразделений</w:t>
            </w:r>
          </w:p>
        </w:tc>
        <w:tc>
          <w:tcPr>
            <w:tcW w:w="1559" w:type="dxa"/>
          </w:tcPr>
          <w:p w14:paraId="4399D2C7" w14:textId="77777777" w:rsidR="00936275" w:rsidRPr="00C17757" w:rsidRDefault="00936275" w:rsidP="00936275">
            <w:pPr>
              <w:jc w:val="center"/>
              <w:rPr>
                <w:sz w:val="20"/>
                <w:szCs w:val="20"/>
              </w:rPr>
            </w:pPr>
          </w:p>
          <w:p w14:paraId="7F37F142" w14:textId="77777777" w:rsidR="00936275" w:rsidRPr="00C17757" w:rsidRDefault="00936275" w:rsidP="00936275">
            <w:pPr>
              <w:jc w:val="center"/>
              <w:rPr>
                <w:sz w:val="20"/>
                <w:szCs w:val="20"/>
              </w:rPr>
            </w:pPr>
          </w:p>
          <w:p w14:paraId="202F706F" w14:textId="77777777" w:rsidR="00936275" w:rsidRPr="00C17757" w:rsidRDefault="00936275" w:rsidP="00936275">
            <w:pPr>
              <w:jc w:val="center"/>
              <w:rPr>
                <w:sz w:val="20"/>
                <w:szCs w:val="20"/>
              </w:rPr>
            </w:pPr>
          </w:p>
          <w:p w14:paraId="56F904C0" w14:textId="77777777" w:rsidR="00936275" w:rsidRPr="00C17757" w:rsidRDefault="00936275" w:rsidP="00936275">
            <w:pPr>
              <w:jc w:val="center"/>
              <w:rPr>
                <w:sz w:val="20"/>
                <w:szCs w:val="20"/>
              </w:rPr>
            </w:pPr>
            <w:r w:rsidRPr="00C17757">
              <w:rPr>
                <w:sz w:val="20"/>
                <w:szCs w:val="20"/>
              </w:rPr>
              <w:lastRenderedPageBreak/>
              <w:t>1</w:t>
            </w:r>
          </w:p>
        </w:tc>
        <w:tc>
          <w:tcPr>
            <w:tcW w:w="1525" w:type="dxa"/>
          </w:tcPr>
          <w:p w14:paraId="2A381CF5" w14:textId="77777777" w:rsidR="00936275" w:rsidRPr="00C17757" w:rsidRDefault="00936275" w:rsidP="00936275">
            <w:pPr>
              <w:jc w:val="center"/>
              <w:rPr>
                <w:sz w:val="20"/>
                <w:szCs w:val="20"/>
              </w:rPr>
            </w:pPr>
          </w:p>
          <w:p w14:paraId="45BBA95D" w14:textId="77777777" w:rsidR="00936275" w:rsidRPr="00C17757" w:rsidRDefault="00936275" w:rsidP="00936275">
            <w:pPr>
              <w:jc w:val="center"/>
              <w:rPr>
                <w:sz w:val="20"/>
                <w:szCs w:val="20"/>
              </w:rPr>
            </w:pPr>
          </w:p>
          <w:p w14:paraId="4B5D1DC4" w14:textId="77777777" w:rsidR="00936275" w:rsidRPr="00C17757" w:rsidRDefault="00936275" w:rsidP="00936275">
            <w:pPr>
              <w:jc w:val="center"/>
              <w:rPr>
                <w:sz w:val="20"/>
                <w:szCs w:val="20"/>
              </w:rPr>
            </w:pPr>
          </w:p>
          <w:p w14:paraId="4E4BBEE5" w14:textId="77777777" w:rsidR="00936275" w:rsidRPr="00C17757" w:rsidRDefault="00936275" w:rsidP="00936275">
            <w:pPr>
              <w:jc w:val="center"/>
              <w:rPr>
                <w:sz w:val="20"/>
                <w:szCs w:val="20"/>
              </w:rPr>
            </w:pPr>
            <w:r w:rsidRPr="00C17757">
              <w:rPr>
                <w:sz w:val="20"/>
                <w:szCs w:val="20"/>
              </w:rPr>
              <w:lastRenderedPageBreak/>
              <w:t>4,5</w:t>
            </w:r>
          </w:p>
        </w:tc>
      </w:tr>
      <w:tr w:rsidR="00936275" w:rsidRPr="00C17757" w14:paraId="4014E8C5" w14:textId="77777777" w:rsidTr="00936275">
        <w:tc>
          <w:tcPr>
            <w:tcW w:w="817" w:type="dxa"/>
          </w:tcPr>
          <w:p w14:paraId="2339A71B" w14:textId="77777777" w:rsidR="00936275" w:rsidRPr="00C17757" w:rsidRDefault="00936275" w:rsidP="00936275">
            <w:pPr>
              <w:contextualSpacing/>
              <w:jc w:val="center"/>
              <w:rPr>
                <w:rFonts w:eastAsia="Calibri"/>
                <w:sz w:val="20"/>
                <w:szCs w:val="20"/>
              </w:rPr>
            </w:pPr>
            <w:r w:rsidRPr="00C17757">
              <w:rPr>
                <w:rFonts w:eastAsia="Calibri"/>
                <w:sz w:val="20"/>
                <w:szCs w:val="20"/>
              </w:rPr>
              <w:lastRenderedPageBreak/>
              <w:t>12.</w:t>
            </w:r>
          </w:p>
        </w:tc>
        <w:tc>
          <w:tcPr>
            <w:tcW w:w="2693" w:type="dxa"/>
          </w:tcPr>
          <w:p w14:paraId="75CC754C" w14:textId="77777777" w:rsidR="00936275" w:rsidRPr="00C17757" w:rsidRDefault="00936275" w:rsidP="00936275">
            <w:pPr>
              <w:contextualSpacing/>
              <w:jc w:val="center"/>
              <w:rPr>
                <w:rFonts w:eastAsia="Calibri"/>
                <w:sz w:val="20"/>
                <w:szCs w:val="20"/>
              </w:rPr>
            </w:pPr>
            <w:r w:rsidRPr="00C17757">
              <w:rPr>
                <w:rFonts w:eastAsia="Calibri"/>
                <w:sz w:val="20"/>
                <w:szCs w:val="20"/>
              </w:rPr>
              <w:t>Обучение детей родному (татарскому, чувашскому, марийскому и др.) языкам в дошкольных образовательных учреждениях с русским языком обучения</w:t>
            </w:r>
          </w:p>
        </w:tc>
        <w:tc>
          <w:tcPr>
            <w:tcW w:w="2977" w:type="dxa"/>
          </w:tcPr>
          <w:p w14:paraId="3FBCD12E" w14:textId="77777777" w:rsidR="00936275" w:rsidRPr="00C17757" w:rsidRDefault="00936275" w:rsidP="00936275">
            <w:pPr>
              <w:jc w:val="center"/>
              <w:rPr>
                <w:sz w:val="20"/>
                <w:szCs w:val="20"/>
              </w:rPr>
            </w:pPr>
            <w:r w:rsidRPr="00C17757">
              <w:rPr>
                <w:sz w:val="20"/>
                <w:szCs w:val="20"/>
              </w:rPr>
              <w:t>должности педагогических работников</w:t>
            </w:r>
          </w:p>
        </w:tc>
        <w:tc>
          <w:tcPr>
            <w:tcW w:w="1559" w:type="dxa"/>
          </w:tcPr>
          <w:p w14:paraId="49B1B331" w14:textId="77777777" w:rsidR="00936275" w:rsidRPr="00C17757" w:rsidRDefault="00936275" w:rsidP="00936275">
            <w:pPr>
              <w:jc w:val="center"/>
              <w:rPr>
                <w:sz w:val="20"/>
                <w:szCs w:val="20"/>
              </w:rPr>
            </w:pPr>
          </w:p>
          <w:p w14:paraId="413444B4" w14:textId="77777777" w:rsidR="00936275" w:rsidRPr="00C17757" w:rsidRDefault="00936275" w:rsidP="00936275">
            <w:pPr>
              <w:jc w:val="center"/>
              <w:rPr>
                <w:sz w:val="20"/>
                <w:szCs w:val="20"/>
              </w:rPr>
            </w:pPr>
          </w:p>
          <w:p w14:paraId="0D3C886F" w14:textId="77777777" w:rsidR="00936275" w:rsidRPr="00C17757" w:rsidRDefault="00936275" w:rsidP="00936275">
            <w:pPr>
              <w:jc w:val="center"/>
              <w:rPr>
                <w:sz w:val="20"/>
                <w:szCs w:val="20"/>
              </w:rPr>
            </w:pPr>
            <w:r w:rsidRPr="00C17757">
              <w:rPr>
                <w:sz w:val="20"/>
                <w:szCs w:val="20"/>
              </w:rPr>
              <w:t>3-4</w:t>
            </w:r>
          </w:p>
        </w:tc>
        <w:tc>
          <w:tcPr>
            <w:tcW w:w="1525" w:type="dxa"/>
          </w:tcPr>
          <w:p w14:paraId="664AB209" w14:textId="77777777" w:rsidR="00936275" w:rsidRPr="00C17757" w:rsidRDefault="00936275" w:rsidP="00936275">
            <w:pPr>
              <w:jc w:val="center"/>
              <w:rPr>
                <w:sz w:val="20"/>
                <w:szCs w:val="20"/>
              </w:rPr>
            </w:pPr>
          </w:p>
          <w:p w14:paraId="5A9CE773" w14:textId="77777777" w:rsidR="00936275" w:rsidRPr="00C17757" w:rsidRDefault="00936275" w:rsidP="00936275">
            <w:pPr>
              <w:jc w:val="center"/>
              <w:rPr>
                <w:sz w:val="20"/>
                <w:szCs w:val="20"/>
              </w:rPr>
            </w:pPr>
          </w:p>
          <w:p w14:paraId="5067FAFF" w14:textId="77777777" w:rsidR="00936275" w:rsidRPr="00C17757" w:rsidRDefault="00936275" w:rsidP="00936275">
            <w:pPr>
              <w:jc w:val="center"/>
              <w:rPr>
                <w:sz w:val="20"/>
                <w:szCs w:val="20"/>
              </w:rPr>
            </w:pPr>
            <w:r w:rsidRPr="00C17757">
              <w:rPr>
                <w:sz w:val="20"/>
                <w:szCs w:val="20"/>
              </w:rPr>
              <w:t>4,5</w:t>
            </w:r>
          </w:p>
        </w:tc>
      </w:tr>
      <w:tr w:rsidR="00936275" w:rsidRPr="00C17757" w14:paraId="08CA6561" w14:textId="77777777" w:rsidTr="00936275">
        <w:tc>
          <w:tcPr>
            <w:tcW w:w="817" w:type="dxa"/>
            <w:vMerge w:val="restart"/>
          </w:tcPr>
          <w:p w14:paraId="7D32A920" w14:textId="77777777" w:rsidR="00936275" w:rsidRPr="00C17757" w:rsidRDefault="00936275" w:rsidP="00936275">
            <w:pPr>
              <w:contextualSpacing/>
              <w:jc w:val="center"/>
              <w:rPr>
                <w:rFonts w:eastAsia="Calibri"/>
                <w:sz w:val="20"/>
                <w:szCs w:val="20"/>
              </w:rPr>
            </w:pPr>
            <w:r w:rsidRPr="00C17757">
              <w:rPr>
                <w:rFonts w:eastAsia="Calibri"/>
                <w:sz w:val="20"/>
                <w:szCs w:val="20"/>
              </w:rPr>
              <w:t>13.</w:t>
            </w:r>
          </w:p>
        </w:tc>
        <w:tc>
          <w:tcPr>
            <w:tcW w:w="2693" w:type="dxa"/>
            <w:vMerge w:val="restart"/>
          </w:tcPr>
          <w:p w14:paraId="1B8F2F7B" w14:textId="77777777" w:rsidR="00936275" w:rsidRPr="00C17757" w:rsidRDefault="00936275" w:rsidP="00936275">
            <w:pPr>
              <w:contextualSpacing/>
              <w:jc w:val="center"/>
              <w:rPr>
                <w:rFonts w:eastAsia="Calibri"/>
                <w:sz w:val="20"/>
                <w:szCs w:val="20"/>
              </w:rPr>
            </w:pPr>
            <w:r w:rsidRPr="00C17757">
              <w:rPr>
                <w:rFonts w:eastAsia="Calibri"/>
                <w:sz w:val="20"/>
                <w:szCs w:val="20"/>
              </w:rPr>
              <w:t>Применение иностранного языка в практической работе в общеобразовательных учреждениях с углубленным изучением иностранного языка</w:t>
            </w:r>
          </w:p>
        </w:tc>
        <w:tc>
          <w:tcPr>
            <w:tcW w:w="2977" w:type="dxa"/>
          </w:tcPr>
          <w:p w14:paraId="5F1D4917" w14:textId="77777777" w:rsidR="00936275" w:rsidRPr="00C17757" w:rsidRDefault="00936275" w:rsidP="00936275">
            <w:pPr>
              <w:jc w:val="center"/>
              <w:rPr>
                <w:sz w:val="20"/>
                <w:szCs w:val="20"/>
              </w:rPr>
            </w:pPr>
            <w:r w:rsidRPr="00C17757">
              <w:rPr>
                <w:sz w:val="20"/>
                <w:szCs w:val="20"/>
              </w:rPr>
              <w:t>должности педагогических работников</w:t>
            </w:r>
          </w:p>
        </w:tc>
        <w:tc>
          <w:tcPr>
            <w:tcW w:w="1559" w:type="dxa"/>
            <w:vAlign w:val="center"/>
          </w:tcPr>
          <w:p w14:paraId="0189D52B" w14:textId="77777777" w:rsidR="00936275" w:rsidRPr="00C17757" w:rsidRDefault="00936275" w:rsidP="00936275">
            <w:pPr>
              <w:jc w:val="center"/>
              <w:rPr>
                <w:sz w:val="20"/>
                <w:szCs w:val="20"/>
              </w:rPr>
            </w:pPr>
          </w:p>
          <w:p w14:paraId="1FC395FC" w14:textId="77777777" w:rsidR="00936275" w:rsidRPr="00C17757" w:rsidRDefault="00936275" w:rsidP="00936275">
            <w:pPr>
              <w:jc w:val="center"/>
              <w:rPr>
                <w:sz w:val="20"/>
                <w:szCs w:val="20"/>
              </w:rPr>
            </w:pPr>
          </w:p>
          <w:p w14:paraId="2D5DA357" w14:textId="77777777" w:rsidR="00936275" w:rsidRPr="00C17757" w:rsidRDefault="00936275" w:rsidP="00936275">
            <w:pPr>
              <w:jc w:val="center"/>
              <w:rPr>
                <w:sz w:val="20"/>
                <w:szCs w:val="20"/>
              </w:rPr>
            </w:pPr>
            <w:r w:rsidRPr="00C17757">
              <w:rPr>
                <w:sz w:val="20"/>
                <w:szCs w:val="20"/>
              </w:rPr>
              <w:t>4</w:t>
            </w:r>
          </w:p>
        </w:tc>
        <w:tc>
          <w:tcPr>
            <w:tcW w:w="1525" w:type="dxa"/>
            <w:vAlign w:val="center"/>
          </w:tcPr>
          <w:p w14:paraId="7C5007D2" w14:textId="77777777" w:rsidR="00936275" w:rsidRPr="00C17757" w:rsidRDefault="00936275" w:rsidP="00936275">
            <w:pPr>
              <w:jc w:val="center"/>
              <w:rPr>
                <w:sz w:val="20"/>
                <w:szCs w:val="20"/>
              </w:rPr>
            </w:pPr>
          </w:p>
          <w:p w14:paraId="2549093A" w14:textId="77777777" w:rsidR="00936275" w:rsidRPr="00C17757" w:rsidRDefault="00936275" w:rsidP="00936275">
            <w:pPr>
              <w:jc w:val="center"/>
              <w:rPr>
                <w:sz w:val="20"/>
                <w:szCs w:val="20"/>
              </w:rPr>
            </w:pPr>
          </w:p>
          <w:p w14:paraId="7DF3B096" w14:textId="77777777" w:rsidR="00936275" w:rsidRPr="00C17757" w:rsidRDefault="00936275" w:rsidP="00936275">
            <w:pPr>
              <w:jc w:val="center"/>
              <w:rPr>
                <w:sz w:val="20"/>
                <w:szCs w:val="20"/>
              </w:rPr>
            </w:pPr>
            <w:r w:rsidRPr="00C17757">
              <w:rPr>
                <w:sz w:val="20"/>
                <w:szCs w:val="20"/>
              </w:rPr>
              <w:t>4,5</w:t>
            </w:r>
          </w:p>
        </w:tc>
      </w:tr>
      <w:tr w:rsidR="00936275" w:rsidRPr="00C17757" w14:paraId="53625468" w14:textId="77777777" w:rsidTr="00936275">
        <w:tc>
          <w:tcPr>
            <w:tcW w:w="817" w:type="dxa"/>
            <w:vMerge/>
          </w:tcPr>
          <w:p w14:paraId="579FE984" w14:textId="77777777" w:rsidR="00936275" w:rsidRPr="00C17757" w:rsidRDefault="00936275" w:rsidP="00936275">
            <w:pPr>
              <w:contextualSpacing/>
              <w:jc w:val="center"/>
              <w:rPr>
                <w:rFonts w:eastAsia="Calibri"/>
                <w:sz w:val="20"/>
                <w:szCs w:val="20"/>
              </w:rPr>
            </w:pPr>
          </w:p>
        </w:tc>
        <w:tc>
          <w:tcPr>
            <w:tcW w:w="2693" w:type="dxa"/>
            <w:vMerge/>
          </w:tcPr>
          <w:p w14:paraId="2CCE5E65" w14:textId="77777777" w:rsidR="00936275" w:rsidRPr="00C17757" w:rsidRDefault="00936275" w:rsidP="00936275">
            <w:pPr>
              <w:contextualSpacing/>
              <w:jc w:val="center"/>
              <w:rPr>
                <w:rFonts w:eastAsia="Calibri"/>
                <w:sz w:val="20"/>
                <w:szCs w:val="20"/>
              </w:rPr>
            </w:pPr>
          </w:p>
        </w:tc>
        <w:tc>
          <w:tcPr>
            <w:tcW w:w="2977" w:type="dxa"/>
          </w:tcPr>
          <w:p w14:paraId="040822AF" w14:textId="77777777" w:rsidR="00936275" w:rsidRPr="00C17757" w:rsidRDefault="00936275" w:rsidP="00936275">
            <w:pPr>
              <w:jc w:val="center"/>
              <w:rPr>
                <w:sz w:val="20"/>
                <w:szCs w:val="20"/>
              </w:rPr>
            </w:pPr>
            <w:r w:rsidRPr="00C17757">
              <w:rPr>
                <w:sz w:val="20"/>
                <w:szCs w:val="20"/>
              </w:rPr>
              <w:t>должности руководителей структурных подразделений</w:t>
            </w:r>
          </w:p>
        </w:tc>
        <w:tc>
          <w:tcPr>
            <w:tcW w:w="1559" w:type="dxa"/>
            <w:vAlign w:val="center"/>
          </w:tcPr>
          <w:p w14:paraId="47274CD2" w14:textId="77777777" w:rsidR="00936275" w:rsidRPr="00C17757" w:rsidRDefault="00936275" w:rsidP="00936275">
            <w:pPr>
              <w:jc w:val="center"/>
              <w:rPr>
                <w:sz w:val="20"/>
                <w:szCs w:val="20"/>
              </w:rPr>
            </w:pPr>
          </w:p>
          <w:p w14:paraId="49BAE570" w14:textId="77777777" w:rsidR="00936275" w:rsidRPr="00C17757" w:rsidRDefault="00936275" w:rsidP="00936275">
            <w:pPr>
              <w:jc w:val="center"/>
              <w:rPr>
                <w:sz w:val="20"/>
                <w:szCs w:val="20"/>
              </w:rPr>
            </w:pPr>
          </w:p>
          <w:p w14:paraId="2200C8AA" w14:textId="77777777" w:rsidR="00936275" w:rsidRPr="00C17757" w:rsidRDefault="00936275" w:rsidP="00936275">
            <w:pPr>
              <w:jc w:val="center"/>
              <w:rPr>
                <w:sz w:val="20"/>
                <w:szCs w:val="20"/>
              </w:rPr>
            </w:pPr>
            <w:r w:rsidRPr="00C17757">
              <w:rPr>
                <w:sz w:val="20"/>
                <w:szCs w:val="20"/>
              </w:rPr>
              <w:t>1-2</w:t>
            </w:r>
          </w:p>
        </w:tc>
        <w:tc>
          <w:tcPr>
            <w:tcW w:w="1525" w:type="dxa"/>
            <w:vAlign w:val="center"/>
          </w:tcPr>
          <w:p w14:paraId="131EE678" w14:textId="77777777" w:rsidR="00936275" w:rsidRPr="00C17757" w:rsidRDefault="00936275" w:rsidP="00936275">
            <w:pPr>
              <w:jc w:val="center"/>
              <w:rPr>
                <w:sz w:val="20"/>
                <w:szCs w:val="20"/>
              </w:rPr>
            </w:pPr>
          </w:p>
          <w:p w14:paraId="237C52BA" w14:textId="77777777" w:rsidR="00936275" w:rsidRPr="00C17757" w:rsidRDefault="00936275" w:rsidP="00936275">
            <w:pPr>
              <w:jc w:val="center"/>
              <w:rPr>
                <w:sz w:val="20"/>
                <w:szCs w:val="20"/>
              </w:rPr>
            </w:pPr>
          </w:p>
          <w:p w14:paraId="737E67D5" w14:textId="77777777" w:rsidR="00936275" w:rsidRPr="00C17757" w:rsidRDefault="00936275" w:rsidP="00936275">
            <w:pPr>
              <w:jc w:val="center"/>
              <w:rPr>
                <w:sz w:val="20"/>
                <w:szCs w:val="20"/>
              </w:rPr>
            </w:pPr>
            <w:r w:rsidRPr="00C17757">
              <w:rPr>
                <w:sz w:val="20"/>
                <w:szCs w:val="20"/>
              </w:rPr>
              <w:t>4,5</w:t>
            </w:r>
          </w:p>
        </w:tc>
      </w:tr>
      <w:tr w:rsidR="00936275" w:rsidRPr="00C17757" w14:paraId="3F2D5305" w14:textId="77777777" w:rsidTr="00936275">
        <w:tc>
          <w:tcPr>
            <w:tcW w:w="817" w:type="dxa"/>
          </w:tcPr>
          <w:p w14:paraId="7E4D07B3" w14:textId="77777777" w:rsidR="00936275" w:rsidRPr="00C17757" w:rsidRDefault="00936275" w:rsidP="00936275">
            <w:pPr>
              <w:contextualSpacing/>
              <w:jc w:val="center"/>
              <w:rPr>
                <w:rFonts w:eastAsia="Calibri"/>
                <w:sz w:val="20"/>
                <w:szCs w:val="20"/>
              </w:rPr>
            </w:pPr>
            <w:r w:rsidRPr="00C17757">
              <w:rPr>
                <w:rFonts w:eastAsia="Calibri"/>
                <w:sz w:val="20"/>
                <w:szCs w:val="20"/>
              </w:rPr>
              <w:t>14.</w:t>
            </w:r>
          </w:p>
        </w:tc>
        <w:tc>
          <w:tcPr>
            <w:tcW w:w="2693" w:type="dxa"/>
          </w:tcPr>
          <w:p w14:paraId="6C2D49C6" w14:textId="77777777" w:rsidR="00936275" w:rsidRPr="00C17757" w:rsidRDefault="00936275" w:rsidP="00936275">
            <w:pPr>
              <w:contextualSpacing/>
              <w:jc w:val="center"/>
              <w:rPr>
                <w:rFonts w:eastAsia="Calibri"/>
                <w:sz w:val="20"/>
                <w:szCs w:val="20"/>
              </w:rPr>
            </w:pPr>
            <w:r w:rsidRPr="00C17757">
              <w:rPr>
                <w:rFonts w:eastAsia="Calibri"/>
                <w:sz w:val="20"/>
                <w:szCs w:val="20"/>
              </w:rPr>
              <w:t>Применение иностранного языка в практической работе в дошкольных образовательных учреждениях с приоритетным осуществлением одного или нескольких направлений развития воспитанников</w:t>
            </w:r>
          </w:p>
        </w:tc>
        <w:tc>
          <w:tcPr>
            <w:tcW w:w="2977" w:type="dxa"/>
          </w:tcPr>
          <w:p w14:paraId="20741290" w14:textId="77777777" w:rsidR="00936275" w:rsidRPr="00C17757" w:rsidRDefault="00936275" w:rsidP="00936275">
            <w:pPr>
              <w:jc w:val="center"/>
              <w:rPr>
                <w:sz w:val="20"/>
                <w:szCs w:val="20"/>
              </w:rPr>
            </w:pPr>
            <w:r w:rsidRPr="00C17757">
              <w:rPr>
                <w:sz w:val="20"/>
                <w:szCs w:val="20"/>
              </w:rPr>
              <w:t>должности педагогических работников</w:t>
            </w:r>
          </w:p>
        </w:tc>
        <w:tc>
          <w:tcPr>
            <w:tcW w:w="1559" w:type="dxa"/>
          </w:tcPr>
          <w:p w14:paraId="1FF8EBDE" w14:textId="77777777" w:rsidR="00936275" w:rsidRPr="00C17757" w:rsidRDefault="00936275" w:rsidP="00936275">
            <w:pPr>
              <w:jc w:val="center"/>
              <w:rPr>
                <w:sz w:val="20"/>
                <w:szCs w:val="20"/>
              </w:rPr>
            </w:pPr>
          </w:p>
          <w:p w14:paraId="2B7D570D" w14:textId="77777777" w:rsidR="00936275" w:rsidRPr="00C17757" w:rsidRDefault="00936275" w:rsidP="00936275">
            <w:pPr>
              <w:jc w:val="center"/>
              <w:rPr>
                <w:sz w:val="20"/>
                <w:szCs w:val="20"/>
              </w:rPr>
            </w:pPr>
          </w:p>
          <w:p w14:paraId="0281586E" w14:textId="77777777" w:rsidR="00936275" w:rsidRPr="00C17757" w:rsidRDefault="00936275" w:rsidP="00936275">
            <w:pPr>
              <w:jc w:val="center"/>
              <w:rPr>
                <w:sz w:val="20"/>
                <w:szCs w:val="20"/>
              </w:rPr>
            </w:pPr>
            <w:r w:rsidRPr="00C17757">
              <w:rPr>
                <w:sz w:val="20"/>
                <w:szCs w:val="20"/>
              </w:rPr>
              <w:t>3</w:t>
            </w:r>
          </w:p>
        </w:tc>
        <w:tc>
          <w:tcPr>
            <w:tcW w:w="1525" w:type="dxa"/>
          </w:tcPr>
          <w:p w14:paraId="372A2B1C" w14:textId="77777777" w:rsidR="00936275" w:rsidRPr="00C17757" w:rsidRDefault="00936275" w:rsidP="00936275">
            <w:pPr>
              <w:jc w:val="center"/>
              <w:rPr>
                <w:sz w:val="20"/>
                <w:szCs w:val="20"/>
              </w:rPr>
            </w:pPr>
          </w:p>
          <w:p w14:paraId="67C49F06" w14:textId="77777777" w:rsidR="00936275" w:rsidRPr="00C17757" w:rsidRDefault="00936275" w:rsidP="00936275">
            <w:pPr>
              <w:jc w:val="center"/>
              <w:rPr>
                <w:sz w:val="20"/>
                <w:szCs w:val="20"/>
              </w:rPr>
            </w:pPr>
          </w:p>
          <w:p w14:paraId="7D158F74" w14:textId="77777777" w:rsidR="00936275" w:rsidRPr="00C17757" w:rsidRDefault="00936275" w:rsidP="00936275">
            <w:pPr>
              <w:jc w:val="center"/>
              <w:rPr>
                <w:sz w:val="20"/>
                <w:szCs w:val="20"/>
              </w:rPr>
            </w:pPr>
            <w:r w:rsidRPr="00C17757">
              <w:rPr>
                <w:sz w:val="20"/>
                <w:szCs w:val="20"/>
              </w:rPr>
              <w:t>4,5</w:t>
            </w:r>
          </w:p>
        </w:tc>
      </w:tr>
      <w:tr w:rsidR="00936275" w:rsidRPr="00C17757" w14:paraId="0D30F2D1" w14:textId="77777777" w:rsidTr="00936275">
        <w:tc>
          <w:tcPr>
            <w:tcW w:w="817" w:type="dxa"/>
            <w:vMerge w:val="restart"/>
          </w:tcPr>
          <w:p w14:paraId="48D6C6A6" w14:textId="77777777" w:rsidR="00936275" w:rsidRPr="00C17757" w:rsidRDefault="00936275" w:rsidP="00936275">
            <w:pPr>
              <w:contextualSpacing/>
              <w:jc w:val="center"/>
              <w:rPr>
                <w:rFonts w:eastAsia="Calibri"/>
                <w:sz w:val="20"/>
                <w:szCs w:val="20"/>
              </w:rPr>
            </w:pPr>
            <w:r w:rsidRPr="00C17757">
              <w:rPr>
                <w:rFonts w:eastAsia="Calibri"/>
                <w:sz w:val="20"/>
                <w:szCs w:val="20"/>
              </w:rPr>
              <w:t>15.</w:t>
            </w:r>
          </w:p>
        </w:tc>
        <w:tc>
          <w:tcPr>
            <w:tcW w:w="2693" w:type="dxa"/>
            <w:vMerge w:val="restart"/>
          </w:tcPr>
          <w:p w14:paraId="728FB45B" w14:textId="77777777" w:rsidR="00936275" w:rsidRPr="00C17757" w:rsidRDefault="00936275" w:rsidP="00936275">
            <w:pPr>
              <w:contextualSpacing/>
              <w:jc w:val="center"/>
              <w:rPr>
                <w:rFonts w:eastAsia="Calibri"/>
                <w:sz w:val="20"/>
                <w:szCs w:val="20"/>
              </w:rPr>
            </w:pPr>
            <w:r w:rsidRPr="00C17757">
              <w:rPr>
                <w:rFonts w:eastAsia="Calibri"/>
                <w:sz w:val="20"/>
                <w:szCs w:val="20"/>
              </w:rPr>
              <w:t>Работа в дошкольных образовательных учреждениях</w:t>
            </w:r>
          </w:p>
        </w:tc>
        <w:tc>
          <w:tcPr>
            <w:tcW w:w="2977" w:type="dxa"/>
          </w:tcPr>
          <w:p w14:paraId="0E06F009" w14:textId="77777777" w:rsidR="00936275" w:rsidRPr="00C17757" w:rsidRDefault="00936275" w:rsidP="00936275">
            <w:pPr>
              <w:jc w:val="center"/>
              <w:rPr>
                <w:sz w:val="20"/>
                <w:szCs w:val="20"/>
              </w:rPr>
            </w:pPr>
            <w:r w:rsidRPr="00C17757">
              <w:rPr>
                <w:sz w:val="20"/>
                <w:szCs w:val="20"/>
              </w:rPr>
              <w:t>должности учебно-вспомогательного персонала первого уровня</w:t>
            </w:r>
          </w:p>
        </w:tc>
        <w:tc>
          <w:tcPr>
            <w:tcW w:w="1559" w:type="dxa"/>
            <w:vAlign w:val="center"/>
          </w:tcPr>
          <w:p w14:paraId="3B334F2E" w14:textId="77777777" w:rsidR="00936275" w:rsidRPr="00C17757" w:rsidRDefault="00936275" w:rsidP="00936275">
            <w:pPr>
              <w:jc w:val="center"/>
              <w:rPr>
                <w:sz w:val="20"/>
                <w:szCs w:val="20"/>
              </w:rPr>
            </w:pPr>
          </w:p>
          <w:p w14:paraId="3A715D3F" w14:textId="77777777" w:rsidR="00936275" w:rsidRPr="00C17757" w:rsidRDefault="00936275" w:rsidP="00936275">
            <w:pPr>
              <w:jc w:val="center"/>
              <w:rPr>
                <w:sz w:val="20"/>
                <w:szCs w:val="20"/>
              </w:rPr>
            </w:pPr>
          </w:p>
          <w:p w14:paraId="2A1302F2" w14:textId="77777777" w:rsidR="00936275" w:rsidRPr="00C17757" w:rsidRDefault="00936275" w:rsidP="00936275">
            <w:pPr>
              <w:jc w:val="center"/>
              <w:rPr>
                <w:sz w:val="20"/>
                <w:szCs w:val="20"/>
              </w:rPr>
            </w:pPr>
          </w:p>
          <w:p w14:paraId="3664B536" w14:textId="77777777" w:rsidR="00936275" w:rsidRPr="00C17757" w:rsidRDefault="00936275" w:rsidP="00936275">
            <w:pPr>
              <w:jc w:val="center"/>
              <w:rPr>
                <w:sz w:val="20"/>
                <w:szCs w:val="20"/>
              </w:rPr>
            </w:pPr>
            <w:r w:rsidRPr="00C17757">
              <w:rPr>
                <w:sz w:val="20"/>
                <w:szCs w:val="20"/>
              </w:rPr>
              <w:t>1</w:t>
            </w:r>
          </w:p>
        </w:tc>
        <w:tc>
          <w:tcPr>
            <w:tcW w:w="1525" w:type="dxa"/>
            <w:vAlign w:val="center"/>
          </w:tcPr>
          <w:p w14:paraId="5088B467" w14:textId="77777777" w:rsidR="00936275" w:rsidRPr="00C17757" w:rsidRDefault="00936275" w:rsidP="00936275">
            <w:pPr>
              <w:jc w:val="center"/>
              <w:rPr>
                <w:sz w:val="20"/>
                <w:szCs w:val="20"/>
              </w:rPr>
            </w:pPr>
          </w:p>
          <w:p w14:paraId="277DC0D1" w14:textId="77777777" w:rsidR="00936275" w:rsidRPr="00C17757" w:rsidRDefault="00936275" w:rsidP="00936275">
            <w:pPr>
              <w:jc w:val="center"/>
              <w:rPr>
                <w:sz w:val="20"/>
                <w:szCs w:val="20"/>
              </w:rPr>
            </w:pPr>
          </w:p>
          <w:p w14:paraId="1E5ACCE6" w14:textId="77777777" w:rsidR="00936275" w:rsidRPr="00C17757" w:rsidRDefault="00936275" w:rsidP="00936275">
            <w:pPr>
              <w:jc w:val="center"/>
              <w:rPr>
                <w:sz w:val="20"/>
                <w:szCs w:val="20"/>
              </w:rPr>
            </w:pPr>
          </w:p>
          <w:p w14:paraId="1C734529" w14:textId="77777777" w:rsidR="00936275" w:rsidRPr="00C17757" w:rsidRDefault="00936275" w:rsidP="00936275">
            <w:pPr>
              <w:jc w:val="center"/>
              <w:rPr>
                <w:sz w:val="20"/>
                <w:szCs w:val="20"/>
              </w:rPr>
            </w:pPr>
            <w:r w:rsidRPr="00C17757">
              <w:rPr>
                <w:sz w:val="20"/>
                <w:szCs w:val="20"/>
              </w:rPr>
              <w:t>5,5</w:t>
            </w:r>
          </w:p>
        </w:tc>
      </w:tr>
      <w:tr w:rsidR="00936275" w:rsidRPr="00C17757" w14:paraId="17BAD668" w14:textId="77777777" w:rsidTr="00936275">
        <w:tc>
          <w:tcPr>
            <w:tcW w:w="817" w:type="dxa"/>
            <w:vMerge/>
          </w:tcPr>
          <w:p w14:paraId="29DFE2E4" w14:textId="77777777" w:rsidR="00936275" w:rsidRPr="00C17757" w:rsidRDefault="00936275" w:rsidP="00936275">
            <w:pPr>
              <w:contextualSpacing/>
              <w:jc w:val="center"/>
              <w:rPr>
                <w:rFonts w:eastAsia="Calibri"/>
                <w:sz w:val="20"/>
                <w:szCs w:val="20"/>
              </w:rPr>
            </w:pPr>
          </w:p>
        </w:tc>
        <w:tc>
          <w:tcPr>
            <w:tcW w:w="2693" w:type="dxa"/>
            <w:vMerge/>
          </w:tcPr>
          <w:p w14:paraId="0D1009B1" w14:textId="77777777" w:rsidR="00936275" w:rsidRPr="00C17757" w:rsidRDefault="00936275" w:rsidP="00936275">
            <w:pPr>
              <w:contextualSpacing/>
              <w:jc w:val="center"/>
              <w:rPr>
                <w:rFonts w:eastAsia="Calibri"/>
                <w:sz w:val="20"/>
                <w:szCs w:val="20"/>
              </w:rPr>
            </w:pPr>
          </w:p>
        </w:tc>
        <w:tc>
          <w:tcPr>
            <w:tcW w:w="2977" w:type="dxa"/>
          </w:tcPr>
          <w:p w14:paraId="3B507C01" w14:textId="77777777" w:rsidR="00936275" w:rsidRPr="00C17757" w:rsidRDefault="00936275" w:rsidP="00936275">
            <w:pPr>
              <w:jc w:val="center"/>
              <w:rPr>
                <w:sz w:val="20"/>
                <w:szCs w:val="20"/>
              </w:rPr>
            </w:pPr>
            <w:r w:rsidRPr="00C17757">
              <w:rPr>
                <w:sz w:val="20"/>
                <w:szCs w:val="20"/>
              </w:rPr>
              <w:t>должности учебно-вспомогательного персонала второго уровня</w:t>
            </w:r>
          </w:p>
        </w:tc>
        <w:tc>
          <w:tcPr>
            <w:tcW w:w="1559" w:type="dxa"/>
            <w:vAlign w:val="center"/>
          </w:tcPr>
          <w:p w14:paraId="19B20EC1" w14:textId="77777777" w:rsidR="00936275" w:rsidRPr="00C17757" w:rsidRDefault="00936275" w:rsidP="00936275">
            <w:pPr>
              <w:jc w:val="center"/>
              <w:rPr>
                <w:sz w:val="20"/>
                <w:szCs w:val="20"/>
              </w:rPr>
            </w:pPr>
          </w:p>
          <w:p w14:paraId="5EECB42A" w14:textId="77777777" w:rsidR="00936275" w:rsidRPr="00C17757" w:rsidRDefault="00936275" w:rsidP="00936275">
            <w:pPr>
              <w:jc w:val="center"/>
              <w:rPr>
                <w:sz w:val="20"/>
                <w:szCs w:val="20"/>
              </w:rPr>
            </w:pPr>
          </w:p>
          <w:p w14:paraId="39C895FC" w14:textId="77777777" w:rsidR="00936275" w:rsidRPr="00C17757" w:rsidRDefault="00936275" w:rsidP="00936275">
            <w:pPr>
              <w:jc w:val="center"/>
              <w:rPr>
                <w:sz w:val="20"/>
                <w:szCs w:val="20"/>
              </w:rPr>
            </w:pPr>
          </w:p>
          <w:p w14:paraId="5F2EBF82" w14:textId="77777777" w:rsidR="00936275" w:rsidRPr="00C17757" w:rsidRDefault="00936275" w:rsidP="00936275">
            <w:pPr>
              <w:jc w:val="center"/>
              <w:rPr>
                <w:sz w:val="20"/>
                <w:szCs w:val="20"/>
              </w:rPr>
            </w:pPr>
            <w:r w:rsidRPr="00C17757">
              <w:rPr>
                <w:sz w:val="20"/>
                <w:szCs w:val="20"/>
              </w:rPr>
              <w:t>1</w:t>
            </w:r>
          </w:p>
        </w:tc>
        <w:tc>
          <w:tcPr>
            <w:tcW w:w="1525" w:type="dxa"/>
            <w:vAlign w:val="center"/>
          </w:tcPr>
          <w:p w14:paraId="1F75CBB3" w14:textId="77777777" w:rsidR="00936275" w:rsidRPr="00C17757" w:rsidRDefault="00936275" w:rsidP="00936275">
            <w:pPr>
              <w:jc w:val="center"/>
              <w:rPr>
                <w:sz w:val="20"/>
                <w:szCs w:val="20"/>
              </w:rPr>
            </w:pPr>
          </w:p>
          <w:p w14:paraId="051453F8" w14:textId="77777777" w:rsidR="00936275" w:rsidRPr="00C17757" w:rsidRDefault="00936275" w:rsidP="00936275">
            <w:pPr>
              <w:jc w:val="center"/>
              <w:rPr>
                <w:sz w:val="20"/>
                <w:szCs w:val="20"/>
              </w:rPr>
            </w:pPr>
          </w:p>
          <w:p w14:paraId="77E5FE92" w14:textId="77777777" w:rsidR="00936275" w:rsidRPr="00C17757" w:rsidRDefault="00936275" w:rsidP="00936275">
            <w:pPr>
              <w:jc w:val="center"/>
              <w:rPr>
                <w:sz w:val="20"/>
                <w:szCs w:val="20"/>
              </w:rPr>
            </w:pPr>
          </w:p>
          <w:p w14:paraId="4D64310E" w14:textId="77777777" w:rsidR="00936275" w:rsidRPr="00C17757" w:rsidRDefault="00936275" w:rsidP="00936275">
            <w:pPr>
              <w:jc w:val="center"/>
              <w:rPr>
                <w:sz w:val="20"/>
                <w:szCs w:val="20"/>
              </w:rPr>
            </w:pPr>
            <w:r w:rsidRPr="00C17757">
              <w:rPr>
                <w:sz w:val="20"/>
                <w:szCs w:val="20"/>
              </w:rPr>
              <w:t>7,5</w:t>
            </w:r>
          </w:p>
        </w:tc>
      </w:tr>
      <w:tr w:rsidR="00936275" w:rsidRPr="00C17757" w14:paraId="775DF4CE" w14:textId="77777777" w:rsidTr="00936275">
        <w:tc>
          <w:tcPr>
            <w:tcW w:w="817" w:type="dxa"/>
            <w:vMerge/>
          </w:tcPr>
          <w:p w14:paraId="75C011F8" w14:textId="77777777" w:rsidR="00936275" w:rsidRPr="00C17757" w:rsidRDefault="00936275" w:rsidP="00936275">
            <w:pPr>
              <w:contextualSpacing/>
              <w:jc w:val="center"/>
              <w:rPr>
                <w:rFonts w:eastAsia="Calibri"/>
                <w:sz w:val="20"/>
                <w:szCs w:val="20"/>
              </w:rPr>
            </w:pPr>
          </w:p>
        </w:tc>
        <w:tc>
          <w:tcPr>
            <w:tcW w:w="2693" w:type="dxa"/>
            <w:vMerge/>
          </w:tcPr>
          <w:p w14:paraId="647E4E27" w14:textId="77777777" w:rsidR="00936275" w:rsidRPr="00C17757" w:rsidRDefault="00936275" w:rsidP="00936275">
            <w:pPr>
              <w:contextualSpacing/>
              <w:jc w:val="center"/>
              <w:rPr>
                <w:rFonts w:eastAsia="Calibri"/>
                <w:sz w:val="20"/>
                <w:szCs w:val="20"/>
              </w:rPr>
            </w:pPr>
          </w:p>
        </w:tc>
        <w:tc>
          <w:tcPr>
            <w:tcW w:w="2977" w:type="dxa"/>
          </w:tcPr>
          <w:p w14:paraId="5C892022" w14:textId="77777777" w:rsidR="00936275" w:rsidRPr="00C17757" w:rsidRDefault="00936275" w:rsidP="00936275">
            <w:pPr>
              <w:jc w:val="center"/>
              <w:rPr>
                <w:sz w:val="20"/>
                <w:szCs w:val="20"/>
              </w:rPr>
            </w:pPr>
            <w:r w:rsidRPr="00C17757">
              <w:rPr>
                <w:sz w:val="20"/>
                <w:szCs w:val="20"/>
              </w:rPr>
              <w:t>должности педагогических работников</w:t>
            </w:r>
          </w:p>
        </w:tc>
        <w:tc>
          <w:tcPr>
            <w:tcW w:w="1559" w:type="dxa"/>
            <w:vAlign w:val="center"/>
          </w:tcPr>
          <w:p w14:paraId="13A29CC2" w14:textId="77777777" w:rsidR="00936275" w:rsidRPr="00C17757" w:rsidRDefault="00936275" w:rsidP="00936275">
            <w:pPr>
              <w:jc w:val="center"/>
              <w:rPr>
                <w:sz w:val="20"/>
                <w:szCs w:val="20"/>
              </w:rPr>
            </w:pPr>
          </w:p>
          <w:p w14:paraId="6064813C" w14:textId="77777777" w:rsidR="00936275" w:rsidRPr="00C17757" w:rsidRDefault="00936275" w:rsidP="00936275">
            <w:pPr>
              <w:jc w:val="center"/>
              <w:rPr>
                <w:sz w:val="20"/>
                <w:szCs w:val="20"/>
              </w:rPr>
            </w:pPr>
          </w:p>
          <w:p w14:paraId="0ABED4EF" w14:textId="77777777" w:rsidR="00936275" w:rsidRPr="00C17757" w:rsidRDefault="00936275" w:rsidP="00936275">
            <w:pPr>
              <w:jc w:val="center"/>
              <w:rPr>
                <w:sz w:val="20"/>
                <w:szCs w:val="20"/>
              </w:rPr>
            </w:pPr>
            <w:r w:rsidRPr="00C17757">
              <w:rPr>
                <w:sz w:val="20"/>
                <w:szCs w:val="20"/>
              </w:rPr>
              <w:t>3</w:t>
            </w:r>
          </w:p>
        </w:tc>
        <w:tc>
          <w:tcPr>
            <w:tcW w:w="1525" w:type="dxa"/>
            <w:vAlign w:val="center"/>
          </w:tcPr>
          <w:p w14:paraId="55FB8B25" w14:textId="77777777" w:rsidR="00936275" w:rsidRPr="00C17757" w:rsidRDefault="00936275" w:rsidP="00936275">
            <w:pPr>
              <w:jc w:val="center"/>
              <w:rPr>
                <w:sz w:val="20"/>
                <w:szCs w:val="20"/>
              </w:rPr>
            </w:pPr>
          </w:p>
          <w:p w14:paraId="2E15FEBB" w14:textId="77777777" w:rsidR="00936275" w:rsidRPr="00C17757" w:rsidRDefault="00936275" w:rsidP="00936275">
            <w:pPr>
              <w:jc w:val="center"/>
              <w:rPr>
                <w:sz w:val="20"/>
                <w:szCs w:val="20"/>
              </w:rPr>
            </w:pPr>
          </w:p>
          <w:p w14:paraId="1CDA222E" w14:textId="77777777" w:rsidR="00936275" w:rsidRPr="00C17757" w:rsidRDefault="00936275" w:rsidP="00936275">
            <w:pPr>
              <w:jc w:val="center"/>
              <w:rPr>
                <w:sz w:val="20"/>
                <w:szCs w:val="20"/>
              </w:rPr>
            </w:pPr>
            <w:r w:rsidRPr="00C17757">
              <w:rPr>
                <w:sz w:val="20"/>
                <w:szCs w:val="20"/>
              </w:rPr>
              <w:t>10,0</w:t>
            </w:r>
          </w:p>
        </w:tc>
      </w:tr>
    </w:tbl>
    <w:p w14:paraId="6A858895" w14:textId="77777777" w:rsidR="00936275" w:rsidRPr="00C17757" w:rsidRDefault="00936275" w:rsidP="00936275">
      <w:pPr>
        <w:ind w:firstLine="709"/>
        <w:contextualSpacing/>
        <w:jc w:val="center"/>
        <w:rPr>
          <w:rFonts w:eastAsia="Calibri"/>
          <w:sz w:val="20"/>
          <w:szCs w:val="20"/>
        </w:rPr>
      </w:pPr>
    </w:p>
    <w:p w14:paraId="1FD59ED0"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Выплаты за наличие государственных наград (почетных званий)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уровня, педагогических работников и руководителей структурных подразделений, и рассчитываются по формуле:</w:t>
      </w:r>
    </w:p>
    <w:p w14:paraId="613A4D81" w14:textId="77777777" w:rsidR="00936275" w:rsidRPr="00C17757" w:rsidRDefault="00936275" w:rsidP="00936275">
      <w:pPr>
        <w:ind w:left="709"/>
        <w:contextualSpacing/>
        <w:jc w:val="both"/>
        <w:rPr>
          <w:rFonts w:eastAsia="Calibri"/>
          <w:sz w:val="20"/>
          <w:szCs w:val="20"/>
        </w:rPr>
      </w:pPr>
    </w:p>
    <w:p w14:paraId="14BC33B2" w14:textId="77777777" w:rsidR="00936275" w:rsidRPr="00C17757" w:rsidRDefault="00936275" w:rsidP="00936275">
      <w:pPr>
        <w:ind w:firstLine="709"/>
        <w:contextualSpacing/>
        <w:jc w:val="center"/>
        <w:rPr>
          <w:rFonts w:eastAsia="Calibri"/>
          <w:sz w:val="20"/>
          <w:szCs w:val="20"/>
        </w:rPr>
      </w:pPr>
      <m:oMath>
        <m:sSub>
          <m:sSubPr>
            <m:ctrlPr>
              <w:rPr>
                <w:rFonts w:ascii="Cambria Math" w:hAnsi="Cambria Math"/>
                <w:i/>
                <w:sz w:val="20"/>
                <w:szCs w:val="20"/>
              </w:rPr>
            </m:ctrlPr>
          </m:sSubPr>
          <m:e>
            <m:r>
              <w:rPr>
                <w:rFonts w:ascii="Cambria Math" w:hAnsi="Cambria Math"/>
                <w:sz w:val="20"/>
                <w:szCs w:val="20"/>
              </w:rPr>
              <m:t>B</m:t>
            </m:r>
          </m:e>
          <m:sub>
            <m:r>
              <w:rPr>
                <w:rFonts w:ascii="Cambria Math" w:hAnsi="Cambria Math"/>
                <w:sz w:val="20"/>
                <w:szCs w:val="20"/>
              </w:rPr>
              <m:t>pz</m:t>
            </m:r>
          </m:sub>
        </m:sSub>
        <m:r>
          <w:rPr>
            <w:rFonts w:ascii="Cambria Math" w:hAnsi="Cambria Math"/>
            <w:sz w:val="20"/>
            <w:szCs w:val="20"/>
          </w:rPr>
          <m:t>=(O+</m:t>
        </m:r>
        <m:sSub>
          <m:sSubPr>
            <m:ctrlPr>
              <w:rPr>
                <w:rFonts w:ascii="Cambria Math" w:hAnsi="Cambria Math"/>
                <w:i/>
                <w:sz w:val="20"/>
                <w:szCs w:val="20"/>
              </w:rPr>
            </m:ctrlPr>
          </m:sSubPr>
          <m:e>
            <m:r>
              <w:rPr>
                <w:rFonts w:ascii="Cambria Math" w:hAnsi="Cambria Math"/>
                <w:sz w:val="20"/>
                <w:szCs w:val="20"/>
              </w:rPr>
              <m:t>O</m:t>
            </m:r>
          </m:e>
          <m:sub>
            <m:r>
              <w:rPr>
                <w:rFonts w:ascii="Cambria Math" w:hAnsi="Cambria Math"/>
                <w:sz w:val="20"/>
                <w:szCs w:val="20"/>
              </w:rPr>
              <m:t>d</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rPr>
              <m:t>pz</m:t>
            </m:r>
          </m:sub>
        </m:sSub>
      </m:oMath>
      <w:r w:rsidRPr="00C17757">
        <w:rPr>
          <w:rFonts w:eastAsia="Calibri"/>
          <w:sz w:val="20"/>
          <w:szCs w:val="20"/>
        </w:rPr>
        <w:t>,</w:t>
      </w:r>
    </w:p>
    <w:p w14:paraId="1317E160" w14:textId="77777777" w:rsidR="00936275" w:rsidRPr="00C17757" w:rsidRDefault="00936275" w:rsidP="00936275">
      <w:pPr>
        <w:ind w:firstLine="709"/>
        <w:contextualSpacing/>
        <w:jc w:val="center"/>
        <w:rPr>
          <w:rFonts w:eastAsia="Calibri"/>
          <w:sz w:val="20"/>
          <w:szCs w:val="20"/>
        </w:rPr>
      </w:pPr>
    </w:p>
    <w:p w14:paraId="162DCBB6" w14:textId="77777777" w:rsidR="00936275" w:rsidRPr="00C17757" w:rsidRDefault="00936275" w:rsidP="00936275">
      <w:pPr>
        <w:contextualSpacing/>
        <w:jc w:val="both"/>
        <w:rPr>
          <w:rFonts w:eastAsia="Calibri"/>
          <w:sz w:val="20"/>
          <w:szCs w:val="20"/>
        </w:rPr>
      </w:pPr>
      <w:r w:rsidRPr="00C17757">
        <w:rPr>
          <w:rFonts w:eastAsia="Calibri"/>
          <w:sz w:val="20"/>
          <w:szCs w:val="20"/>
        </w:rPr>
        <w:t xml:space="preserve">Где    </w:t>
      </w:r>
      <m:oMath>
        <m:sSub>
          <m:sSubPr>
            <m:ctrlPr>
              <w:rPr>
                <w:rFonts w:ascii="Cambria Math" w:hAnsi="Cambria Math"/>
                <w:i/>
                <w:sz w:val="20"/>
                <w:szCs w:val="20"/>
              </w:rPr>
            </m:ctrlPr>
          </m:sSubPr>
          <m:e>
            <m:r>
              <w:rPr>
                <w:rFonts w:ascii="Cambria Math" w:hAnsi="Cambria Math"/>
                <w:sz w:val="20"/>
                <w:szCs w:val="20"/>
                <w:lang w:val="en-US"/>
              </w:rPr>
              <m:t>B</m:t>
            </m:r>
          </m:e>
          <m:sub>
            <m:r>
              <w:rPr>
                <w:rFonts w:ascii="Cambria Math" w:hAnsi="Cambria Math"/>
                <w:sz w:val="20"/>
                <w:szCs w:val="20"/>
              </w:rPr>
              <m:t>pz</m:t>
            </m:r>
          </m:sub>
        </m:sSub>
      </m:oMath>
      <w:r w:rsidRPr="00C17757">
        <w:rPr>
          <w:rFonts w:eastAsia="Calibri"/>
          <w:sz w:val="20"/>
          <w:szCs w:val="20"/>
        </w:rPr>
        <w:t xml:space="preserve"> – выплата за наличие государственных наград (почетных званий);</w:t>
      </w:r>
    </w:p>
    <w:p w14:paraId="75ECC28E" w14:textId="77777777" w:rsidR="00936275" w:rsidRPr="00C17757" w:rsidRDefault="00936275" w:rsidP="00936275">
      <w:pPr>
        <w:ind w:firstLine="709"/>
        <w:contextualSpacing/>
        <w:jc w:val="both"/>
        <w:rPr>
          <w:rFonts w:eastAsia="Calibri"/>
          <w:sz w:val="20"/>
          <w:szCs w:val="20"/>
        </w:rPr>
      </w:pPr>
      <m:oMath>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rPr>
              <m:t>pz</m:t>
            </m:r>
          </m:sub>
        </m:sSub>
      </m:oMath>
      <w:r w:rsidRPr="00C17757">
        <w:rPr>
          <w:rFonts w:eastAsia="Calibri"/>
          <w:sz w:val="20"/>
          <w:szCs w:val="20"/>
        </w:rPr>
        <w:t xml:space="preserve"> – размер надбавки за наличие государственных наград (почетных званий).</w:t>
      </w:r>
    </w:p>
    <w:p w14:paraId="16F0BFB1" w14:textId="77777777" w:rsidR="00936275" w:rsidRPr="00C17757" w:rsidRDefault="00936275" w:rsidP="00936275">
      <w:pPr>
        <w:jc w:val="both"/>
        <w:rPr>
          <w:sz w:val="20"/>
          <w:szCs w:val="20"/>
        </w:rPr>
      </w:pPr>
      <w:r w:rsidRPr="00C17757">
        <w:rPr>
          <w:sz w:val="20"/>
          <w:szCs w:val="20"/>
        </w:rPr>
        <w:t>.</w:t>
      </w:r>
    </w:p>
    <w:p w14:paraId="2CF6B7C1"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Размер надбавки за наличие государственных наград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10 %.</w:t>
      </w:r>
    </w:p>
    <w:p w14:paraId="0FF42169"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Размер надбавки за наличие государственных наград (почетных званий) Республики Татарстан (Татарской Автономной Советской Социалистической Республики) составляет 8 %.</w:t>
      </w:r>
    </w:p>
    <w:p w14:paraId="23B278C3"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Размер надбавки за наличие отраслевых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6 %.</w:t>
      </w:r>
    </w:p>
    <w:p w14:paraId="10CF8C7C"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lastRenderedPageBreak/>
        <w:t xml:space="preserve">Размер надбавки за наличие Почетной грамоты Российской Федерации составляет 4%. Надбавка за наличие Почетной грамоты Российский Федерации устанавливается работникам образования, награждаемым приказом Министра образования и науки Российской Федерации (Министра образования Российской Федерации), в соответствии с Порядком награждения ведомственными наградами Министра образования и науки Российской Федерации (Министра образования Российской Федерации). </w:t>
      </w:r>
    </w:p>
    <w:p w14:paraId="054D3B01"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Размер надбавки за наличие нагрудного знака Республики Татарстан «За заслуги в образовании» составляет 4 %.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14:paraId="7EDD538D"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Перечень государственных наград (почетных званий) за наличие которых работникам образования предоставляются соответствующие выплаты, приведен в приложении  к настоящему Положению.</w:t>
      </w:r>
    </w:p>
    <w:p w14:paraId="0BDB3F4A"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Установление размеров выплат за наличие государственных наград (почетных званий) производится со дня присвоения государственной награды (почетного звания). Работникам образования, имеющим две и более государственные награды (почетных звания), выплата за наличие государственных наград (почетных званий) устанавливается по одной из государственных наград (почетных званий) по выбору работника образования.</w:t>
      </w:r>
    </w:p>
    <w:p w14:paraId="75179F1F"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 xml:space="preserve">Выплаты за управление структурным подразделением предоставляются работникам профессионально-квалификационной группы руководителей структурных </w:t>
      </w:r>
      <w:proofErr w:type="gramStart"/>
      <w:r w:rsidRPr="00C17757">
        <w:rPr>
          <w:rFonts w:eastAsia="Calibri"/>
          <w:sz w:val="20"/>
          <w:szCs w:val="20"/>
        </w:rPr>
        <w:t>подразделений</w:t>
      </w:r>
      <w:proofErr w:type="gramEnd"/>
      <w:r w:rsidRPr="00C17757">
        <w:rPr>
          <w:rFonts w:eastAsia="Calibri"/>
          <w:sz w:val="20"/>
          <w:szCs w:val="20"/>
        </w:rPr>
        <w:t xml:space="preserve"> и рассчитывается по формуле:</w:t>
      </w:r>
    </w:p>
    <w:p w14:paraId="26404CAB" w14:textId="77777777" w:rsidR="00936275" w:rsidRPr="00C17757" w:rsidRDefault="00936275" w:rsidP="00936275">
      <w:pPr>
        <w:ind w:firstLine="709"/>
        <w:contextualSpacing/>
        <w:jc w:val="center"/>
        <w:rPr>
          <w:rFonts w:eastAsia="Calibri"/>
          <w:sz w:val="20"/>
          <w:szCs w:val="20"/>
        </w:rPr>
      </w:pPr>
      <m:oMath>
        <m:sSubSup>
          <m:sSubSupPr>
            <m:ctrlPr>
              <w:rPr>
                <w:rFonts w:ascii="Cambria Math" w:hAnsi="Cambria Math"/>
                <w:i/>
                <w:sz w:val="20"/>
                <w:szCs w:val="20"/>
              </w:rPr>
            </m:ctrlPr>
          </m:sSubSupPr>
          <m:e>
            <m:r>
              <w:rPr>
                <w:rFonts w:ascii="Cambria Math" w:hAnsi="Cambria Math"/>
                <w:sz w:val="20"/>
                <w:szCs w:val="20"/>
                <w:lang w:val="en-US"/>
              </w:rPr>
              <m:t>B</m:t>
            </m:r>
          </m:e>
          <m:sub>
            <m:r>
              <w:rPr>
                <w:rFonts w:ascii="Cambria Math" w:hAnsi="Cambria Math"/>
                <w:sz w:val="20"/>
                <w:szCs w:val="20"/>
                <w:lang w:val="en-US"/>
              </w:rPr>
              <m:t>ysp</m:t>
            </m:r>
          </m:sub>
          <m:sup/>
        </m:sSubSup>
        <m:r>
          <w:rPr>
            <w:rFonts w:ascii="Cambria Math" w:hAnsi="Cambria Math"/>
            <w:sz w:val="20"/>
            <w:szCs w:val="20"/>
          </w:rPr>
          <m:t xml:space="preserve">= </m:t>
        </m:r>
        <m:sSub>
          <m:sSubPr>
            <m:ctrlPr>
              <w:rPr>
                <w:rFonts w:ascii="Cambria Math" w:hAnsi="Cambria Math"/>
                <w:i/>
                <w:sz w:val="20"/>
                <w:szCs w:val="20"/>
              </w:rPr>
            </m:ctrlPr>
          </m:sSubPr>
          <m:e>
            <m:r>
              <w:rPr>
                <w:rFonts w:ascii="Cambria Math" w:hAnsi="Cambria Math"/>
                <w:sz w:val="20"/>
                <w:szCs w:val="20"/>
              </w:rPr>
              <m:t>O</m:t>
            </m:r>
          </m:e>
          <m:sub>
            <m:r>
              <w:rPr>
                <w:rFonts w:ascii="Cambria Math" w:hAnsi="Cambria Math"/>
                <w:sz w:val="20"/>
                <w:szCs w:val="20"/>
              </w:rPr>
              <m:t>b</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rPr>
              <m:t>ysp</m:t>
            </m:r>
          </m:sub>
        </m:sSub>
      </m:oMath>
      <w:r w:rsidRPr="00C17757">
        <w:rPr>
          <w:rFonts w:eastAsia="Calibri"/>
          <w:sz w:val="20"/>
          <w:szCs w:val="20"/>
        </w:rPr>
        <w:t>,</w:t>
      </w:r>
    </w:p>
    <w:p w14:paraId="0BC9FEE3" w14:textId="77777777" w:rsidR="00936275" w:rsidRPr="00C17757" w:rsidRDefault="00936275" w:rsidP="00936275">
      <w:pPr>
        <w:ind w:firstLine="709"/>
        <w:contextualSpacing/>
        <w:jc w:val="center"/>
        <w:rPr>
          <w:rFonts w:eastAsia="Calibri"/>
          <w:sz w:val="20"/>
          <w:szCs w:val="20"/>
        </w:rPr>
      </w:pPr>
    </w:p>
    <w:p w14:paraId="5F43F7DF" w14:textId="77777777" w:rsidR="00936275" w:rsidRPr="00C17757" w:rsidRDefault="00936275" w:rsidP="00936275">
      <w:pPr>
        <w:contextualSpacing/>
        <w:jc w:val="both"/>
        <w:rPr>
          <w:rFonts w:eastAsia="Calibri"/>
          <w:sz w:val="20"/>
          <w:szCs w:val="20"/>
        </w:rPr>
      </w:pPr>
      <w:r w:rsidRPr="00C17757">
        <w:rPr>
          <w:rFonts w:eastAsia="Calibri"/>
          <w:sz w:val="20"/>
          <w:szCs w:val="20"/>
        </w:rPr>
        <w:t xml:space="preserve">где     </w:t>
      </w:r>
      <m:oMath>
        <m:sSubSup>
          <m:sSubSupPr>
            <m:ctrlPr>
              <w:rPr>
                <w:rFonts w:ascii="Cambria Math" w:hAnsi="Cambria Math"/>
                <w:i/>
                <w:sz w:val="20"/>
                <w:szCs w:val="20"/>
              </w:rPr>
            </m:ctrlPr>
          </m:sSubSupPr>
          <m:e>
            <m:r>
              <w:rPr>
                <w:rFonts w:ascii="Cambria Math" w:hAnsi="Cambria Math"/>
                <w:sz w:val="20"/>
                <w:szCs w:val="20"/>
                <w:lang w:val="en-US"/>
              </w:rPr>
              <m:t>B</m:t>
            </m:r>
          </m:e>
          <m:sub>
            <m:r>
              <w:rPr>
                <w:rFonts w:ascii="Cambria Math" w:hAnsi="Cambria Math"/>
                <w:sz w:val="20"/>
                <w:szCs w:val="20"/>
                <w:lang w:val="en-US"/>
              </w:rPr>
              <m:t>ysp</m:t>
            </m:r>
          </m:sub>
          <m:sup/>
        </m:sSubSup>
      </m:oMath>
      <w:r w:rsidRPr="00C17757">
        <w:rPr>
          <w:rFonts w:eastAsia="Calibri"/>
          <w:sz w:val="20"/>
          <w:szCs w:val="20"/>
        </w:rPr>
        <w:t xml:space="preserve"> - выплаты за управление структурным подразделением; </w:t>
      </w:r>
    </w:p>
    <w:p w14:paraId="4D8902B3" w14:textId="77777777" w:rsidR="00936275" w:rsidRPr="00C17757" w:rsidRDefault="00936275" w:rsidP="00936275">
      <w:pPr>
        <w:ind w:firstLine="709"/>
        <w:contextualSpacing/>
        <w:jc w:val="both"/>
        <w:rPr>
          <w:rFonts w:eastAsia="Calibri"/>
          <w:sz w:val="20"/>
          <w:szCs w:val="20"/>
        </w:rPr>
      </w:pPr>
      <m:oMath>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lang w:val="en-US"/>
              </w:rPr>
              <m:t>ysp</m:t>
            </m:r>
          </m:sub>
        </m:sSub>
      </m:oMath>
      <w:r w:rsidRPr="00C17757">
        <w:rPr>
          <w:rFonts w:eastAsia="Calibri"/>
          <w:sz w:val="20"/>
          <w:szCs w:val="20"/>
        </w:rPr>
        <w:t xml:space="preserve"> - размер надбавки за управление структурным подразделением.  Размеры надбавок за управление структурным подразделением приведены в таблице 6 настоящего Положения.</w:t>
      </w:r>
    </w:p>
    <w:p w14:paraId="1C395AF5" w14:textId="77777777" w:rsidR="00936275" w:rsidRPr="00C17757" w:rsidRDefault="00936275" w:rsidP="00936275">
      <w:pPr>
        <w:ind w:firstLine="709"/>
        <w:contextualSpacing/>
        <w:jc w:val="both"/>
        <w:rPr>
          <w:rFonts w:eastAsia="Calibri"/>
          <w:sz w:val="20"/>
          <w:szCs w:val="20"/>
        </w:rPr>
      </w:pPr>
    </w:p>
    <w:p w14:paraId="5F6318E2"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Таблица 6 - Размеры надбавок за</w:t>
      </w:r>
      <w:r w:rsidRPr="00C17757">
        <w:rPr>
          <w:rFonts w:eastAsia="Calibri"/>
          <w:b/>
          <w:sz w:val="20"/>
          <w:szCs w:val="20"/>
        </w:rPr>
        <w:t xml:space="preserve"> </w:t>
      </w:r>
      <w:r w:rsidRPr="00C17757">
        <w:rPr>
          <w:rFonts w:eastAsia="Calibri"/>
          <w:sz w:val="20"/>
          <w:szCs w:val="20"/>
        </w:rPr>
        <w:t>управление структурным подразделением</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552"/>
        <w:gridCol w:w="3151"/>
        <w:gridCol w:w="3151"/>
      </w:tblGrid>
      <w:tr w:rsidR="00936275" w:rsidRPr="00C17757" w14:paraId="776E8A46" w14:textId="77777777" w:rsidTr="00936275">
        <w:trPr>
          <w:tblHeader/>
        </w:trPr>
        <w:tc>
          <w:tcPr>
            <w:tcW w:w="1802" w:type="pct"/>
            <w:vAlign w:val="center"/>
          </w:tcPr>
          <w:p w14:paraId="77BE728F" w14:textId="77777777" w:rsidR="00936275" w:rsidRPr="00C17757" w:rsidRDefault="00936275" w:rsidP="00936275">
            <w:pPr>
              <w:contextualSpacing/>
              <w:jc w:val="center"/>
              <w:rPr>
                <w:rFonts w:eastAsia="Calibri"/>
                <w:sz w:val="20"/>
                <w:szCs w:val="20"/>
              </w:rPr>
            </w:pPr>
            <w:r w:rsidRPr="00C17757">
              <w:rPr>
                <w:rFonts w:eastAsia="Calibri"/>
                <w:sz w:val="20"/>
                <w:szCs w:val="20"/>
              </w:rPr>
              <w:t>Квалификационные уровни профессионально-квалификационной группы руководителей структурных подразделений</w:t>
            </w:r>
          </w:p>
        </w:tc>
        <w:tc>
          <w:tcPr>
            <w:tcW w:w="1599" w:type="pct"/>
            <w:vAlign w:val="center"/>
          </w:tcPr>
          <w:p w14:paraId="603DDDB2" w14:textId="77777777" w:rsidR="00936275" w:rsidRPr="00C17757" w:rsidRDefault="00936275" w:rsidP="00936275">
            <w:pPr>
              <w:contextualSpacing/>
              <w:jc w:val="center"/>
              <w:rPr>
                <w:rFonts w:eastAsia="Calibri"/>
                <w:sz w:val="20"/>
                <w:szCs w:val="20"/>
              </w:rPr>
            </w:pPr>
            <w:r w:rsidRPr="00C17757">
              <w:rPr>
                <w:rFonts w:eastAsia="Calibri"/>
                <w:sz w:val="20"/>
                <w:szCs w:val="20"/>
              </w:rPr>
              <w:t>Группа по оплате труда руководителя</w:t>
            </w:r>
          </w:p>
        </w:tc>
        <w:tc>
          <w:tcPr>
            <w:tcW w:w="1599" w:type="pct"/>
            <w:vAlign w:val="center"/>
          </w:tcPr>
          <w:p w14:paraId="406ED858" w14:textId="77777777" w:rsidR="00936275" w:rsidRPr="00C17757" w:rsidRDefault="00936275" w:rsidP="00936275">
            <w:pPr>
              <w:contextualSpacing/>
              <w:jc w:val="center"/>
              <w:rPr>
                <w:rFonts w:eastAsia="Calibri"/>
                <w:sz w:val="20"/>
                <w:szCs w:val="20"/>
              </w:rPr>
            </w:pPr>
            <w:r w:rsidRPr="00C17757">
              <w:rPr>
                <w:rFonts w:eastAsia="Calibri"/>
                <w:sz w:val="20"/>
                <w:szCs w:val="20"/>
              </w:rPr>
              <w:t>Размер надбавки, процент</w:t>
            </w:r>
          </w:p>
        </w:tc>
      </w:tr>
      <w:tr w:rsidR="00936275" w:rsidRPr="00C17757" w14:paraId="7C6C0C47" w14:textId="77777777" w:rsidTr="00936275">
        <w:tc>
          <w:tcPr>
            <w:tcW w:w="1802" w:type="pct"/>
          </w:tcPr>
          <w:p w14:paraId="66BB8541" w14:textId="77777777" w:rsidR="00936275" w:rsidRPr="00C17757" w:rsidRDefault="00936275" w:rsidP="00936275">
            <w:pPr>
              <w:contextualSpacing/>
              <w:jc w:val="center"/>
              <w:rPr>
                <w:rFonts w:eastAsia="Calibri"/>
                <w:sz w:val="20"/>
                <w:szCs w:val="20"/>
              </w:rPr>
            </w:pPr>
            <w:r w:rsidRPr="00C17757">
              <w:rPr>
                <w:rFonts w:eastAsia="Calibri"/>
                <w:sz w:val="20"/>
                <w:szCs w:val="20"/>
              </w:rPr>
              <w:t>1</w:t>
            </w:r>
          </w:p>
        </w:tc>
        <w:tc>
          <w:tcPr>
            <w:tcW w:w="1599" w:type="pct"/>
          </w:tcPr>
          <w:p w14:paraId="42F4091F" w14:textId="77777777" w:rsidR="00936275" w:rsidRPr="00C17757" w:rsidRDefault="00936275" w:rsidP="00936275">
            <w:pPr>
              <w:contextualSpacing/>
              <w:jc w:val="center"/>
              <w:rPr>
                <w:rFonts w:eastAsia="Calibri"/>
                <w:sz w:val="20"/>
                <w:szCs w:val="20"/>
              </w:rPr>
            </w:pPr>
            <w:r w:rsidRPr="00C17757">
              <w:rPr>
                <w:rFonts w:eastAsia="Calibri"/>
                <w:sz w:val="20"/>
                <w:szCs w:val="20"/>
              </w:rPr>
              <w:t>-</w:t>
            </w:r>
          </w:p>
        </w:tc>
        <w:tc>
          <w:tcPr>
            <w:tcW w:w="1599" w:type="pct"/>
          </w:tcPr>
          <w:p w14:paraId="270EC36E" w14:textId="77777777" w:rsidR="00936275" w:rsidRPr="00C17757" w:rsidRDefault="00936275" w:rsidP="00936275">
            <w:pPr>
              <w:jc w:val="center"/>
              <w:rPr>
                <w:sz w:val="20"/>
                <w:szCs w:val="20"/>
              </w:rPr>
            </w:pPr>
            <w:r w:rsidRPr="00C17757">
              <w:rPr>
                <w:sz w:val="20"/>
                <w:szCs w:val="20"/>
              </w:rPr>
              <w:t>4,5</w:t>
            </w:r>
          </w:p>
        </w:tc>
      </w:tr>
      <w:tr w:rsidR="00936275" w:rsidRPr="00C17757" w14:paraId="361E3EEB" w14:textId="77777777" w:rsidTr="00936275">
        <w:tc>
          <w:tcPr>
            <w:tcW w:w="1802" w:type="pct"/>
          </w:tcPr>
          <w:p w14:paraId="581FFE45" w14:textId="77777777" w:rsidR="00936275" w:rsidRPr="00C17757" w:rsidRDefault="00936275" w:rsidP="00936275">
            <w:pPr>
              <w:contextualSpacing/>
              <w:jc w:val="center"/>
              <w:rPr>
                <w:rFonts w:eastAsia="Calibri"/>
                <w:sz w:val="20"/>
                <w:szCs w:val="20"/>
              </w:rPr>
            </w:pPr>
            <w:r w:rsidRPr="00C17757">
              <w:rPr>
                <w:rFonts w:eastAsia="Calibri"/>
                <w:sz w:val="20"/>
                <w:szCs w:val="20"/>
              </w:rPr>
              <w:t>2</w:t>
            </w:r>
          </w:p>
        </w:tc>
        <w:tc>
          <w:tcPr>
            <w:tcW w:w="1599" w:type="pct"/>
          </w:tcPr>
          <w:p w14:paraId="5E6A8E48" w14:textId="77777777" w:rsidR="00936275" w:rsidRPr="00C17757" w:rsidRDefault="00936275" w:rsidP="00936275">
            <w:pPr>
              <w:contextualSpacing/>
              <w:jc w:val="center"/>
              <w:rPr>
                <w:rFonts w:eastAsia="Calibri"/>
                <w:sz w:val="20"/>
                <w:szCs w:val="20"/>
              </w:rPr>
            </w:pPr>
            <w:r w:rsidRPr="00C17757">
              <w:rPr>
                <w:rFonts w:eastAsia="Calibri"/>
                <w:sz w:val="20"/>
                <w:szCs w:val="20"/>
              </w:rPr>
              <w:t>-</w:t>
            </w:r>
          </w:p>
        </w:tc>
        <w:tc>
          <w:tcPr>
            <w:tcW w:w="1599" w:type="pct"/>
          </w:tcPr>
          <w:p w14:paraId="38E14B9B" w14:textId="77777777" w:rsidR="00936275" w:rsidRPr="00C17757" w:rsidRDefault="00936275" w:rsidP="00936275">
            <w:pPr>
              <w:jc w:val="center"/>
              <w:rPr>
                <w:sz w:val="20"/>
                <w:szCs w:val="20"/>
              </w:rPr>
            </w:pPr>
            <w:r w:rsidRPr="00C17757">
              <w:rPr>
                <w:sz w:val="20"/>
                <w:szCs w:val="20"/>
              </w:rPr>
              <w:t>7,5</w:t>
            </w:r>
          </w:p>
        </w:tc>
      </w:tr>
      <w:tr w:rsidR="00936275" w:rsidRPr="00C17757" w14:paraId="0CA75519" w14:textId="77777777" w:rsidTr="00936275">
        <w:tc>
          <w:tcPr>
            <w:tcW w:w="1802" w:type="pct"/>
            <w:vMerge w:val="restart"/>
            <w:vAlign w:val="center"/>
          </w:tcPr>
          <w:p w14:paraId="41608D65" w14:textId="77777777" w:rsidR="00936275" w:rsidRPr="00C17757" w:rsidRDefault="00936275" w:rsidP="00936275">
            <w:pPr>
              <w:contextualSpacing/>
              <w:jc w:val="center"/>
              <w:rPr>
                <w:rFonts w:eastAsia="Calibri"/>
                <w:sz w:val="20"/>
                <w:szCs w:val="20"/>
              </w:rPr>
            </w:pPr>
            <w:r w:rsidRPr="00C17757">
              <w:rPr>
                <w:rFonts w:eastAsia="Calibri"/>
                <w:sz w:val="20"/>
                <w:szCs w:val="20"/>
              </w:rPr>
              <w:t>3</w:t>
            </w:r>
          </w:p>
        </w:tc>
        <w:tc>
          <w:tcPr>
            <w:tcW w:w="1599" w:type="pct"/>
          </w:tcPr>
          <w:p w14:paraId="301D353B" w14:textId="77777777" w:rsidR="00936275" w:rsidRPr="00C17757" w:rsidRDefault="00936275" w:rsidP="00936275">
            <w:pPr>
              <w:contextualSpacing/>
              <w:jc w:val="center"/>
              <w:rPr>
                <w:rFonts w:eastAsia="Calibri"/>
                <w:sz w:val="20"/>
                <w:szCs w:val="20"/>
              </w:rPr>
            </w:pPr>
            <w:r w:rsidRPr="00C17757">
              <w:rPr>
                <w:rFonts w:eastAsia="Calibri"/>
                <w:sz w:val="20"/>
                <w:szCs w:val="20"/>
              </w:rPr>
              <w:t>1</w:t>
            </w:r>
          </w:p>
        </w:tc>
        <w:tc>
          <w:tcPr>
            <w:tcW w:w="1599" w:type="pct"/>
          </w:tcPr>
          <w:p w14:paraId="6B8FF498" w14:textId="77777777" w:rsidR="00936275" w:rsidRPr="00C17757" w:rsidRDefault="00936275" w:rsidP="00936275">
            <w:pPr>
              <w:jc w:val="center"/>
              <w:rPr>
                <w:sz w:val="20"/>
                <w:szCs w:val="20"/>
              </w:rPr>
            </w:pPr>
            <w:r w:rsidRPr="00C17757">
              <w:rPr>
                <w:sz w:val="20"/>
                <w:szCs w:val="20"/>
              </w:rPr>
              <w:t>87,0</w:t>
            </w:r>
          </w:p>
        </w:tc>
      </w:tr>
      <w:tr w:rsidR="00936275" w:rsidRPr="00C17757" w14:paraId="60CD121C" w14:textId="77777777" w:rsidTr="00936275">
        <w:tc>
          <w:tcPr>
            <w:tcW w:w="1802" w:type="pct"/>
            <w:vMerge/>
          </w:tcPr>
          <w:p w14:paraId="0A784686" w14:textId="77777777" w:rsidR="00936275" w:rsidRPr="00C17757" w:rsidRDefault="00936275" w:rsidP="00936275">
            <w:pPr>
              <w:contextualSpacing/>
              <w:jc w:val="center"/>
              <w:rPr>
                <w:rFonts w:eastAsia="Calibri"/>
                <w:sz w:val="20"/>
                <w:szCs w:val="20"/>
              </w:rPr>
            </w:pPr>
          </w:p>
        </w:tc>
        <w:tc>
          <w:tcPr>
            <w:tcW w:w="1599" w:type="pct"/>
          </w:tcPr>
          <w:p w14:paraId="43363D20" w14:textId="77777777" w:rsidR="00936275" w:rsidRPr="00C17757" w:rsidRDefault="00936275" w:rsidP="00936275">
            <w:pPr>
              <w:contextualSpacing/>
              <w:jc w:val="center"/>
              <w:rPr>
                <w:rFonts w:eastAsia="Calibri"/>
                <w:sz w:val="20"/>
                <w:szCs w:val="20"/>
              </w:rPr>
            </w:pPr>
            <w:r w:rsidRPr="00C17757">
              <w:rPr>
                <w:rFonts w:eastAsia="Calibri"/>
                <w:sz w:val="20"/>
                <w:szCs w:val="20"/>
              </w:rPr>
              <w:t>2</w:t>
            </w:r>
          </w:p>
        </w:tc>
        <w:tc>
          <w:tcPr>
            <w:tcW w:w="1599" w:type="pct"/>
          </w:tcPr>
          <w:p w14:paraId="12D3C22E" w14:textId="77777777" w:rsidR="00936275" w:rsidRPr="00C17757" w:rsidRDefault="00936275" w:rsidP="00936275">
            <w:pPr>
              <w:jc w:val="center"/>
              <w:rPr>
                <w:sz w:val="20"/>
                <w:szCs w:val="20"/>
              </w:rPr>
            </w:pPr>
            <w:r w:rsidRPr="00C17757">
              <w:rPr>
                <w:sz w:val="20"/>
                <w:szCs w:val="20"/>
              </w:rPr>
              <w:t>87,0</w:t>
            </w:r>
          </w:p>
        </w:tc>
      </w:tr>
      <w:tr w:rsidR="00936275" w:rsidRPr="00C17757" w14:paraId="0170A085" w14:textId="77777777" w:rsidTr="00936275">
        <w:tc>
          <w:tcPr>
            <w:tcW w:w="1802" w:type="pct"/>
            <w:vMerge/>
          </w:tcPr>
          <w:p w14:paraId="363CAD3D" w14:textId="77777777" w:rsidR="00936275" w:rsidRPr="00C17757" w:rsidRDefault="00936275" w:rsidP="00936275">
            <w:pPr>
              <w:contextualSpacing/>
              <w:jc w:val="center"/>
              <w:rPr>
                <w:rFonts w:eastAsia="Calibri"/>
                <w:sz w:val="20"/>
                <w:szCs w:val="20"/>
              </w:rPr>
            </w:pPr>
          </w:p>
        </w:tc>
        <w:tc>
          <w:tcPr>
            <w:tcW w:w="1599" w:type="pct"/>
          </w:tcPr>
          <w:p w14:paraId="50CEDAAC" w14:textId="77777777" w:rsidR="00936275" w:rsidRPr="00C17757" w:rsidRDefault="00936275" w:rsidP="00936275">
            <w:pPr>
              <w:contextualSpacing/>
              <w:jc w:val="center"/>
              <w:rPr>
                <w:rFonts w:eastAsia="Calibri"/>
                <w:sz w:val="20"/>
                <w:szCs w:val="20"/>
              </w:rPr>
            </w:pPr>
            <w:r w:rsidRPr="00C17757">
              <w:rPr>
                <w:rFonts w:eastAsia="Calibri"/>
                <w:sz w:val="20"/>
                <w:szCs w:val="20"/>
              </w:rPr>
              <w:t>3</w:t>
            </w:r>
          </w:p>
        </w:tc>
        <w:tc>
          <w:tcPr>
            <w:tcW w:w="1599" w:type="pct"/>
          </w:tcPr>
          <w:p w14:paraId="2AA7C656" w14:textId="77777777" w:rsidR="00936275" w:rsidRPr="00C17757" w:rsidRDefault="00936275" w:rsidP="00936275">
            <w:pPr>
              <w:jc w:val="center"/>
              <w:rPr>
                <w:sz w:val="20"/>
                <w:szCs w:val="20"/>
              </w:rPr>
            </w:pPr>
            <w:r w:rsidRPr="00C17757">
              <w:rPr>
                <w:sz w:val="20"/>
                <w:szCs w:val="20"/>
              </w:rPr>
              <w:t>68,5</w:t>
            </w:r>
          </w:p>
        </w:tc>
      </w:tr>
      <w:tr w:rsidR="00936275" w:rsidRPr="00C17757" w14:paraId="62669B06" w14:textId="77777777" w:rsidTr="00936275">
        <w:tc>
          <w:tcPr>
            <w:tcW w:w="1802" w:type="pct"/>
            <w:vMerge/>
          </w:tcPr>
          <w:p w14:paraId="58CAC889" w14:textId="77777777" w:rsidR="00936275" w:rsidRPr="00C17757" w:rsidRDefault="00936275" w:rsidP="00936275">
            <w:pPr>
              <w:contextualSpacing/>
              <w:jc w:val="center"/>
              <w:rPr>
                <w:rFonts w:eastAsia="Calibri"/>
                <w:sz w:val="20"/>
                <w:szCs w:val="20"/>
              </w:rPr>
            </w:pPr>
          </w:p>
        </w:tc>
        <w:tc>
          <w:tcPr>
            <w:tcW w:w="1599" w:type="pct"/>
          </w:tcPr>
          <w:p w14:paraId="767C0EC7" w14:textId="77777777" w:rsidR="00936275" w:rsidRPr="00C17757" w:rsidRDefault="00936275" w:rsidP="00936275">
            <w:pPr>
              <w:contextualSpacing/>
              <w:jc w:val="center"/>
              <w:rPr>
                <w:rFonts w:eastAsia="Calibri"/>
                <w:sz w:val="20"/>
                <w:szCs w:val="20"/>
              </w:rPr>
            </w:pPr>
            <w:r w:rsidRPr="00C17757">
              <w:rPr>
                <w:rFonts w:eastAsia="Calibri"/>
                <w:sz w:val="20"/>
                <w:szCs w:val="20"/>
              </w:rPr>
              <w:t>4</w:t>
            </w:r>
          </w:p>
        </w:tc>
        <w:tc>
          <w:tcPr>
            <w:tcW w:w="1599" w:type="pct"/>
          </w:tcPr>
          <w:p w14:paraId="104FD9E3" w14:textId="77777777" w:rsidR="00936275" w:rsidRPr="00C17757" w:rsidRDefault="00936275" w:rsidP="00936275">
            <w:pPr>
              <w:jc w:val="center"/>
              <w:rPr>
                <w:sz w:val="20"/>
                <w:szCs w:val="20"/>
              </w:rPr>
            </w:pPr>
            <w:r w:rsidRPr="00C17757">
              <w:rPr>
                <w:sz w:val="20"/>
                <w:szCs w:val="20"/>
              </w:rPr>
              <w:t>61,0</w:t>
            </w:r>
          </w:p>
        </w:tc>
      </w:tr>
      <w:tr w:rsidR="00936275" w:rsidRPr="00C17757" w14:paraId="45807FD3" w14:textId="77777777" w:rsidTr="00936275">
        <w:tc>
          <w:tcPr>
            <w:tcW w:w="1802" w:type="pct"/>
            <w:vMerge/>
          </w:tcPr>
          <w:p w14:paraId="155632EA" w14:textId="77777777" w:rsidR="00936275" w:rsidRPr="00C17757" w:rsidRDefault="00936275" w:rsidP="00936275">
            <w:pPr>
              <w:contextualSpacing/>
              <w:jc w:val="center"/>
              <w:rPr>
                <w:rFonts w:eastAsia="Calibri"/>
                <w:sz w:val="20"/>
                <w:szCs w:val="20"/>
              </w:rPr>
            </w:pPr>
          </w:p>
        </w:tc>
        <w:tc>
          <w:tcPr>
            <w:tcW w:w="1599" w:type="pct"/>
          </w:tcPr>
          <w:p w14:paraId="26EBE68B" w14:textId="77777777" w:rsidR="00936275" w:rsidRPr="00C17757" w:rsidRDefault="00936275" w:rsidP="00936275">
            <w:pPr>
              <w:contextualSpacing/>
              <w:jc w:val="center"/>
              <w:rPr>
                <w:rFonts w:eastAsia="Calibri"/>
                <w:sz w:val="20"/>
                <w:szCs w:val="20"/>
              </w:rPr>
            </w:pPr>
            <w:r w:rsidRPr="00C17757">
              <w:rPr>
                <w:rFonts w:eastAsia="Calibri"/>
                <w:sz w:val="20"/>
                <w:szCs w:val="20"/>
              </w:rPr>
              <w:t>вне группы</w:t>
            </w:r>
          </w:p>
        </w:tc>
        <w:tc>
          <w:tcPr>
            <w:tcW w:w="1599" w:type="pct"/>
          </w:tcPr>
          <w:p w14:paraId="42F82A6D" w14:textId="77777777" w:rsidR="00936275" w:rsidRPr="00C17757" w:rsidRDefault="00936275" w:rsidP="00936275">
            <w:pPr>
              <w:jc w:val="center"/>
              <w:rPr>
                <w:sz w:val="20"/>
                <w:szCs w:val="20"/>
              </w:rPr>
            </w:pPr>
            <w:r w:rsidRPr="00C17757">
              <w:rPr>
                <w:sz w:val="20"/>
                <w:szCs w:val="20"/>
              </w:rPr>
              <w:t>52,0</w:t>
            </w:r>
          </w:p>
        </w:tc>
      </w:tr>
    </w:tbl>
    <w:p w14:paraId="6DB48E87" w14:textId="77777777" w:rsidR="00936275" w:rsidRPr="00C17757" w:rsidRDefault="00936275" w:rsidP="00936275">
      <w:pPr>
        <w:ind w:firstLine="709"/>
        <w:contextualSpacing/>
        <w:jc w:val="center"/>
        <w:rPr>
          <w:rFonts w:eastAsia="Calibri"/>
          <w:sz w:val="20"/>
          <w:szCs w:val="20"/>
        </w:rPr>
      </w:pPr>
    </w:p>
    <w:p w14:paraId="42CCB8D2"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 xml:space="preserve">Выплаты за стаж работы по профилю устанавливаются по </w:t>
      </w:r>
      <w:proofErr w:type="spellStart"/>
      <w:r w:rsidRPr="00C17757">
        <w:rPr>
          <w:rFonts w:eastAsia="Calibri"/>
          <w:sz w:val="20"/>
          <w:szCs w:val="20"/>
        </w:rPr>
        <w:t>стажевым</w:t>
      </w:r>
      <w:proofErr w:type="spellEnd"/>
      <w:r w:rsidRPr="00C17757">
        <w:rPr>
          <w:rFonts w:eastAsia="Calibri"/>
          <w:sz w:val="20"/>
          <w:szCs w:val="20"/>
        </w:rPr>
        <w:t xml:space="preserve"> группам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14:paraId="42DB19CB" w14:textId="77777777" w:rsidR="00936275" w:rsidRPr="00C17757" w:rsidRDefault="00936275" w:rsidP="00936275">
      <w:pPr>
        <w:ind w:left="709"/>
        <w:contextualSpacing/>
        <w:jc w:val="both"/>
        <w:rPr>
          <w:rFonts w:eastAsia="Calibri"/>
          <w:sz w:val="20"/>
          <w:szCs w:val="20"/>
        </w:rPr>
      </w:pPr>
    </w:p>
    <w:p w14:paraId="6A7961DA" w14:textId="77777777" w:rsidR="00936275" w:rsidRPr="00C17757" w:rsidRDefault="00936275" w:rsidP="00936275">
      <w:pPr>
        <w:ind w:firstLine="709"/>
        <w:contextualSpacing/>
        <w:jc w:val="center"/>
        <w:rPr>
          <w:rFonts w:eastAsia="Calibri"/>
          <w:sz w:val="20"/>
          <w:szCs w:val="20"/>
        </w:rPr>
      </w:pPr>
      <m:oMath>
        <m:sSub>
          <m:sSubPr>
            <m:ctrlPr>
              <w:rPr>
                <w:rFonts w:ascii="Cambria Math" w:hAnsi="Cambria Math"/>
                <w:i/>
                <w:sz w:val="20"/>
                <w:szCs w:val="20"/>
              </w:rPr>
            </m:ctrlPr>
          </m:sSubPr>
          <m:e>
            <m:r>
              <w:rPr>
                <w:rFonts w:ascii="Cambria Math" w:hAnsi="Cambria Math"/>
                <w:sz w:val="20"/>
                <w:szCs w:val="20"/>
              </w:rPr>
              <m:t>B</m:t>
            </m:r>
          </m:e>
          <m:sub>
            <m:r>
              <w:rPr>
                <w:rFonts w:ascii="Cambria Math" w:hAnsi="Cambria Math"/>
                <w:sz w:val="20"/>
                <w:szCs w:val="20"/>
                <w:lang w:val="en-US"/>
              </w:rPr>
              <m:t>s</m:t>
            </m:r>
          </m:sub>
        </m:sSub>
        <m:r>
          <w:rPr>
            <w:rFonts w:ascii="Cambria Math" w:hAnsi="Cambria Math"/>
            <w:sz w:val="20"/>
            <w:szCs w:val="20"/>
          </w:rPr>
          <m:t>=(O+</m:t>
        </m:r>
        <m:sSub>
          <m:sSubPr>
            <m:ctrlPr>
              <w:rPr>
                <w:rFonts w:ascii="Cambria Math" w:hAnsi="Cambria Math"/>
                <w:i/>
                <w:sz w:val="20"/>
                <w:szCs w:val="20"/>
              </w:rPr>
            </m:ctrlPr>
          </m:sSubPr>
          <m:e>
            <m:r>
              <w:rPr>
                <w:rFonts w:ascii="Cambria Math" w:hAnsi="Cambria Math"/>
                <w:sz w:val="20"/>
                <w:szCs w:val="20"/>
              </w:rPr>
              <m:t>O</m:t>
            </m:r>
          </m:e>
          <m:sub>
            <m:r>
              <w:rPr>
                <w:rFonts w:ascii="Cambria Math" w:hAnsi="Cambria Math"/>
                <w:sz w:val="20"/>
                <w:szCs w:val="20"/>
              </w:rPr>
              <m:t>d</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rPr>
              <m:t>s</m:t>
            </m:r>
          </m:sub>
        </m:sSub>
      </m:oMath>
      <w:r w:rsidRPr="00C17757">
        <w:rPr>
          <w:rFonts w:eastAsia="Calibri"/>
          <w:sz w:val="20"/>
          <w:szCs w:val="20"/>
        </w:rPr>
        <w:t>,</w:t>
      </w:r>
    </w:p>
    <w:p w14:paraId="4DABD19E" w14:textId="77777777" w:rsidR="00936275" w:rsidRPr="00C17757" w:rsidRDefault="00936275" w:rsidP="00936275">
      <w:pPr>
        <w:ind w:firstLine="709"/>
        <w:contextualSpacing/>
        <w:jc w:val="center"/>
        <w:rPr>
          <w:rFonts w:eastAsia="Calibri"/>
          <w:sz w:val="20"/>
          <w:szCs w:val="20"/>
        </w:rPr>
      </w:pPr>
    </w:p>
    <w:p w14:paraId="53958A0A" w14:textId="77777777" w:rsidR="00936275" w:rsidRPr="00C17757" w:rsidRDefault="00936275" w:rsidP="00936275">
      <w:pPr>
        <w:contextualSpacing/>
        <w:jc w:val="both"/>
        <w:rPr>
          <w:rFonts w:eastAsia="Calibri"/>
          <w:sz w:val="20"/>
          <w:szCs w:val="20"/>
        </w:rPr>
      </w:pPr>
      <w:r w:rsidRPr="00C17757">
        <w:rPr>
          <w:rFonts w:eastAsia="Calibri"/>
          <w:sz w:val="20"/>
          <w:szCs w:val="20"/>
        </w:rPr>
        <w:t xml:space="preserve">где     </w:t>
      </w:r>
      <m:oMath>
        <m:sSub>
          <m:sSubPr>
            <m:ctrlPr>
              <w:rPr>
                <w:rFonts w:ascii="Cambria Math" w:hAnsi="Cambria Math"/>
                <w:i/>
                <w:sz w:val="20"/>
                <w:szCs w:val="20"/>
              </w:rPr>
            </m:ctrlPr>
          </m:sSubPr>
          <m:e>
            <m:r>
              <w:rPr>
                <w:rFonts w:ascii="Cambria Math" w:hAnsi="Cambria Math"/>
                <w:sz w:val="20"/>
                <w:szCs w:val="20"/>
                <w:lang w:val="en-US"/>
              </w:rPr>
              <m:t>B</m:t>
            </m:r>
          </m:e>
          <m:sub>
            <m:r>
              <w:rPr>
                <w:rFonts w:ascii="Cambria Math" w:hAnsi="Cambria Math"/>
                <w:sz w:val="20"/>
                <w:szCs w:val="20"/>
              </w:rPr>
              <m:t>s</m:t>
            </m:r>
          </m:sub>
        </m:sSub>
      </m:oMath>
      <w:r w:rsidRPr="00C17757">
        <w:rPr>
          <w:rFonts w:eastAsia="Calibri"/>
          <w:sz w:val="20"/>
          <w:szCs w:val="20"/>
        </w:rPr>
        <w:t xml:space="preserve"> – выплата за стаж работы по профилю;</w:t>
      </w:r>
    </w:p>
    <w:p w14:paraId="2ADD9433" w14:textId="77777777" w:rsidR="00936275" w:rsidRPr="00C17757" w:rsidRDefault="00936275" w:rsidP="00936275">
      <w:pPr>
        <w:ind w:firstLine="709"/>
        <w:contextualSpacing/>
        <w:jc w:val="both"/>
        <w:rPr>
          <w:rFonts w:eastAsia="Calibri"/>
          <w:sz w:val="20"/>
          <w:szCs w:val="20"/>
        </w:rPr>
      </w:pPr>
      <m:oMath>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rPr>
              <m:t>s</m:t>
            </m:r>
          </m:sub>
        </m:sSub>
      </m:oMath>
      <w:r w:rsidRPr="00C17757">
        <w:rPr>
          <w:rFonts w:eastAsia="Calibri"/>
          <w:sz w:val="20"/>
          <w:szCs w:val="20"/>
        </w:rPr>
        <w:t xml:space="preserve"> – размер надбавки за стаж работы по профилю. </w:t>
      </w:r>
    </w:p>
    <w:p w14:paraId="118B37F4"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Размеры надбавок за стаж работы по профилю приведены в таблице 7 настоящего Положения.</w:t>
      </w:r>
    </w:p>
    <w:p w14:paraId="24EE53CC" w14:textId="77777777" w:rsidR="00936275" w:rsidRPr="00C17757" w:rsidRDefault="00936275" w:rsidP="00936275">
      <w:pPr>
        <w:ind w:firstLine="720"/>
        <w:jc w:val="both"/>
        <w:rPr>
          <w:sz w:val="20"/>
          <w:szCs w:val="20"/>
        </w:rPr>
      </w:pPr>
    </w:p>
    <w:p w14:paraId="66118FE0"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Таблица 7 - Размеры надбавок за</w:t>
      </w:r>
      <w:r w:rsidRPr="00C17757">
        <w:rPr>
          <w:rFonts w:eastAsia="Calibri"/>
          <w:b/>
          <w:sz w:val="20"/>
          <w:szCs w:val="20"/>
        </w:rPr>
        <w:t xml:space="preserve"> </w:t>
      </w:r>
      <w:r w:rsidRPr="00C17757">
        <w:rPr>
          <w:rFonts w:eastAsia="Calibri"/>
          <w:sz w:val="20"/>
          <w:szCs w:val="20"/>
        </w:rPr>
        <w:t>стаж работы по профилю</w:t>
      </w:r>
    </w:p>
    <w:p w14:paraId="4AC96B40" w14:textId="77777777" w:rsidR="00936275" w:rsidRPr="00C17757" w:rsidRDefault="00936275" w:rsidP="00936275">
      <w:pPr>
        <w:ind w:firstLine="720"/>
        <w:jc w:val="both"/>
        <w:rPr>
          <w:sz w:val="20"/>
          <w:szCs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94"/>
        <w:gridCol w:w="2696"/>
        <w:gridCol w:w="2280"/>
        <w:gridCol w:w="2284"/>
      </w:tblGrid>
      <w:tr w:rsidR="00936275" w:rsidRPr="00C17757" w14:paraId="30DC0BA5" w14:textId="77777777" w:rsidTr="00936275">
        <w:trPr>
          <w:tblHeader/>
        </w:trPr>
        <w:tc>
          <w:tcPr>
            <w:tcW w:w="1316" w:type="pct"/>
            <w:vAlign w:val="center"/>
          </w:tcPr>
          <w:p w14:paraId="2C245F27" w14:textId="77777777" w:rsidR="00936275" w:rsidRPr="00C17757" w:rsidRDefault="00936275" w:rsidP="00936275">
            <w:pPr>
              <w:contextualSpacing/>
              <w:jc w:val="center"/>
              <w:rPr>
                <w:rFonts w:eastAsia="Calibri"/>
                <w:sz w:val="20"/>
                <w:szCs w:val="20"/>
              </w:rPr>
            </w:pPr>
            <w:r w:rsidRPr="00C17757">
              <w:rPr>
                <w:rFonts w:eastAsia="Calibri"/>
                <w:sz w:val="20"/>
                <w:szCs w:val="20"/>
              </w:rPr>
              <w:t>Наименование профессионально-квалификационной группы</w:t>
            </w:r>
          </w:p>
        </w:tc>
        <w:tc>
          <w:tcPr>
            <w:tcW w:w="1368" w:type="pct"/>
            <w:vAlign w:val="center"/>
          </w:tcPr>
          <w:p w14:paraId="0A631A09" w14:textId="77777777" w:rsidR="00936275" w:rsidRPr="00C17757" w:rsidRDefault="00936275" w:rsidP="00936275">
            <w:pPr>
              <w:contextualSpacing/>
              <w:jc w:val="center"/>
              <w:rPr>
                <w:rFonts w:eastAsia="Calibri"/>
                <w:sz w:val="20"/>
                <w:szCs w:val="20"/>
              </w:rPr>
            </w:pPr>
            <w:r w:rsidRPr="00C17757">
              <w:rPr>
                <w:rFonts w:eastAsia="Calibri"/>
                <w:sz w:val="20"/>
                <w:szCs w:val="20"/>
              </w:rPr>
              <w:t>Квалификационный уровень</w:t>
            </w:r>
          </w:p>
        </w:tc>
        <w:tc>
          <w:tcPr>
            <w:tcW w:w="1157" w:type="pct"/>
            <w:vAlign w:val="center"/>
          </w:tcPr>
          <w:p w14:paraId="16EA8DF5" w14:textId="77777777" w:rsidR="00936275" w:rsidRPr="00C17757" w:rsidRDefault="00936275" w:rsidP="00936275">
            <w:pPr>
              <w:contextualSpacing/>
              <w:jc w:val="center"/>
              <w:rPr>
                <w:rFonts w:eastAsia="Calibri"/>
                <w:sz w:val="20"/>
                <w:szCs w:val="20"/>
              </w:rPr>
            </w:pPr>
            <w:proofErr w:type="spellStart"/>
            <w:r w:rsidRPr="00C17757">
              <w:rPr>
                <w:rFonts w:eastAsia="Calibri"/>
                <w:sz w:val="20"/>
                <w:szCs w:val="20"/>
              </w:rPr>
              <w:t>Стажевая</w:t>
            </w:r>
            <w:proofErr w:type="spellEnd"/>
            <w:r w:rsidRPr="00C17757">
              <w:rPr>
                <w:rFonts w:eastAsia="Calibri"/>
                <w:sz w:val="20"/>
                <w:szCs w:val="20"/>
              </w:rPr>
              <w:t xml:space="preserve"> группа</w:t>
            </w:r>
          </w:p>
        </w:tc>
        <w:tc>
          <w:tcPr>
            <w:tcW w:w="1159" w:type="pct"/>
            <w:vAlign w:val="center"/>
          </w:tcPr>
          <w:p w14:paraId="3F54BCCE" w14:textId="77777777" w:rsidR="00936275" w:rsidRPr="00C17757" w:rsidRDefault="00936275" w:rsidP="00936275">
            <w:pPr>
              <w:contextualSpacing/>
              <w:jc w:val="center"/>
              <w:rPr>
                <w:rFonts w:eastAsia="Calibri"/>
                <w:sz w:val="20"/>
                <w:szCs w:val="20"/>
              </w:rPr>
            </w:pPr>
            <w:r w:rsidRPr="00C17757">
              <w:rPr>
                <w:rFonts w:eastAsia="Calibri"/>
                <w:sz w:val="20"/>
                <w:szCs w:val="20"/>
              </w:rPr>
              <w:t>Размер надбавки, процент</w:t>
            </w:r>
          </w:p>
        </w:tc>
      </w:tr>
      <w:tr w:rsidR="00936275" w:rsidRPr="00C17757" w14:paraId="1437A377" w14:textId="77777777" w:rsidTr="00936275">
        <w:trPr>
          <w:trHeight w:val="819"/>
        </w:trPr>
        <w:tc>
          <w:tcPr>
            <w:tcW w:w="1316" w:type="pct"/>
            <w:vMerge w:val="restart"/>
            <w:vAlign w:val="center"/>
          </w:tcPr>
          <w:p w14:paraId="04B7867F" w14:textId="77777777" w:rsidR="00936275" w:rsidRPr="00C17757" w:rsidRDefault="00936275" w:rsidP="00936275">
            <w:pPr>
              <w:contextualSpacing/>
              <w:jc w:val="center"/>
              <w:rPr>
                <w:rFonts w:eastAsia="Calibri"/>
                <w:sz w:val="20"/>
                <w:szCs w:val="20"/>
              </w:rPr>
            </w:pPr>
            <w:r w:rsidRPr="00C17757">
              <w:rPr>
                <w:rFonts w:eastAsia="Calibri"/>
                <w:sz w:val="20"/>
                <w:szCs w:val="20"/>
              </w:rPr>
              <w:t>Должности учебно-вспомогательного персонала второго уровня</w:t>
            </w:r>
          </w:p>
        </w:tc>
        <w:tc>
          <w:tcPr>
            <w:tcW w:w="1368" w:type="pct"/>
            <w:vAlign w:val="center"/>
          </w:tcPr>
          <w:p w14:paraId="0FAF698A" w14:textId="77777777" w:rsidR="00936275" w:rsidRPr="00C17757" w:rsidRDefault="00936275" w:rsidP="00936275">
            <w:pPr>
              <w:contextualSpacing/>
              <w:jc w:val="center"/>
              <w:rPr>
                <w:rFonts w:eastAsia="Calibri"/>
                <w:sz w:val="20"/>
                <w:szCs w:val="20"/>
              </w:rPr>
            </w:pPr>
            <w:r w:rsidRPr="00C17757">
              <w:rPr>
                <w:rFonts w:eastAsia="Calibri"/>
                <w:sz w:val="20"/>
                <w:szCs w:val="20"/>
              </w:rPr>
              <w:t>1</w:t>
            </w:r>
          </w:p>
        </w:tc>
        <w:tc>
          <w:tcPr>
            <w:tcW w:w="1157" w:type="pct"/>
            <w:vAlign w:val="center"/>
          </w:tcPr>
          <w:p w14:paraId="57709DD6" w14:textId="77777777" w:rsidR="00936275" w:rsidRPr="00C17757" w:rsidRDefault="00936275" w:rsidP="00936275">
            <w:pPr>
              <w:contextualSpacing/>
              <w:jc w:val="center"/>
              <w:rPr>
                <w:rFonts w:eastAsia="Calibri"/>
                <w:sz w:val="20"/>
                <w:szCs w:val="20"/>
              </w:rPr>
            </w:pPr>
            <w:r w:rsidRPr="00C17757">
              <w:rPr>
                <w:rFonts w:eastAsia="Calibri"/>
                <w:sz w:val="20"/>
                <w:szCs w:val="20"/>
              </w:rPr>
              <w:t>4 года и более</w:t>
            </w:r>
          </w:p>
        </w:tc>
        <w:tc>
          <w:tcPr>
            <w:tcW w:w="1159" w:type="pct"/>
            <w:vAlign w:val="center"/>
          </w:tcPr>
          <w:p w14:paraId="1663F841" w14:textId="77777777" w:rsidR="00936275" w:rsidRPr="00C17757" w:rsidRDefault="00936275" w:rsidP="00936275">
            <w:pPr>
              <w:jc w:val="center"/>
              <w:rPr>
                <w:sz w:val="20"/>
                <w:szCs w:val="20"/>
              </w:rPr>
            </w:pPr>
            <w:r w:rsidRPr="00C17757">
              <w:rPr>
                <w:sz w:val="20"/>
                <w:szCs w:val="20"/>
              </w:rPr>
              <w:t>3,0</w:t>
            </w:r>
          </w:p>
        </w:tc>
      </w:tr>
      <w:tr w:rsidR="00936275" w:rsidRPr="00C17757" w14:paraId="6EB0C25D" w14:textId="77777777" w:rsidTr="00936275">
        <w:tc>
          <w:tcPr>
            <w:tcW w:w="1316" w:type="pct"/>
            <w:vMerge/>
            <w:vAlign w:val="center"/>
          </w:tcPr>
          <w:p w14:paraId="3586DB81" w14:textId="77777777" w:rsidR="00936275" w:rsidRPr="00C17757" w:rsidRDefault="00936275" w:rsidP="00936275">
            <w:pPr>
              <w:contextualSpacing/>
              <w:jc w:val="center"/>
              <w:rPr>
                <w:rFonts w:eastAsia="Calibri"/>
                <w:sz w:val="20"/>
                <w:szCs w:val="20"/>
              </w:rPr>
            </w:pPr>
          </w:p>
        </w:tc>
        <w:tc>
          <w:tcPr>
            <w:tcW w:w="1368" w:type="pct"/>
            <w:vAlign w:val="center"/>
          </w:tcPr>
          <w:p w14:paraId="119FC473" w14:textId="77777777" w:rsidR="00936275" w:rsidRPr="00C17757" w:rsidRDefault="00936275" w:rsidP="00936275">
            <w:pPr>
              <w:contextualSpacing/>
              <w:jc w:val="center"/>
              <w:rPr>
                <w:rFonts w:eastAsia="Calibri"/>
                <w:sz w:val="20"/>
                <w:szCs w:val="20"/>
              </w:rPr>
            </w:pPr>
            <w:r w:rsidRPr="00C17757">
              <w:rPr>
                <w:rFonts w:eastAsia="Calibri"/>
                <w:sz w:val="20"/>
                <w:szCs w:val="20"/>
              </w:rPr>
              <w:t>2</w:t>
            </w:r>
          </w:p>
        </w:tc>
        <w:tc>
          <w:tcPr>
            <w:tcW w:w="1157" w:type="pct"/>
            <w:vAlign w:val="center"/>
          </w:tcPr>
          <w:p w14:paraId="3940286D" w14:textId="77777777" w:rsidR="00936275" w:rsidRPr="00C17757" w:rsidRDefault="00936275" w:rsidP="00936275">
            <w:pPr>
              <w:contextualSpacing/>
              <w:jc w:val="center"/>
              <w:rPr>
                <w:rFonts w:eastAsia="Calibri"/>
                <w:sz w:val="20"/>
                <w:szCs w:val="20"/>
              </w:rPr>
            </w:pPr>
            <w:r w:rsidRPr="00C17757">
              <w:rPr>
                <w:rFonts w:eastAsia="Calibri"/>
                <w:sz w:val="20"/>
                <w:szCs w:val="20"/>
              </w:rPr>
              <w:t>4 года и более</w:t>
            </w:r>
          </w:p>
        </w:tc>
        <w:tc>
          <w:tcPr>
            <w:tcW w:w="1159" w:type="pct"/>
            <w:vAlign w:val="center"/>
          </w:tcPr>
          <w:p w14:paraId="6D5B9D5C" w14:textId="77777777" w:rsidR="00936275" w:rsidRPr="00C17757" w:rsidRDefault="00936275" w:rsidP="00936275">
            <w:pPr>
              <w:jc w:val="center"/>
              <w:rPr>
                <w:sz w:val="20"/>
                <w:szCs w:val="20"/>
              </w:rPr>
            </w:pPr>
            <w:r w:rsidRPr="00C17757">
              <w:rPr>
                <w:sz w:val="20"/>
                <w:szCs w:val="20"/>
              </w:rPr>
              <w:t>3,0</w:t>
            </w:r>
          </w:p>
        </w:tc>
      </w:tr>
      <w:tr w:rsidR="00936275" w:rsidRPr="00C17757" w14:paraId="2C5BBB60" w14:textId="77777777" w:rsidTr="00936275">
        <w:tc>
          <w:tcPr>
            <w:tcW w:w="1316" w:type="pct"/>
            <w:vMerge w:val="restart"/>
            <w:vAlign w:val="center"/>
          </w:tcPr>
          <w:p w14:paraId="0E1D5204" w14:textId="77777777" w:rsidR="00936275" w:rsidRPr="00C17757" w:rsidRDefault="00936275" w:rsidP="00936275">
            <w:pPr>
              <w:contextualSpacing/>
              <w:jc w:val="center"/>
              <w:rPr>
                <w:rFonts w:eastAsia="Calibri"/>
                <w:sz w:val="20"/>
                <w:szCs w:val="20"/>
              </w:rPr>
            </w:pPr>
            <w:r w:rsidRPr="00C17757">
              <w:rPr>
                <w:rFonts w:eastAsia="Calibri"/>
                <w:sz w:val="20"/>
                <w:szCs w:val="20"/>
              </w:rPr>
              <w:t>Должности педагогических работников</w:t>
            </w:r>
          </w:p>
        </w:tc>
        <w:tc>
          <w:tcPr>
            <w:tcW w:w="1368" w:type="pct"/>
            <w:vMerge w:val="restart"/>
            <w:vAlign w:val="center"/>
          </w:tcPr>
          <w:p w14:paraId="15E00A0B" w14:textId="77777777" w:rsidR="00936275" w:rsidRPr="00C17757" w:rsidRDefault="00936275" w:rsidP="00936275">
            <w:pPr>
              <w:contextualSpacing/>
              <w:jc w:val="center"/>
              <w:rPr>
                <w:rFonts w:eastAsia="Calibri"/>
                <w:sz w:val="20"/>
                <w:szCs w:val="20"/>
              </w:rPr>
            </w:pPr>
            <w:r w:rsidRPr="00C17757">
              <w:rPr>
                <w:rFonts w:eastAsia="Calibri"/>
                <w:sz w:val="20"/>
                <w:szCs w:val="20"/>
              </w:rPr>
              <w:t>1</w:t>
            </w:r>
          </w:p>
        </w:tc>
        <w:tc>
          <w:tcPr>
            <w:tcW w:w="1157" w:type="pct"/>
            <w:vAlign w:val="center"/>
          </w:tcPr>
          <w:p w14:paraId="4EEE1060" w14:textId="77777777" w:rsidR="00936275" w:rsidRPr="00C17757" w:rsidRDefault="00936275" w:rsidP="00936275">
            <w:pPr>
              <w:contextualSpacing/>
              <w:jc w:val="center"/>
              <w:rPr>
                <w:rFonts w:eastAsia="Calibri"/>
                <w:sz w:val="20"/>
                <w:szCs w:val="20"/>
              </w:rPr>
            </w:pPr>
            <w:r w:rsidRPr="00C17757">
              <w:rPr>
                <w:rFonts w:eastAsia="Calibri"/>
                <w:sz w:val="20"/>
                <w:szCs w:val="20"/>
              </w:rPr>
              <w:t>от 2 до 6 лет</w:t>
            </w:r>
          </w:p>
        </w:tc>
        <w:tc>
          <w:tcPr>
            <w:tcW w:w="1159" w:type="pct"/>
            <w:vAlign w:val="center"/>
          </w:tcPr>
          <w:p w14:paraId="1DF71E8D" w14:textId="77777777" w:rsidR="00936275" w:rsidRPr="00C17757" w:rsidRDefault="00936275" w:rsidP="00936275">
            <w:pPr>
              <w:jc w:val="center"/>
              <w:rPr>
                <w:sz w:val="20"/>
                <w:szCs w:val="20"/>
              </w:rPr>
            </w:pPr>
            <w:r w:rsidRPr="00C17757">
              <w:rPr>
                <w:sz w:val="20"/>
                <w:szCs w:val="20"/>
              </w:rPr>
              <w:t>3,0</w:t>
            </w:r>
          </w:p>
        </w:tc>
      </w:tr>
      <w:tr w:rsidR="00936275" w:rsidRPr="00C17757" w14:paraId="2FA59AE1" w14:textId="77777777" w:rsidTr="00936275">
        <w:tc>
          <w:tcPr>
            <w:tcW w:w="1316" w:type="pct"/>
            <w:vMerge/>
            <w:vAlign w:val="center"/>
          </w:tcPr>
          <w:p w14:paraId="56301589" w14:textId="77777777" w:rsidR="00936275" w:rsidRPr="00C17757" w:rsidRDefault="00936275" w:rsidP="00936275">
            <w:pPr>
              <w:contextualSpacing/>
              <w:jc w:val="center"/>
              <w:rPr>
                <w:rFonts w:eastAsia="Calibri"/>
                <w:sz w:val="20"/>
                <w:szCs w:val="20"/>
              </w:rPr>
            </w:pPr>
          </w:p>
        </w:tc>
        <w:tc>
          <w:tcPr>
            <w:tcW w:w="1368" w:type="pct"/>
            <w:vMerge/>
            <w:vAlign w:val="center"/>
          </w:tcPr>
          <w:p w14:paraId="0DB70370" w14:textId="77777777" w:rsidR="00936275" w:rsidRPr="00C17757" w:rsidRDefault="00936275" w:rsidP="00936275">
            <w:pPr>
              <w:contextualSpacing/>
              <w:jc w:val="center"/>
              <w:rPr>
                <w:rFonts w:eastAsia="Calibri"/>
                <w:sz w:val="20"/>
                <w:szCs w:val="20"/>
              </w:rPr>
            </w:pPr>
          </w:p>
        </w:tc>
        <w:tc>
          <w:tcPr>
            <w:tcW w:w="1157" w:type="pct"/>
            <w:vAlign w:val="center"/>
          </w:tcPr>
          <w:p w14:paraId="410B8AEC" w14:textId="77777777" w:rsidR="00936275" w:rsidRPr="00C17757" w:rsidRDefault="00936275" w:rsidP="00936275">
            <w:pPr>
              <w:contextualSpacing/>
              <w:jc w:val="center"/>
              <w:rPr>
                <w:rFonts w:eastAsia="Calibri"/>
                <w:sz w:val="20"/>
                <w:szCs w:val="20"/>
              </w:rPr>
            </w:pPr>
            <w:r w:rsidRPr="00C17757">
              <w:rPr>
                <w:rFonts w:eastAsia="Calibri"/>
                <w:sz w:val="20"/>
                <w:szCs w:val="20"/>
              </w:rPr>
              <w:t>6 и более лет</w:t>
            </w:r>
          </w:p>
        </w:tc>
        <w:tc>
          <w:tcPr>
            <w:tcW w:w="1159" w:type="pct"/>
            <w:vAlign w:val="center"/>
          </w:tcPr>
          <w:p w14:paraId="72DD5227" w14:textId="77777777" w:rsidR="00936275" w:rsidRPr="00C17757" w:rsidRDefault="00936275" w:rsidP="00936275">
            <w:pPr>
              <w:jc w:val="center"/>
              <w:rPr>
                <w:sz w:val="20"/>
                <w:szCs w:val="20"/>
              </w:rPr>
            </w:pPr>
            <w:r w:rsidRPr="00C17757">
              <w:rPr>
                <w:sz w:val="20"/>
                <w:szCs w:val="20"/>
              </w:rPr>
              <w:t>4,5</w:t>
            </w:r>
          </w:p>
        </w:tc>
      </w:tr>
      <w:tr w:rsidR="00936275" w:rsidRPr="00C17757" w14:paraId="33C17355" w14:textId="77777777" w:rsidTr="00936275">
        <w:tc>
          <w:tcPr>
            <w:tcW w:w="1316" w:type="pct"/>
            <w:vMerge/>
            <w:vAlign w:val="center"/>
          </w:tcPr>
          <w:p w14:paraId="7F337530" w14:textId="77777777" w:rsidR="00936275" w:rsidRPr="00C17757" w:rsidRDefault="00936275" w:rsidP="00936275">
            <w:pPr>
              <w:contextualSpacing/>
              <w:jc w:val="center"/>
              <w:rPr>
                <w:rFonts w:eastAsia="Calibri"/>
                <w:sz w:val="20"/>
                <w:szCs w:val="20"/>
              </w:rPr>
            </w:pPr>
          </w:p>
        </w:tc>
        <w:tc>
          <w:tcPr>
            <w:tcW w:w="1368" w:type="pct"/>
            <w:vMerge w:val="restart"/>
            <w:vAlign w:val="center"/>
          </w:tcPr>
          <w:p w14:paraId="7423AF44" w14:textId="77777777" w:rsidR="00936275" w:rsidRPr="00C17757" w:rsidRDefault="00936275" w:rsidP="00936275">
            <w:pPr>
              <w:contextualSpacing/>
              <w:jc w:val="center"/>
              <w:rPr>
                <w:rFonts w:eastAsia="Calibri"/>
                <w:sz w:val="20"/>
                <w:szCs w:val="20"/>
              </w:rPr>
            </w:pPr>
            <w:r w:rsidRPr="00C17757">
              <w:rPr>
                <w:rFonts w:eastAsia="Calibri"/>
                <w:sz w:val="20"/>
                <w:szCs w:val="20"/>
              </w:rPr>
              <w:t>2 - 4</w:t>
            </w:r>
          </w:p>
        </w:tc>
        <w:tc>
          <w:tcPr>
            <w:tcW w:w="1157" w:type="pct"/>
            <w:vAlign w:val="center"/>
          </w:tcPr>
          <w:p w14:paraId="1807B539" w14:textId="77777777" w:rsidR="00936275" w:rsidRPr="00C17757" w:rsidRDefault="00936275" w:rsidP="00936275">
            <w:pPr>
              <w:contextualSpacing/>
              <w:jc w:val="center"/>
              <w:rPr>
                <w:rFonts w:eastAsia="Calibri"/>
                <w:sz w:val="20"/>
                <w:szCs w:val="20"/>
              </w:rPr>
            </w:pPr>
            <w:r w:rsidRPr="00C17757">
              <w:rPr>
                <w:rFonts w:eastAsia="Calibri"/>
                <w:sz w:val="20"/>
                <w:szCs w:val="20"/>
              </w:rPr>
              <w:t>от 2 до 6 лет</w:t>
            </w:r>
          </w:p>
        </w:tc>
        <w:tc>
          <w:tcPr>
            <w:tcW w:w="1159" w:type="pct"/>
            <w:vAlign w:val="center"/>
          </w:tcPr>
          <w:p w14:paraId="7AC0065F" w14:textId="77777777" w:rsidR="00936275" w:rsidRPr="00C17757" w:rsidRDefault="00936275" w:rsidP="00936275">
            <w:pPr>
              <w:jc w:val="center"/>
              <w:rPr>
                <w:sz w:val="20"/>
                <w:szCs w:val="20"/>
              </w:rPr>
            </w:pPr>
            <w:r w:rsidRPr="00C17757">
              <w:rPr>
                <w:sz w:val="20"/>
                <w:szCs w:val="20"/>
              </w:rPr>
              <w:t>3,0</w:t>
            </w:r>
          </w:p>
        </w:tc>
      </w:tr>
      <w:tr w:rsidR="00936275" w:rsidRPr="00C17757" w14:paraId="6460C145" w14:textId="77777777" w:rsidTr="00936275">
        <w:tc>
          <w:tcPr>
            <w:tcW w:w="1316" w:type="pct"/>
            <w:vMerge/>
            <w:vAlign w:val="center"/>
          </w:tcPr>
          <w:p w14:paraId="1F72516F" w14:textId="77777777" w:rsidR="00936275" w:rsidRPr="00C17757" w:rsidRDefault="00936275" w:rsidP="00936275">
            <w:pPr>
              <w:contextualSpacing/>
              <w:jc w:val="center"/>
              <w:rPr>
                <w:rFonts w:eastAsia="Calibri"/>
                <w:sz w:val="20"/>
                <w:szCs w:val="20"/>
              </w:rPr>
            </w:pPr>
          </w:p>
        </w:tc>
        <w:tc>
          <w:tcPr>
            <w:tcW w:w="1368" w:type="pct"/>
            <w:vMerge/>
            <w:vAlign w:val="center"/>
          </w:tcPr>
          <w:p w14:paraId="7FAAC2B9" w14:textId="77777777" w:rsidR="00936275" w:rsidRPr="00C17757" w:rsidRDefault="00936275" w:rsidP="00936275">
            <w:pPr>
              <w:contextualSpacing/>
              <w:jc w:val="center"/>
              <w:rPr>
                <w:rFonts w:eastAsia="Calibri"/>
                <w:sz w:val="20"/>
                <w:szCs w:val="20"/>
              </w:rPr>
            </w:pPr>
          </w:p>
        </w:tc>
        <w:tc>
          <w:tcPr>
            <w:tcW w:w="1157" w:type="pct"/>
            <w:vAlign w:val="center"/>
          </w:tcPr>
          <w:p w14:paraId="54FD2446" w14:textId="77777777" w:rsidR="00936275" w:rsidRPr="00C17757" w:rsidRDefault="00936275" w:rsidP="00936275">
            <w:pPr>
              <w:contextualSpacing/>
              <w:jc w:val="center"/>
              <w:rPr>
                <w:rFonts w:eastAsia="Calibri"/>
                <w:sz w:val="20"/>
                <w:szCs w:val="20"/>
              </w:rPr>
            </w:pPr>
            <w:r w:rsidRPr="00C17757">
              <w:rPr>
                <w:rFonts w:eastAsia="Calibri"/>
                <w:sz w:val="20"/>
                <w:szCs w:val="20"/>
              </w:rPr>
              <w:t>от 6 до 10 лет</w:t>
            </w:r>
          </w:p>
        </w:tc>
        <w:tc>
          <w:tcPr>
            <w:tcW w:w="1159" w:type="pct"/>
            <w:vAlign w:val="center"/>
          </w:tcPr>
          <w:p w14:paraId="0E656F05" w14:textId="77777777" w:rsidR="00936275" w:rsidRPr="00C17757" w:rsidRDefault="00936275" w:rsidP="00936275">
            <w:pPr>
              <w:jc w:val="center"/>
              <w:rPr>
                <w:sz w:val="20"/>
                <w:szCs w:val="20"/>
              </w:rPr>
            </w:pPr>
            <w:r w:rsidRPr="00C17757">
              <w:rPr>
                <w:sz w:val="20"/>
                <w:szCs w:val="20"/>
              </w:rPr>
              <w:t>4,5</w:t>
            </w:r>
          </w:p>
        </w:tc>
      </w:tr>
      <w:tr w:rsidR="00936275" w:rsidRPr="00C17757" w14:paraId="1855EDA4" w14:textId="77777777" w:rsidTr="00936275">
        <w:tc>
          <w:tcPr>
            <w:tcW w:w="1316" w:type="pct"/>
            <w:vMerge/>
            <w:vAlign w:val="center"/>
          </w:tcPr>
          <w:p w14:paraId="6EE36595" w14:textId="77777777" w:rsidR="00936275" w:rsidRPr="00C17757" w:rsidRDefault="00936275" w:rsidP="00936275">
            <w:pPr>
              <w:contextualSpacing/>
              <w:jc w:val="center"/>
              <w:rPr>
                <w:rFonts w:eastAsia="Calibri"/>
                <w:sz w:val="20"/>
                <w:szCs w:val="20"/>
              </w:rPr>
            </w:pPr>
          </w:p>
        </w:tc>
        <w:tc>
          <w:tcPr>
            <w:tcW w:w="1368" w:type="pct"/>
            <w:vMerge/>
            <w:vAlign w:val="center"/>
          </w:tcPr>
          <w:p w14:paraId="24BCE617" w14:textId="77777777" w:rsidR="00936275" w:rsidRPr="00C17757" w:rsidRDefault="00936275" w:rsidP="00936275">
            <w:pPr>
              <w:contextualSpacing/>
              <w:jc w:val="center"/>
              <w:rPr>
                <w:rFonts w:eastAsia="Calibri"/>
                <w:sz w:val="20"/>
                <w:szCs w:val="20"/>
              </w:rPr>
            </w:pPr>
          </w:p>
        </w:tc>
        <w:tc>
          <w:tcPr>
            <w:tcW w:w="1157" w:type="pct"/>
            <w:vAlign w:val="center"/>
          </w:tcPr>
          <w:p w14:paraId="7DD3B5A0" w14:textId="77777777" w:rsidR="00936275" w:rsidRPr="00C17757" w:rsidRDefault="00936275" w:rsidP="00936275">
            <w:pPr>
              <w:contextualSpacing/>
              <w:jc w:val="center"/>
              <w:rPr>
                <w:rFonts w:eastAsia="Calibri"/>
                <w:sz w:val="20"/>
                <w:szCs w:val="20"/>
              </w:rPr>
            </w:pPr>
            <w:r w:rsidRPr="00C17757">
              <w:rPr>
                <w:rFonts w:eastAsia="Calibri"/>
                <w:sz w:val="20"/>
                <w:szCs w:val="20"/>
              </w:rPr>
              <w:t>10 и более лет</w:t>
            </w:r>
          </w:p>
        </w:tc>
        <w:tc>
          <w:tcPr>
            <w:tcW w:w="1159" w:type="pct"/>
            <w:vAlign w:val="center"/>
          </w:tcPr>
          <w:p w14:paraId="3DEBC0F3" w14:textId="77777777" w:rsidR="00936275" w:rsidRPr="00C17757" w:rsidRDefault="00936275" w:rsidP="00936275">
            <w:pPr>
              <w:jc w:val="center"/>
              <w:rPr>
                <w:sz w:val="20"/>
                <w:szCs w:val="20"/>
              </w:rPr>
            </w:pPr>
            <w:r w:rsidRPr="00C17757">
              <w:rPr>
                <w:sz w:val="20"/>
                <w:szCs w:val="20"/>
              </w:rPr>
              <w:t>6,0</w:t>
            </w:r>
          </w:p>
        </w:tc>
      </w:tr>
      <w:tr w:rsidR="00936275" w:rsidRPr="00C17757" w14:paraId="229164EC" w14:textId="77777777" w:rsidTr="00936275">
        <w:tc>
          <w:tcPr>
            <w:tcW w:w="1316" w:type="pct"/>
            <w:vMerge w:val="restart"/>
            <w:vAlign w:val="center"/>
          </w:tcPr>
          <w:p w14:paraId="338A6B5E" w14:textId="77777777" w:rsidR="00936275" w:rsidRPr="00C17757" w:rsidRDefault="00936275" w:rsidP="00936275">
            <w:pPr>
              <w:contextualSpacing/>
              <w:jc w:val="center"/>
              <w:rPr>
                <w:rFonts w:eastAsia="Calibri"/>
                <w:sz w:val="20"/>
                <w:szCs w:val="20"/>
              </w:rPr>
            </w:pPr>
            <w:r w:rsidRPr="00C17757">
              <w:rPr>
                <w:rFonts w:eastAsia="Calibri"/>
                <w:sz w:val="20"/>
                <w:szCs w:val="20"/>
              </w:rPr>
              <w:t>Должности руководителей структурных подразделений</w:t>
            </w:r>
          </w:p>
        </w:tc>
        <w:tc>
          <w:tcPr>
            <w:tcW w:w="1368" w:type="pct"/>
            <w:vMerge w:val="restart"/>
            <w:vAlign w:val="center"/>
          </w:tcPr>
          <w:p w14:paraId="6045D73A" w14:textId="77777777" w:rsidR="00936275" w:rsidRPr="00C17757" w:rsidRDefault="00936275" w:rsidP="00936275">
            <w:pPr>
              <w:contextualSpacing/>
              <w:jc w:val="center"/>
              <w:rPr>
                <w:rFonts w:eastAsia="Calibri"/>
                <w:sz w:val="20"/>
                <w:szCs w:val="20"/>
              </w:rPr>
            </w:pPr>
            <w:r w:rsidRPr="00C17757">
              <w:rPr>
                <w:rFonts w:eastAsia="Calibri"/>
                <w:sz w:val="20"/>
                <w:szCs w:val="20"/>
              </w:rPr>
              <w:t>1-3</w:t>
            </w:r>
          </w:p>
        </w:tc>
        <w:tc>
          <w:tcPr>
            <w:tcW w:w="1157" w:type="pct"/>
            <w:vAlign w:val="center"/>
          </w:tcPr>
          <w:p w14:paraId="725EC35A" w14:textId="77777777" w:rsidR="00936275" w:rsidRPr="00C17757" w:rsidRDefault="00936275" w:rsidP="00936275">
            <w:pPr>
              <w:contextualSpacing/>
              <w:jc w:val="center"/>
              <w:rPr>
                <w:rFonts w:eastAsia="Calibri"/>
                <w:sz w:val="20"/>
                <w:szCs w:val="20"/>
              </w:rPr>
            </w:pPr>
            <w:r w:rsidRPr="00C17757">
              <w:rPr>
                <w:rFonts w:eastAsia="Calibri"/>
                <w:sz w:val="20"/>
                <w:szCs w:val="20"/>
              </w:rPr>
              <w:t>от 2 до 6 лет</w:t>
            </w:r>
          </w:p>
        </w:tc>
        <w:tc>
          <w:tcPr>
            <w:tcW w:w="1159" w:type="pct"/>
            <w:vAlign w:val="center"/>
          </w:tcPr>
          <w:p w14:paraId="38795A7E" w14:textId="77777777" w:rsidR="00936275" w:rsidRPr="00C17757" w:rsidRDefault="00936275" w:rsidP="00936275">
            <w:pPr>
              <w:jc w:val="center"/>
              <w:rPr>
                <w:sz w:val="20"/>
                <w:szCs w:val="20"/>
              </w:rPr>
            </w:pPr>
            <w:r w:rsidRPr="00C17757">
              <w:rPr>
                <w:sz w:val="20"/>
                <w:szCs w:val="20"/>
              </w:rPr>
              <w:t>3,0</w:t>
            </w:r>
          </w:p>
        </w:tc>
      </w:tr>
      <w:tr w:rsidR="00936275" w:rsidRPr="00C17757" w14:paraId="39DD6A35" w14:textId="77777777" w:rsidTr="00936275">
        <w:tc>
          <w:tcPr>
            <w:tcW w:w="1316" w:type="pct"/>
            <w:vMerge/>
            <w:vAlign w:val="center"/>
          </w:tcPr>
          <w:p w14:paraId="3ED980B6" w14:textId="77777777" w:rsidR="00936275" w:rsidRPr="00C17757" w:rsidRDefault="00936275" w:rsidP="00936275">
            <w:pPr>
              <w:contextualSpacing/>
              <w:jc w:val="center"/>
              <w:rPr>
                <w:rFonts w:eastAsia="Calibri"/>
                <w:sz w:val="20"/>
                <w:szCs w:val="20"/>
              </w:rPr>
            </w:pPr>
          </w:p>
        </w:tc>
        <w:tc>
          <w:tcPr>
            <w:tcW w:w="1368" w:type="pct"/>
            <w:vMerge/>
            <w:vAlign w:val="center"/>
          </w:tcPr>
          <w:p w14:paraId="392B8AD4" w14:textId="77777777" w:rsidR="00936275" w:rsidRPr="00C17757" w:rsidRDefault="00936275" w:rsidP="00936275">
            <w:pPr>
              <w:contextualSpacing/>
              <w:jc w:val="center"/>
              <w:rPr>
                <w:rFonts w:eastAsia="Calibri"/>
                <w:sz w:val="20"/>
                <w:szCs w:val="20"/>
              </w:rPr>
            </w:pPr>
          </w:p>
        </w:tc>
        <w:tc>
          <w:tcPr>
            <w:tcW w:w="1157" w:type="pct"/>
            <w:vAlign w:val="center"/>
          </w:tcPr>
          <w:p w14:paraId="5679B025" w14:textId="77777777" w:rsidR="00936275" w:rsidRPr="00C17757" w:rsidRDefault="00936275" w:rsidP="00936275">
            <w:pPr>
              <w:contextualSpacing/>
              <w:jc w:val="center"/>
              <w:rPr>
                <w:rFonts w:eastAsia="Calibri"/>
                <w:sz w:val="20"/>
                <w:szCs w:val="20"/>
              </w:rPr>
            </w:pPr>
            <w:r w:rsidRPr="00C17757">
              <w:rPr>
                <w:rFonts w:eastAsia="Calibri"/>
                <w:sz w:val="20"/>
                <w:szCs w:val="20"/>
              </w:rPr>
              <w:t>от 6 до 10 лет</w:t>
            </w:r>
          </w:p>
        </w:tc>
        <w:tc>
          <w:tcPr>
            <w:tcW w:w="1159" w:type="pct"/>
            <w:vAlign w:val="center"/>
          </w:tcPr>
          <w:p w14:paraId="15676013" w14:textId="77777777" w:rsidR="00936275" w:rsidRPr="00C17757" w:rsidRDefault="00936275" w:rsidP="00936275">
            <w:pPr>
              <w:jc w:val="center"/>
              <w:rPr>
                <w:sz w:val="20"/>
                <w:szCs w:val="20"/>
              </w:rPr>
            </w:pPr>
            <w:r w:rsidRPr="00C17757">
              <w:rPr>
                <w:sz w:val="20"/>
                <w:szCs w:val="20"/>
              </w:rPr>
              <w:t>4,5</w:t>
            </w:r>
          </w:p>
        </w:tc>
      </w:tr>
      <w:tr w:rsidR="00936275" w:rsidRPr="00C17757" w14:paraId="2248FE0F" w14:textId="77777777" w:rsidTr="00936275">
        <w:tc>
          <w:tcPr>
            <w:tcW w:w="1316" w:type="pct"/>
            <w:vMerge/>
            <w:vAlign w:val="center"/>
          </w:tcPr>
          <w:p w14:paraId="7E403AA8" w14:textId="77777777" w:rsidR="00936275" w:rsidRPr="00C17757" w:rsidRDefault="00936275" w:rsidP="00936275">
            <w:pPr>
              <w:contextualSpacing/>
              <w:jc w:val="center"/>
              <w:rPr>
                <w:rFonts w:eastAsia="Calibri"/>
                <w:sz w:val="20"/>
                <w:szCs w:val="20"/>
              </w:rPr>
            </w:pPr>
          </w:p>
        </w:tc>
        <w:tc>
          <w:tcPr>
            <w:tcW w:w="1368" w:type="pct"/>
            <w:vMerge/>
            <w:vAlign w:val="center"/>
          </w:tcPr>
          <w:p w14:paraId="01174335" w14:textId="77777777" w:rsidR="00936275" w:rsidRPr="00C17757" w:rsidRDefault="00936275" w:rsidP="00936275">
            <w:pPr>
              <w:contextualSpacing/>
              <w:jc w:val="center"/>
              <w:rPr>
                <w:rFonts w:eastAsia="Calibri"/>
                <w:sz w:val="20"/>
                <w:szCs w:val="20"/>
              </w:rPr>
            </w:pPr>
          </w:p>
        </w:tc>
        <w:tc>
          <w:tcPr>
            <w:tcW w:w="1157" w:type="pct"/>
            <w:vAlign w:val="center"/>
          </w:tcPr>
          <w:p w14:paraId="747A0B9D" w14:textId="77777777" w:rsidR="00936275" w:rsidRPr="00C17757" w:rsidRDefault="00936275" w:rsidP="00936275">
            <w:pPr>
              <w:contextualSpacing/>
              <w:jc w:val="center"/>
              <w:rPr>
                <w:rFonts w:eastAsia="Calibri"/>
                <w:sz w:val="20"/>
                <w:szCs w:val="20"/>
              </w:rPr>
            </w:pPr>
            <w:r w:rsidRPr="00C17757">
              <w:rPr>
                <w:rFonts w:eastAsia="Calibri"/>
                <w:sz w:val="20"/>
                <w:szCs w:val="20"/>
              </w:rPr>
              <w:t>10 и более лет</w:t>
            </w:r>
          </w:p>
        </w:tc>
        <w:tc>
          <w:tcPr>
            <w:tcW w:w="1159" w:type="pct"/>
            <w:vAlign w:val="center"/>
          </w:tcPr>
          <w:p w14:paraId="091C6B31" w14:textId="77777777" w:rsidR="00936275" w:rsidRPr="00C17757" w:rsidRDefault="00936275" w:rsidP="00936275">
            <w:pPr>
              <w:jc w:val="center"/>
              <w:rPr>
                <w:sz w:val="20"/>
                <w:szCs w:val="20"/>
              </w:rPr>
            </w:pPr>
            <w:r w:rsidRPr="00C17757">
              <w:rPr>
                <w:sz w:val="20"/>
                <w:szCs w:val="20"/>
              </w:rPr>
              <w:t>6,0</w:t>
            </w:r>
          </w:p>
        </w:tc>
      </w:tr>
    </w:tbl>
    <w:p w14:paraId="65475552" w14:textId="77777777" w:rsidR="00936275" w:rsidRPr="00C17757" w:rsidRDefault="00936275" w:rsidP="00936275">
      <w:pPr>
        <w:ind w:firstLine="720"/>
        <w:jc w:val="both"/>
        <w:rPr>
          <w:sz w:val="20"/>
          <w:szCs w:val="20"/>
        </w:rPr>
      </w:pPr>
    </w:p>
    <w:p w14:paraId="7CA11CC0"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непрерывной работы, если документы, подтверждающие стаж, находятся в учреждении, или со дня представления необходимого документа, подтверждающего стаж.</w:t>
      </w:r>
    </w:p>
    <w:p w14:paraId="4BD8FC84"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В стаж педагогической работы засчитывается:</w:t>
      </w:r>
    </w:p>
    <w:p w14:paraId="5E5C3D13" w14:textId="77777777" w:rsidR="00936275" w:rsidRPr="00C17757" w:rsidRDefault="00936275" w:rsidP="00936275">
      <w:pPr>
        <w:suppressAutoHyphens/>
        <w:autoSpaceDE w:val="0"/>
        <w:ind w:firstLine="540"/>
        <w:jc w:val="both"/>
        <w:rPr>
          <w:kern w:val="1"/>
          <w:sz w:val="20"/>
          <w:szCs w:val="20"/>
          <w:lang w:eastAsia="ar-SA"/>
        </w:rPr>
      </w:pPr>
      <w:r w:rsidRPr="00C17757">
        <w:rPr>
          <w:kern w:val="1"/>
          <w:sz w:val="20"/>
          <w:szCs w:val="20"/>
          <w:lang w:eastAsia="ar-SA"/>
        </w:rPr>
        <w:t>педагогическая, руководящая и методическая работа в образовательных и других учреждениях согласно таблице 8;</w:t>
      </w:r>
    </w:p>
    <w:p w14:paraId="139FFC0A" w14:textId="77777777" w:rsidR="00936275" w:rsidRPr="00C17757" w:rsidRDefault="00936275" w:rsidP="00936275">
      <w:pPr>
        <w:suppressAutoHyphens/>
        <w:autoSpaceDE w:val="0"/>
        <w:ind w:firstLine="540"/>
        <w:jc w:val="both"/>
        <w:rPr>
          <w:kern w:val="1"/>
          <w:sz w:val="20"/>
          <w:szCs w:val="20"/>
          <w:lang w:eastAsia="ar-SA"/>
        </w:rPr>
      </w:pPr>
    </w:p>
    <w:p w14:paraId="7B94C1F4" w14:textId="77777777" w:rsidR="00936275" w:rsidRPr="00C17757" w:rsidRDefault="00936275" w:rsidP="00936275">
      <w:pPr>
        <w:suppressAutoHyphens/>
        <w:autoSpaceDE w:val="0"/>
        <w:ind w:firstLine="540"/>
        <w:jc w:val="both"/>
        <w:rPr>
          <w:b/>
          <w:kern w:val="1"/>
          <w:sz w:val="20"/>
          <w:szCs w:val="20"/>
          <w:lang w:eastAsia="ar-SA"/>
        </w:rPr>
      </w:pPr>
      <w:r w:rsidRPr="00C17757">
        <w:rPr>
          <w:kern w:val="1"/>
          <w:sz w:val="20"/>
          <w:szCs w:val="20"/>
          <w:lang w:eastAsia="ar-SA"/>
        </w:rPr>
        <w:t>Таблица 8 - Перечень учреждений, организаций и должностей, время работы в которых засчитывается в педагогический стаж работников образования</w:t>
      </w:r>
    </w:p>
    <w:p w14:paraId="14E1A1EF" w14:textId="77777777" w:rsidR="00936275" w:rsidRPr="00C17757" w:rsidRDefault="00936275" w:rsidP="00936275">
      <w:pPr>
        <w:autoSpaceDE w:val="0"/>
        <w:autoSpaceDN w:val="0"/>
        <w:adjustRightInd w:val="0"/>
        <w:jc w:val="center"/>
        <w:rPr>
          <w:bCs/>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85"/>
        <w:gridCol w:w="4786"/>
      </w:tblGrid>
      <w:tr w:rsidR="00936275" w:rsidRPr="00C17757" w14:paraId="6B089094" w14:textId="77777777" w:rsidTr="00936275">
        <w:trPr>
          <w:tblHeader/>
        </w:trPr>
        <w:tc>
          <w:tcPr>
            <w:tcW w:w="4785" w:type="dxa"/>
          </w:tcPr>
          <w:p w14:paraId="2F0DFDB4" w14:textId="77777777" w:rsidR="00936275" w:rsidRPr="00C17757" w:rsidRDefault="00936275" w:rsidP="00936275">
            <w:pPr>
              <w:autoSpaceDE w:val="0"/>
              <w:autoSpaceDN w:val="0"/>
              <w:adjustRightInd w:val="0"/>
              <w:jc w:val="center"/>
              <w:rPr>
                <w:bCs/>
                <w:sz w:val="20"/>
                <w:szCs w:val="20"/>
              </w:rPr>
            </w:pPr>
            <w:r w:rsidRPr="00C17757">
              <w:rPr>
                <w:bCs/>
                <w:sz w:val="20"/>
                <w:szCs w:val="20"/>
              </w:rPr>
              <w:t>Наименование учреждений и организаций</w:t>
            </w:r>
          </w:p>
        </w:tc>
        <w:tc>
          <w:tcPr>
            <w:tcW w:w="4786" w:type="dxa"/>
          </w:tcPr>
          <w:p w14:paraId="46CABEDA" w14:textId="77777777" w:rsidR="00936275" w:rsidRPr="00C17757" w:rsidRDefault="00936275" w:rsidP="00936275">
            <w:pPr>
              <w:autoSpaceDE w:val="0"/>
              <w:autoSpaceDN w:val="0"/>
              <w:adjustRightInd w:val="0"/>
              <w:jc w:val="center"/>
              <w:rPr>
                <w:bCs/>
                <w:sz w:val="20"/>
                <w:szCs w:val="20"/>
              </w:rPr>
            </w:pPr>
            <w:r w:rsidRPr="00C17757">
              <w:rPr>
                <w:bCs/>
                <w:sz w:val="20"/>
                <w:szCs w:val="20"/>
              </w:rPr>
              <w:t>Наименование должностей</w:t>
            </w:r>
          </w:p>
        </w:tc>
      </w:tr>
      <w:tr w:rsidR="00936275" w:rsidRPr="00C17757" w14:paraId="1A5CB181" w14:textId="77777777" w:rsidTr="00936275">
        <w:tc>
          <w:tcPr>
            <w:tcW w:w="4785" w:type="dxa"/>
          </w:tcPr>
          <w:p w14:paraId="429F605F" w14:textId="77777777" w:rsidR="00936275" w:rsidRPr="00C17757" w:rsidRDefault="00936275" w:rsidP="00936275">
            <w:pPr>
              <w:autoSpaceDE w:val="0"/>
              <w:autoSpaceDN w:val="0"/>
              <w:adjustRightInd w:val="0"/>
              <w:rPr>
                <w:bCs/>
                <w:sz w:val="20"/>
                <w:szCs w:val="20"/>
              </w:rPr>
            </w:pPr>
            <w:r w:rsidRPr="00C17757">
              <w:rPr>
                <w:bCs/>
                <w:sz w:val="20"/>
                <w:szCs w:val="20"/>
              </w:rPr>
              <w:t>Образовательные учреждения (в том числе образовательные учреждения высшего образования, высшие средние военные образовательные учреждения, образовательные учреждения дополнительного профессионального образования (повышения квалификации) специалистов);</w:t>
            </w:r>
          </w:p>
          <w:p w14:paraId="7740F7D9" w14:textId="77777777" w:rsidR="00936275" w:rsidRPr="00C17757" w:rsidRDefault="00936275" w:rsidP="00936275">
            <w:pPr>
              <w:autoSpaceDE w:val="0"/>
              <w:autoSpaceDN w:val="0"/>
              <w:adjustRightInd w:val="0"/>
              <w:rPr>
                <w:bCs/>
                <w:sz w:val="20"/>
                <w:szCs w:val="20"/>
              </w:rPr>
            </w:pPr>
            <w:r w:rsidRPr="00C17757">
              <w:rPr>
                <w:bCs/>
                <w:sz w:val="20"/>
                <w:szCs w:val="20"/>
              </w:rPr>
              <w:t>учреждения здравоохранения и социального обеспечения: дома ребенка, детские: санатории, клиники, поликлиники,        больницы и др., а  также отделения, палаты для детей в учреждениях для взрослых</w:t>
            </w:r>
          </w:p>
        </w:tc>
        <w:tc>
          <w:tcPr>
            <w:tcW w:w="4786" w:type="dxa"/>
          </w:tcPr>
          <w:p w14:paraId="127129C9" w14:textId="77777777" w:rsidR="00936275" w:rsidRPr="00C17757" w:rsidRDefault="00936275" w:rsidP="00936275">
            <w:pPr>
              <w:autoSpaceDE w:val="0"/>
              <w:autoSpaceDN w:val="0"/>
              <w:adjustRightInd w:val="0"/>
              <w:rPr>
                <w:bCs/>
                <w:sz w:val="20"/>
                <w:szCs w:val="20"/>
              </w:rPr>
            </w:pPr>
            <w:proofErr w:type="gramStart"/>
            <w:r w:rsidRPr="00C17757">
              <w:rPr>
                <w:bCs/>
                <w:sz w:val="20"/>
                <w:szCs w:val="20"/>
              </w:rPr>
              <w:t>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w:t>
            </w:r>
            <w:proofErr w:type="gramEnd"/>
            <w:r w:rsidRPr="00C17757">
              <w:rPr>
                <w:bCs/>
                <w:sz w:val="20"/>
                <w:szCs w:val="20"/>
              </w:rPr>
              <w:t xml:space="preserve">, </w:t>
            </w:r>
            <w:proofErr w:type="gramStart"/>
            <w:r w:rsidRPr="00C17757">
              <w:rPr>
                <w:bCs/>
                <w:sz w:val="20"/>
                <w:szCs w:val="20"/>
              </w:rPr>
              <w:t>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w:t>
            </w:r>
            <w:proofErr w:type="gramEnd"/>
            <w:r w:rsidRPr="00C17757">
              <w:rPr>
                <w:bCs/>
                <w:sz w:val="20"/>
                <w:szCs w:val="20"/>
              </w:rPr>
              <w:t xml:space="preserve">, </w:t>
            </w:r>
            <w:proofErr w:type="gramStart"/>
            <w:r w:rsidRPr="00C17757">
              <w:rPr>
                <w:bCs/>
                <w:sz w:val="20"/>
                <w:szCs w:val="20"/>
              </w:rPr>
              <w:t xml:space="preserve">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w:t>
            </w:r>
            <w:proofErr w:type="spellStart"/>
            <w:r w:rsidRPr="00C17757">
              <w:rPr>
                <w:bCs/>
                <w:sz w:val="20"/>
                <w:szCs w:val="20"/>
              </w:rPr>
              <w:t>культорганизаторы</w:t>
            </w:r>
            <w:proofErr w:type="spellEnd"/>
            <w:r w:rsidRPr="00C17757">
              <w:rPr>
                <w:bCs/>
                <w:sz w:val="20"/>
                <w:szCs w:val="20"/>
              </w:rPr>
              <w:t xml:space="preserve">, экскурсоводы; профессорско-преподавательский состав </w:t>
            </w:r>
            <w:proofErr w:type="gramEnd"/>
          </w:p>
        </w:tc>
      </w:tr>
      <w:tr w:rsidR="00936275" w:rsidRPr="00C17757" w14:paraId="732BF8EE" w14:textId="77777777" w:rsidTr="00936275">
        <w:tc>
          <w:tcPr>
            <w:tcW w:w="4785" w:type="dxa"/>
          </w:tcPr>
          <w:p w14:paraId="71125F27" w14:textId="77777777" w:rsidR="00936275" w:rsidRPr="00C17757" w:rsidRDefault="00936275" w:rsidP="00936275">
            <w:pPr>
              <w:suppressAutoHyphens/>
              <w:autoSpaceDE w:val="0"/>
              <w:rPr>
                <w:rFonts w:ascii="Arial" w:hAnsi="Arial" w:cs="Arial"/>
                <w:kern w:val="1"/>
                <w:sz w:val="20"/>
                <w:szCs w:val="20"/>
                <w:lang w:eastAsia="ar-SA"/>
              </w:rPr>
            </w:pPr>
            <w:r w:rsidRPr="00C17757">
              <w:rPr>
                <w:bCs/>
                <w:kern w:val="1"/>
                <w:sz w:val="20"/>
                <w:szCs w:val="20"/>
                <w:lang w:eastAsia="ar-SA"/>
              </w:rPr>
              <w:lastRenderedPageBreak/>
              <w:t>Методические (учебно-методические) учреждения всех наименований (независимо от ведомственной подчиненности)</w:t>
            </w:r>
          </w:p>
        </w:tc>
        <w:tc>
          <w:tcPr>
            <w:tcW w:w="4786" w:type="dxa"/>
          </w:tcPr>
          <w:p w14:paraId="68D94B55" w14:textId="77777777" w:rsidR="00936275" w:rsidRPr="00C17757" w:rsidRDefault="00936275" w:rsidP="00936275">
            <w:pPr>
              <w:autoSpaceDE w:val="0"/>
              <w:autoSpaceDN w:val="0"/>
              <w:adjustRightInd w:val="0"/>
              <w:rPr>
                <w:bCs/>
                <w:sz w:val="20"/>
                <w:szCs w:val="20"/>
              </w:rPr>
            </w:pPr>
            <w:proofErr w:type="gramStart"/>
            <w:r w:rsidRPr="00C17757">
              <w:rPr>
                <w:bCs/>
                <w:sz w:val="20"/>
                <w:szCs w:val="20"/>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roofErr w:type="gramEnd"/>
          </w:p>
        </w:tc>
      </w:tr>
      <w:tr w:rsidR="00936275" w:rsidRPr="00C17757" w14:paraId="02F93045" w14:textId="77777777" w:rsidTr="00936275">
        <w:tc>
          <w:tcPr>
            <w:tcW w:w="4785" w:type="dxa"/>
          </w:tcPr>
          <w:p w14:paraId="78F9C8BB" w14:textId="77777777" w:rsidR="00936275" w:rsidRPr="00C17757" w:rsidRDefault="00936275" w:rsidP="00936275">
            <w:pPr>
              <w:autoSpaceDE w:val="0"/>
              <w:autoSpaceDN w:val="0"/>
              <w:adjustRightInd w:val="0"/>
              <w:rPr>
                <w:bCs/>
                <w:sz w:val="20"/>
                <w:szCs w:val="20"/>
              </w:rPr>
            </w:pPr>
            <w:r w:rsidRPr="00C17757">
              <w:rPr>
                <w:bCs/>
                <w:sz w:val="20"/>
                <w:szCs w:val="20"/>
              </w:rPr>
              <w:t>Органы управления образованием и органы   (структурные  подразделения), осуществляющие руководство образовательными учреждениями.</w:t>
            </w:r>
          </w:p>
          <w:p w14:paraId="21969AF5" w14:textId="77777777" w:rsidR="00936275" w:rsidRPr="00C17757" w:rsidRDefault="00936275" w:rsidP="00936275">
            <w:pPr>
              <w:autoSpaceDE w:val="0"/>
              <w:autoSpaceDN w:val="0"/>
              <w:adjustRightInd w:val="0"/>
              <w:rPr>
                <w:bCs/>
                <w:sz w:val="20"/>
                <w:szCs w:val="20"/>
              </w:rPr>
            </w:pPr>
            <w:r w:rsidRPr="00C17757">
              <w:rPr>
                <w:bCs/>
                <w:sz w:val="20"/>
                <w:szCs w:val="20"/>
              </w:rP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4786" w:type="dxa"/>
          </w:tcPr>
          <w:p w14:paraId="29C36792" w14:textId="77777777" w:rsidR="00936275" w:rsidRPr="00C17757" w:rsidRDefault="00936275" w:rsidP="00936275">
            <w:pPr>
              <w:autoSpaceDE w:val="0"/>
              <w:autoSpaceDN w:val="0"/>
              <w:adjustRightInd w:val="0"/>
              <w:rPr>
                <w:bCs/>
                <w:sz w:val="20"/>
                <w:szCs w:val="20"/>
              </w:rPr>
            </w:pPr>
            <w:proofErr w:type="gramStart"/>
            <w:r w:rsidRPr="00C17757">
              <w:rPr>
                <w:bCs/>
                <w:sz w:val="20"/>
                <w:szCs w:val="20"/>
              </w:rPr>
              <w:t>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roofErr w:type="gramEnd"/>
          </w:p>
          <w:p w14:paraId="48691937" w14:textId="77777777" w:rsidR="00936275" w:rsidRPr="00C17757" w:rsidRDefault="00936275" w:rsidP="00936275">
            <w:pPr>
              <w:autoSpaceDE w:val="0"/>
              <w:autoSpaceDN w:val="0"/>
              <w:adjustRightInd w:val="0"/>
              <w:rPr>
                <w:bCs/>
                <w:sz w:val="20"/>
                <w:szCs w:val="20"/>
              </w:rPr>
            </w:pPr>
            <w:r w:rsidRPr="00C17757">
              <w:rPr>
                <w:bCs/>
                <w:sz w:val="20"/>
                <w:szCs w:val="20"/>
              </w:rP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936275" w:rsidRPr="00C17757" w14:paraId="70DBAC07" w14:textId="77777777" w:rsidTr="00936275">
        <w:tc>
          <w:tcPr>
            <w:tcW w:w="4785" w:type="dxa"/>
          </w:tcPr>
          <w:p w14:paraId="2CBD8003" w14:textId="77777777" w:rsidR="00936275" w:rsidRPr="00C17757" w:rsidRDefault="00936275" w:rsidP="00936275">
            <w:pPr>
              <w:autoSpaceDE w:val="0"/>
              <w:autoSpaceDN w:val="0"/>
              <w:adjustRightInd w:val="0"/>
              <w:rPr>
                <w:bCs/>
                <w:sz w:val="20"/>
                <w:szCs w:val="20"/>
              </w:rPr>
            </w:pPr>
            <w:r w:rsidRPr="00C17757">
              <w:rPr>
                <w:bCs/>
                <w:sz w:val="20"/>
                <w:szCs w:val="20"/>
              </w:rPr>
              <w:t>Образовательные учреждения РОСТО (ДОСААФ) и гражданской авиации</w:t>
            </w:r>
          </w:p>
        </w:tc>
        <w:tc>
          <w:tcPr>
            <w:tcW w:w="4786" w:type="dxa"/>
          </w:tcPr>
          <w:p w14:paraId="7CE4CEBA" w14:textId="77777777" w:rsidR="00936275" w:rsidRPr="00C17757" w:rsidRDefault="00936275" w:rsidP="00936275">
            <w:pPr>
              <w:autoSpaceDE w:val="0"/>
              <w:autoSpaceDN w:val="0"/>
              <w:adjustRightInd w:val="0"/>
              <w:rPr>
                <w:bCs/>
                <w:sz w:val="20"/>
                <w:szCs w:val="20"/>
              </w:rPr>
            </w:pPr>
            <w:r w:rsidRPr="00C17757">
              <w:rPr>
                <w:bCs/>
                <w:sz w:val="20"/>
                <w:szCs w:val="20"/>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936275" w:rsidRPr="00C17757" w14:paraId="0C3507DF" w14:textId="77777777" w:rsidTr="00936275">
        <w:tc>
          <w:tcPr>
            <w:tcW w:w="4785" w:type="dxa"/>
          </w:tcPr>
          <w:p w14:paraId="36638F7D" w14:textId="77777777" w:rsidR="00936275" w:rsidRPr="00C17757" w:rsidRDefault="00936275" w:rsidP="00936275">
            <w:pPr>
              <w:autoSpaceDE w:val="0"/>
              <w:autoSpaceDN w:val="0"/>
              <w:adjustRightInd w:val="0"/>
              <w:rPr>
                <w:bCs/>
                <w:sz w:val="20"/>
                <w:szCs w:val="20"/>
              </w:rPr>
            </w:pPr>
            <w:r w:rsidRPr="00C17757">
              <w:rPr>
                <w:bCs/>
                <w:sz w:val="20"/>
                <w:szCs w:val="20"/>
              </w:rPr>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учреждения и подразделения предприятий и организаций по работе с детьми и подростками</w:t>
            </w:r>
          </w:p>
        </w:tc>
        <w:tc>
          <w:tcPr>
            <w:tcW w:w="4786" w:type="dxa"/>
          </w:tcPr>
          <w:p w14:paraId="24848D7F" w14:textId="77777777" w:rsidR="00936275" w:rsidRPr="00C17757" w:rsidRDefault="00936275" w:rsidP="00936275">
            <w:pPr>
              <w:autoSpaceDE w:val="0"/>
              <w:autoSpaceDN w:val="0"/>
              <w:adjustRightInd w:val="0"/>
              <w:rPr>
                <w:bCs/>
                <w:sz w:val="20"/>
                <w:szCs w:val="20"/>
              </w:rPr>
            </w:pPr>
            <w:proofErr w:type="gramStart"/>
            <w:r w:rsidRPr="00C17757">
              <w:rPr>
                <w:bCs/>
                <w:sz w:val="20"/>
                <w:szCs w:val="20"/>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 специалисты по работе с детьми и подростками, заведующие детскими отделами, секторами</w:t>
            </w:r>
            <w:proofErr w:type="gramEnd"/>
          </w:p>
        </w:tc>
      </w:tr>
      <w:tr w:rsidR="00936275" w:rsidRPr="00C17757" w14:paraId="3B542EC7" w14:textId="77777777" w:rsidTr="00936275">
        <w:tc>
          <w:tcPr>
            <w:tcW w:w="4785" w:type="dxa"/>
          </w:tcPr>
          <w:p w14:paraId="697BBB78" w14:textId="77777777" w:rsidR="00936275" w:rsidRPr="00C17757" w:rsidRDefault="00936275" w:rsidP="00936275">
            <w:pPr>
              <w:suppressAutoHyphens/>
              <w:autoSpaceDE w:val="0"/>
              <w:rPr>
                <w:rFonts w:ascii="Arial" w:hAnsi="Arial" w:cs="Arial"/>
                <w:kern w:val="1"/>
                <w:sz w:val="20"/>
                <w:szCs w:val="20"/>
                <w:lang w:eastAsia="ar-SA"/>
              </w:rPr>
            </w:pPr>
            <w:r w:rsidRPr="00C17757">
              <w:rPr>
                <w:bCs/>
                <w:kern w:val="1"/>
                <w:sz w:val="20"/>
                <w:szCs w:val="20"/>
                <w:lang w:eastAsia="ar-SA"/>
              </w:rPr>
              <w:t>Исправительные колонии, воспитательные колонии, следственные изоляторы и тюрьмы, лечебно-исправительные учреждения</w:t>
            </w:r>
          </w:p>
        </w:tc>
        <w:tc>
          <w:tcPr>
            <w:tcW w:w="4786" w:type="dxa"/>
          </w:tcPr>
          <w:p w14:paraId="4AD3D30B" w14:textId="77777777" w:rsidR="00936275" w:rsidRPr="00C17757" w:rsidRDefault="00936275" w:rsidP="00936275">
            <w:pPr>
              <w:autoSpaceDE w:val="0"/>
              <w:autoSpaceDN w:val="0"/>
              <w:adjustRightInd w:val="0"/>
              <w:rPr>
                <w:bCs/>
                <w:sz w:val="20"/>
                <w:szCs w:val="20"/>
              </w:rPr>
            </w:pPr>
            <w:proofErr w:type="gramStart"/>
            <w:r w:rsidRPr="00C17757">
              <w:rPr>
                <w:bCs/>
                <w:sz w:val="20"/>
                <w:szCs w:val="20"/>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roofErr w:type="gramEnd"/>
          </w:p>
        </w:tc>
      </w:tr>
      <w:tr w:rsidR="00936275" w:rsidRPr="00C17757" w14:paraId="5C64E14E" w14:textId="77777777" w:rsidTr="00936275">
        <w:tc>
          <w:tcPr>
            <w:tcW w:w="9571" w:type="dxa"/>
            <w:gridSpan w:val="2"/>
          </w:tcPr>
          <w:p w14:paraId="279363B5" w14:textId="77777777" w:rsidR="00936275" w:rsidRPr="00C17757" w:rsidRDefault="00936275" w:rsidP="00936275">
            <w:pPr>
              <w:autoSpaceDE w:val="0"/>
              <w:autoSpaceDN w:val="0"/>
              <w:adjustRightInd w:val="0"/>
              <w:rPr>
                <w:bCs/>
                <w:sz w:val="20"/>
                <w:szCs w:val="20"/>
              </w:rPr>
            </w:pPr>
            <w:r w:rsidRPr="00C17757">
              <w:rPr>
                <w:bCs/>
                <w:sz w:val="20"/>
                <w:szCs w:val="20"/>
              </w:rPr>
              <w:t xml:space="preserve">Примечание - В стаж педагогической работы включается время работы в качестве учителей-дефектологов, логопедов, воспитателей в учреждениях здравоохранения и социального обеспечения для взрослых, методистов организационно-методического отдела учреждений здравоохранения Республики Татарстан. </w:t>
            </w:r>
          </w:p>
        </w:tc>
      </w:tr>
    </w:tbl>
    <w:p w14:paraId="25246346" w14:textId="77777777" w:rsidR="00936275" w:rsidRPr="00C17757" w:rsidRDefault="00936275" w:rsidP="00936275">
      <w:pPr>
        <w:autoSpaceDE w:val="0"/>
        <w:autoSpaceDN w:val="0"/>
        <w:adjustRightInd w:val="0"/>
        <w:jc w:val="center"/>
        <w:rPr>
          <w:bCs/>
          <w:sz w:val="20"/>
          <w:szCs w:val="20"/>
        </w:rPr>
      </w:pPr>
    </w:p>
    <w:p w14:paraId="00014A87" w14:textId="77777777" w:rsidR="00936275" w:rsidRPr="00C17757" w:rsidRDefault="00936275" w:rsidP="00936275">
      <w:pPr>
        <w:suppressAutoHyphens/>
        <w:autoSpaceDE w:val="0"/>
        <w:ind w:firstLine="540"/>
        <w:jc w:val="both"/>
        <w:rPr>
          <w:kern w:val="1"/>
          <w:sz w:val="20"/>
          <w:szCs w:val="20"/>
          <w:lang w:eastAsia="ar-SA"/>
        </w:rPr>
      </w:pPr>
      <w:r w:rsidRPr="00C17757">
        <w:rPr>
          <w:kern w:val="1"/>
          <w:sz w:val="20"/>
          <w:szCs w:val="20"/>
          <w:lang w:eastAsia="ar-SA"/>
        </w:rPr>
        <w:t>время работы в других учреждениях и организациях, службы в Вооруженных Силах СССР и Российской Федерации, обучения в учреждениях высшего и среднего профессионального образования в следующем порядке:</w:t>
      </w:r>
    </w:p>
    <w:p w14:paraId="4C94C534" w14:textId="77777777" w:rsidR="00936275" w:rsidRPr="00C17757" w:rsidRDefault="00936275" w:rsidP="00936275">
      <w:pPr>
        <w:ind w:firstLine="567"/>
        <w:jc w:val="both"/>
        <w:rPr>
          <w:sz w:val="20"/>
          <w:szCs w:val="20"/>
        </w:rPr>
      </w:pPr>
      <w:r w:rsidRPr="00C17757">
        <w:rPr>
          <w:sz w:val="20"/>
          <w:szCs w:val="20"/>
        </w:rPr>
        <w:t>педагогическим работникам в стаж педагогической работы засчитывается без всяких условий и ограничений:</w:t>
      </w:r>
    </w:p>
    <w:p w14:paraId="025E4386" w14:textId="77777777" w:rsidR="00936275" w:rsidRPr="00C17757" w:rsidRDefault="00936275" w:rsidP="00936275">
      <w:pPr>
        <w:suppressAutoHyphens/>
        <w:autoSpaceDE w:val="0"/>
        <w:ind w:firstLine="540"/>
        <w:jc w:val="both"/>
        <w:rPr>
          <w:kern w:val="1"/>
          <w:sz w:val="20"/>
          <w:szCs w:val="20"/>
          <w:lang w:eastAsia="ar-SA"/>
        </w:rPr>
      </w:pPr>
      <w:r w:rsidRPr="00C17757">
        <w:rPr>
          <w:kern w:val="1"/>
          <w:sz w:val="20"/>
          <w:szCs w:val="20"/>
          <w:lang w:eastAsia="ar-SA"/>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14:paraId="75510EAB" w14:textId="77777777" w:rsidR="00936275" w:rsidRPr="00C17757" w:rsidRDefault="00936275" w:rsidP="00936275">
      <w:pPr>
        <w:suppressAutoHyphens/>
        <w:autoSpaceDE w:val="0"/>
        <w:ind w:firstLine="540"/>
        <w:jc w:val="both"/>
        <w:rPr>
          <w:kern w:val="1"/>
          <w:sz w:val="20"/>
          <w:szCs w:val="20"/>
          <w:lang w:eastAsia="ar-SA"/>
        </w:rPr>
      </w:pPr>
      <w:r w:rsidRPr="00C17757">
        <w:rPr>
          <w:kern w:val="1"/>
          <w:sz w:val="20"/>
          <w:szCs w:val="20"/>
          <w:lang w:eastAsia="ar-SA"/>
        </w:rPr>
        <w:t>время работы в должности заведующего фильмотекой и методиста фильмотеки;</w:t>
      </w:r>
    </w:p>
    <w:p w14:paraId="41ACAFA8" w14:textId="77777777" w:rsidR="00936275" w:rsidRPr="00C17757" w:rsidRDefault="00936275" w:rsidP="00936275">
      <w:pPr>
        <w:suppressAutoHyphens/>
        <w:autoSpaceDE w:val="0"/>
        <w:ind w:firstLine="540"/>
        <w:jc w:val="both"/>
        <w:rPr>
          <w:kern w:val="1"/>
          <w:sz w:val="20"/>
          <w:szCs w:val="20"/>
          <w:lang w:eastAsia="ar-SA"/>
        </w:rPr>
      </w:pPr>
      <w:r w:rsidRPr="00C17757">
        <w:rPr>
          <w:kern w:val="1"/>
          <w:sz w:val="20"/>
          <w:szCs w:val="20"/>
          <w:lang w:eastAsia="ar-SA"/>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14:paraId="18DBA26A" w14:textId="77777777" w:rsidR="00936275" w:rsidRPr="00C17757" w:rsidRDefault="00936275" w:rsidP="00936275">
      <w:pPr>
        <w:suppressAutoHyphens/>
        <w:autoSpaceDE w:val="0"/>
        <w:ind w:firstLine="540"/>
        <w:jc w:val="both"/>
        <w:rPr>
          <w:kern w:val="1"/>
          <w:sz w:val="20"/>
          <w:szCs w:val="20"/>
          <w:lang w:eastAsia="ar-SA"/>
        </w:rPr>
      </w:pPr>
      <w:r w:rsidRPr="00C17757">
        <w:rPr>
          <w:kern w:val="1"/>
          <w:sz w:val="20"/>
          <w:szCs w:val="20"/>
          <w:lang w:eastAsia="ar-SA"/>
        </w:rPr>
        <w:t>время службы в Вооруженных Силах СССР и Российской Федерации на должностях офицерского, сержантского, старшинского состава,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14:paraId="3CF282F1" w14:textId="77777777" w:rsidR="00936275" w:rsidRPr="00C17757" w:rsidRDefault="00936275" w:rsidP="00936275">
      <w:pPr>
        <w:suppressAutoHyphens/>
        <w:autoSpaceDE w:val="0"/>
        <w:ind w:firstLine="540"/>
        <w:jc w:val="both"/>
        <w:rPr>
          <w:kern w:val="1"/>
          <w:sz w:val="20"/>
          <w:szCs w:val="20"/>
          <w:lang w:eastAsia="ar-SA"/>
        </w:rPr>
      </w:pPr>
      <w:proofErr w:type="gramStart"/>
      <w:r w:rsidRPr="00C17757">
        <w:rPr>
          <w:kern w:val="1"/>
          <w:sz w:val="20"/>
          <w:szCs w:val="20"/>
          <w:lang w:eastAsia="ar-SA"/>
        </w:rPr>
        <w:t xml:space="preserve">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учреждений); на выборных должностях </w:t>
      </w:r>
      <w:r w:rsidRPr="00C17757">
        <w:rPr>
          <w:kern w:val="1"/>
          <w:sz w:val="20"/>
          <w:szCs w:val="20"/>
          <w:lang w:eastAsia="ar-SA"/>
        </w:rPr>
        <w:lastRenderedPageBreak/>
        <w:t xml:space="preserve">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w:t>
      </w:r>
      <w:proofErr w:type="spellStart"/>
      <w:r w:rsidRPr="00C17757">
        <w:rPr>
          <w:kern w:val="1"/>
          <w:sz w:val="20"/>
          <w:szCs w:val="20"/>
          <w:lang w:eastAsia="ar-SA"/>
        </w:rPr>
        <w:t>профтехобразования</w:t>
      </w:r>
      <w:proofErr w:type="spellEnd"/>
      <w:r w:rsidRPr="00C17757">
        <w:rPr>
          <w:kern w:val="1"/>
          <w:sz w:val="20"/>
          <w:szCs w:val="20"/>
          <w:lang w:eastAsia="ar-SA"/>
        </w:rPr>
        <w:t>);</w:t>
      </w:r>
      <w:proofErr w:type="gramEnd"/>
      <w:r w:rsidRPr="00C17757">
        <w:rPr>
          <w:kern w:val="1"/>
          <w:sz w:val="20"/>
          <w:szCs w:val="20"/>
          <w:lang w:eastAsia="ar-SA"/>
        </w:rPr>
        <w:t xml:space="preserve"> </w:t>
      </w:r>
      <w:proofErr w:type="gramStart"/>
      <w:r w:rsidRPr="00C17757">
        <w:rPr>
          <w:kern w:val="1"/>
          <w:sz w:val="20"/>
          <w:szCs w:val="20"/>
          <w:lang w:eastAsia="ar-SA"/>
        </w:rPr>
        <w:t>комиссиях</w:t>
      </w:r>
      <w:proofErr w:type="gramEnd"/>
      <w:r w:rsidRPr="00C17757">
        <w:rPr>
          <w:kern w:val="1"/>
          <w:sz w:val="20"/>
          <w:szCs w:val="20"/>
          <w:lang w:eastAsia="ar-SA"/>
        </w:rPr>
        <w:t xml:space="preserve">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p w14:paraId="3E962780" w14:textId="77777777" w:rsidR="00936275" w:rsidRPr="00C17757" w:rsidRDefault="00936275" w:rsidP="00936275">
      <w:pPr>
        <w:suppressAutoHyphens/>
        <w:autoSpaceDE w:val="0"/>
        <w:ind w:firstLine="540"/>
        <w:jc w:val="both"/>
        <w:rPr>
          <w:kern w:val="1"/>
          <w:sz w:val="20"/>
          <w:szCs w:val="20"/>
          <w:lang w:eastAsia="ar-SA"/>
        </w:rPr>
      </w:pPr>
      <w:r w:rsidRPr="00C17757">
        <w:rPr>
          <w:kern w:val="1"/>
          <w:sz w:val="20"/>
          <w:szCs w:val="20"/>
          <w:lang w:eastAsia="ar-SA"/>
        </w:rPr>
        <w:t>время обучения (по очной форме) в аспирантуре, учреждениях высшего и среднего профессионального образования, имеющих государственную аккредитацию.</w:t>
      </w:r>
    </w:p>
    <w:p w14:paraId="21762C13"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образовательном учреждении или профилю преподаваемого предмета (курса, дисциплины, кружка):</w:t>
      </w:r>
    </w:p>
    <w:p w14:paraId="4D858ED2" w14:textId="77777777" w:rsidR="00936275" w:rsidRPr="00C17757" w:rsidRDefault="00936275" w:rsidP="00936275">
      <w:pPr>
        <w:suppressAutoHyphens/>
        <w:autoSpaceDE w:val="0"/>
        <w:ind w:firstLine="540"/>
        <w:jc w:val="both"/>
        <w:rPr>
          <w:kern w:val="1"/>
          <w:sz w:val="20"/>
          <w:szCs w:val="20"/>
          <w:lang w:eastAsia="ar-SA"/>
        </w:rPr>
      </w:pPr>
      <w:r w:rsidRPr="00C17757">
        <w:rPr>
          <w:kern w:val="1"/>
          <w:sz w:val="20"/>
          <w:szCs w:val="20"/>
          <w:lang w:eastAsia="ar-SA"/>
        </w:rPr>
        <w:t>преподавателям-организаторам (основ безопасности жизнедеятельности, допризывной подготовки);</w:t>
      </w:r>
    </w:p>
    <w:p w14:paraId="17C4F7CA" w14:textId="77777777" w:rsidR="00936275" w:rsidRPr="00C17757" w:rsidRDefault="00936275" w:rsidP="00936275">
      <w:pPr>
        <w:suppressAutoHyphens/>
        <w:autoSpaceDE w:val="0"/>
        <w:ind w:firstLine="540"/>
        <w:jc w:val="both"/>
        <w:rPr>
          <w:kern w:val="1"/>
          <w:sz w:val="20"/>
          <w:szCs w:val="20"/>
          <w:lang w:eastAsia="ar-SA"/>
        </w:rPr>
      </w:pPr>
      <w:r w:rsidRPr="00C17757">
        <w:rPr>
          <w:kern w:val="1"/>
          <w:sz w:val="20"/>
          <w:szCs w:val="20"/>
          <w:lang w:eastAsia="ar-SA"/>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14:paraId="7A62D0A1" w14:textId="77777777" w:rsidR="00936275" w:rsidRPr="00C17757" w:rsidRDefault="00936275" w:rsidP="00936275">
      <w:pPr>
        <w:suppressAutoHyphens/>
        <w:autoSpaceDE w:val="0"/>
        <w:ind w:firstLine="540"/>
        <w:jc w:val="both"/>
        <w:rPr>
          <w:kern w:val="1"/>
          <w:sz w:val="20"/>
          <w:szCs w:val="20"/>
          <w:lang w:eastAsia="ar-SA"/>
        </w:rPr>
      </w:pPr>
      <w:proofErr w:type="gramStart"/>
      <w:r w:rsidRPr="00C17757">
        <w:rPr>
          <w:kern w:val="1"/>
          <w:sz w:val="20"/>
          <w:szCs w:val="20"/>
          <w:lang w:eastAsia="ar-SA"/>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учреждений (классов) с углубленным изучением отдельных предметов;</w:t>
      </w:r>
      <w:proofErr w:type="gramEnd"/>
    </w:p>
    <w:p w14:paraId="3BEA9EEF" w14:textId="77777777" w:rsidR="00936275" w:rsidRPr="00C17757" w:rsidRDefault="00936275" w:rsidP="00936275">
      <w:pPr>
        <w:suppressAutoHyphens/>
        <w:autoSpaceDE w:val="0"/>
        <w:ind w:firstLine="540"/>
        <w:jc w:val="both"/>
        <w:rPr>
          <w:kern w:val="1"/>
          <w:sz w:val="20"/>
          <w:szCs w:val="20"/>
          <w:lang w:eastAsia="ar-SA"/>
        </w:rPr>
      </w:pPr>
      <w:r w:rsidRPr="00C17757">
        <w:rPr>
          <w:kern w:val="1"/>
          <w:sz w:val="20"/>
          <w:szCs w:val="20"/>
          <w:lang w:eastAsia="ar-SA"/>
        </w:rPr>
        <w:t>мастерам производственного обучения;</w:t>
      </w:r>
    </w:p>
    <w:p w14:paraId="32E006C6" w14:textId="77777777" w:rsidR="00936275" w:rsidRPr="00C17757" w:rsidRDefault="00936275" w:rsidP="00936275">
      <w:pPr>
        <w:suppressAutoHyphens/>
        <w:autoSpaceDE w:val="0"/>
        <w:ind w:firstLine="540"/>
        <w:jc w:val="both"/>
        <w:rPr>
          <w:kern w:val="1"/>
          <w:sz w:val="20"/>
          <w:szCs w:val="20"/>
          <w:lang w:eastAsia="ar-SA"/>
        </w:rPr>
      </w:pPr>
      <w:r w:rsidRPr="00C17757">
        <w:rPr>
          <w:kern w:val="1"/>
          <w:sz w:val="20"/>
          <w:szCs w:val="20"/>
          <w:lang w:eastAsia="ar-SA"/>
        </w:rPr>
        <w:t>педагогам дополнительного образования;</w:t>
      </w:r>
    </w:p>
    <w:p w14:paraId="5770AC80" w14:textId="77777777" w:rsidR="00936275" w:rsidRPr="00C17757" w:rsidRDefault="00936275" w:rsidP="00936275">
      <w:pPr>
        <w:suppressAutoHyphens/>
        <w:autoSpaceDE w:val="0"/>
        <w:ind w:firstLine="540"/>
        <w:jc w:val="both"/>
        <w:rPr>
          <w:kern w:val="1"/>
          <w:sz w:val="20"/>
          <w:szCs w:val="20"/>
          <w:lang w:eastAsia="ar-SA"/>
        </w:rPr>
      </w:pPr>
      <w:r w:rsidRPr="00C17757">
        <w:rPr>
          <w:kern w:val="1"/>
          <w:sz w:val="20"/>
          <w:szCs w:val="20"/>
          <w:lang w:eastAsia="ar-SA"/>
        </w:rPr>
        <w:t>педагогическим работникам экспериментальных образовательных учреждений;</w:t>
      </w:r>
    </w:p>
    <w:p w14:paraId="18968AC9" w14:textId="77777777" w:rsidR="00936275" w:rsidRPr="00C17757" w:rsidRDefault="00936275" w:rsidP="00936275">
      <w:pPr>
        <w:suppressAutoHyphens/>
        <w:autoSpaceDE w:val="0"/>
        <w:ind w:firstLine="540"/>
        <w:jc w:val="both"/>
        <w:rPr>
          <w:kern w:val="1"/>
          <w:sz w:val="20"/>
          <w:szCs w:val="20"/>
          <w:lang w:eastAsia="ar-SA"/>
        </w:rPr>
      </w:pPr>
      <w:r w:rsidRPr="00C17757">
        <w:rPr>
          <w:kern w:val="1"/>
          <w:sz w:val="20"/>
          <w:szCs w:val="20"/>
          <w:lang w:eastAsia="ar-SA"/>
        </w:rPr>
        <w:t>педагогам-психологам;</w:t>
      </w:r>
    </w:p>
    <w:p w14:paraId="62570427" w14:textId="77777777" w:rsidR="00936275" w:rsidRPr="00C17757" w:rsidRDefault="00936275" w:rsidP="00936275">
      <w:pPr>
        <w:suppressAutoHyphens/>
        <w:autoSpaceDE w:val="0"/>
        <w:ind w:firstLine="540"/>
        <w:jc w:val="both"/>
        <w:rPr>
          <w:kern w:val="1"/>
          <w:sz w:val="20"/>
          <w:szCs w:val="20"/>
          <w:lang w:eastAsia="ar-SA"/>
        </w:rPr>
      </w:pPr>
      <w:r w:rsidRPr="00C17757">
        <w:rPr>
          <w:kern w:val="1"/>
          <w:sz w:val="20"/>
          <w:szCs w:val="20"/>
          <w:lang w:eastAsia="ar-SA"/>
        </w:rPr>
        <w:t>методистам;</w:t>
      </w:r>
    </w:p>
    <w:p w14:paraId="3F4742C8" w14:textId="77777777" w:rsidR="00936275" w:rsidRPr="00C17757" w:rsidRDefault="00936275" w:rsidP="00936275">
      <w:pPr>
        <w:suppressAutoHyphens/>
        <w:autoSpaceDE w:val="0"/>
        <w:ind w:firstLine="540"/>
        <w:jc w:val="both"/>
        <w:rPr>
          <w:kern w:val="1"/>
          <w:sz w:val="20"/>
          <w:szCs w:val="20"/>
          <w:lang w:eastAsia="ar-SA"/>
        </w:rPr>
      </w:pPr>
      <w:r w:rsidRPr="00C17757">
        <w:rPr>
          <w:kern w:val="1"/>
          <w:sz w:val="20"/>
          <w:szCs w:val="20"/>
          <w:lang w:eastAsia="ar-SA"/>
        </w:rPr>
        <w:t>педагогическим работникам учреждений среднего профессионального образования (отделений): культуры и искусства, музыкально-педагогических, художественно-графических, музыкальных;</w:t>
      </w:r>
    </w:p>
    <w:p w14:paraId="2BD9BABD" w14:textId="77777777" w:rsidR="00936275" w:rsidRPr="00C17757" w:rsidRDefault="00936275" w:rsidP="00936275">
      <w:pPr>
        <w:suppressAutoHyphens/>
        <w:autoSpaceDE w:val="0"/>
        <w:ind w:firstLine="540"/>
        <w:jc w:val="both"/>
        <w:rPr>
          <w:kern w:val="1"/>
          <w:sz w:val="20"/>
          <w:szCs w:val="20"/>
          <w:lang w:eastAsia="ar-SA"/>
        </w:rPr>
      </w:pPr>
      <w:r w:rsidRPr="00C17757">
        <w:rPr>
          <w:kern w:val="1"/>
          <w:sz w:val="20"/>
          <w:szCs w:val="20"/>
          <w:lang w:eastAsia="ar-SA"/>
        </w:rPr>
        <w:t>преподавателям учреждений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учреждений,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14:paraId="5ADDB475"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Воспитателям (старшим воспитателям) дошкольных образовательных учреждений, домов ребенка в педагогический стаж включается время работы в должности медицинской сестры ясельной группы дошкольных образовательных учреждений, постовой медсестры домов ребенка, а воспитателям ясельных групп - время работы на медицинских должностях.</w:t>
      </w:r>
    </w:p>
    <w:p w14:paraId="0660D781"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учреждении высшего или среднего профессионального (педагогического) образования.</w:t>
      </w:r>
    </w:p>
    <w:p w14:paraId="4C383206"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Работникам учреждений и организаций время педагогической работы в образовательных учреждениях, выполняемой помимо основной работы на условиях почасовой оплаты, включается в педагогический стаж, если ее объем (в одном или нескольких образовательных учреждениях) составляет не менее 180 часов в учебном году.</w:t>
      </w:r>
    </w:p>
    <w:p w14:paraId="22E3F8EE" w14:textId="77777777" w:rsidR="00936275" w:rsidRPr="00C17757" w:rsidRDefault="00936275" w:rsidP="00936275">
      <w:pPr>
        <w:suppressAutoHyphens/>
        <w:autoSpaceDE w:val="0"/>
        <w:ind w:firstLine="540"/>
        <w:jc w:val="both"/>
        <w:rPr>
          <w:kern w:val="1"/>
          <w:sz w:val="20"/>
          <w:szCs w:val="20"/>
          <w:lang w:eastAsia="ar-SA"/>
        </w:rPr>
      </w:pPr>
      <w:r w:rsidRPr="00C17757">
        <w:rPr>
          <w:kern w:val="1"/>
          <w:sz w:val="20"/>
          <w:szCs w:val="20"/>
          <w:lang w:eastAsia="ar-SA"/>
        </w:rPr>
        <w:t>При этом в педагогический стаж засчитываются только те месяцы, в течение которых выполнялась педагогическая работа.</w:t>
      </w:r>
    </w:p>
    <w:p w14:paraId="1ED199C1"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образовательного учреждения по согласованию с профсоюзным органом.</w:t>
      </w:r>
    </w:p>
    <w:p w14:paraId="6A044C0A"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 xml:space="preserve">Выплаты за качество выполняемых работ устанавливаются работникам образовательных учреждений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C17757">
        <w:rPr>
          <w:rFonts w:eastAsia="Calibri"/>
          <w:sz w:val="20"/>
          <w:szCs w:val="20"/>
        </w:rPr>
        <w:t>значений критериев оценки эффективности деятельности работников учреждений</w:t>
      </w:r>
      <w:proofErr w:type="gramEnd"/>
      <w:r w:rsidRPr="00C17757">
        <w:rPr>
          <w:rFonts w:eastAsia="Calibri"/>
          <w:sz w:val="20"/>
          <w:szCs w:val="20"/>
        </w:rPr>
        <w:t xml:space="preserve">. </w:t>
      </w:r>
    </w:p>
    <w:p w14:paraId="41E60E0C"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 xml:space="preserve">Критерии </w:t>
      </w:r>
      <w:proofErr w:type="gramStart"/>
      <w:r w:rsidRPr="00C17757">
        <w:rPr>
          <w:rFonts w:eastAsia="Calibri"/>
          <w:sz w:val="20"/>
          <w:szCs w:val="20"/>
        </w:rPr>
        <w:t>оценки эффективности деятельности работников учреждений</w:t>
      </w:r>
      <w:proofErr w:type="gramEnd"/>
      <w:r w:rsidRPr="00C17757">
        <w:rPr>
          <w:rFonts w:eastAsia="Calibri"/>
          <w:sz w:val="20"/>
          <w:szCs w:val="20"/>
        </w:rPr>
        <w:t xml:space="preserve"> утверждаются руководителем учреждения по согласованию с органом, обеспечивающим государственно-общественный характер управления учреждением. Значения </w:t>
      </w:r>
      <w:proofErr w:type="gramStart"/>
      <w:r w:rsidRPr="00C17757">
        <w:rPr>
          <w:rFonts w:eastAsia="Calibri"/>
          <w:sz w:val="20"/>
          <w:szCs w:val="20"/>
        </w:rPr>
        <w:t>критериев оценки эффективности деятельности работников учреждений</w:t>
      </w:r>
      <w:proofErr w:type="gramEnd"/>
      <w:r w:rsidRPr="00C17757">
        <w:rPr>
          <w:rFonts w:eastAsia="Calibri"/>
          <w:sz w:val="20"/>
          <w:szCs w:val="20"/>
        </w:rPr>
        <w:t xml:space="preserve"> и условия осуществления выплат определяются ежегодно на основании задач, поставленных перед учреждением.</w:t>
      </w:r>
    </w:p>
    <w:p w14:paraId="31B5CA36"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Размеры, порядок и условия осуществления выплат за качество выполняемых работ определяются локальными нормативными актами учреждения и коллективными договорами.</w:t>
      </w:r>
    </w:p>
    <w:p w14:paraId="261B4A04"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lastRenderedPageBreak/>
        <w:t>Выплаты за качество выполняемых работ рассчитываются по формуле:</w:t>
      </w:r>
    </w:p>
    <w:p w14:paraId="7FF35178" w14:textId="77777777" w:rsidR="00936275" w:rsidRPr="00C17757" w:rsidRDefault="00936275" w:rsidP="00936275">
      <w:pPr>
        <w:suppressAutoHyphens/>
        <w:autoSpaceDE w:val="0"/>
        <w:ind w:firstLine="540"/>
        <w:jc w:val="both"/>
        <w:rPr>
          <w:kern w:val="1"/>
          <w:sz w:val="20"/>
          <w:szCs w:val="20"/>
          <w:lang w:eastAsia="ar-SA"/>
        </w:rPr>
      </w:pPr>
    </w:p>
    <w:p w14:paraId="34895684" w14:textId="77777777" w:rsidR="00936275" w:rsidRPr="00C17757" w:rsidRDefault="00936275" w:rsidP="00936275">
      <w:pPr>
        <w:suppressAutoHyphens/>
        <w:autoSpaceDE w:val="0"/>
        <w:ind w:firstLine="540"/>
        <w:jc w:val="center"/>
        <w:rPr>
          <w:kern w:val="1"/>
          <w:sz w:val="20"/>
          <w:szCs w:val="20"/>
          <w:lang w:eastAsia="ar-SA"/>
        </w:rPr>
      </w:pPr>
      <m:oMath>
        <m:sSub>
          <m:sSubPr>
            <m:ctrlPr>
              <w:rPr>
                <w:rFonts w:ascii="Cambria Math" w:hAnsi="Cambria Math"/>
                <w:i/>
                <w:sz w:val="20"/>
                <w:szCs w:val="20"/>
              </w:rPr>
            </m:ctrlPr>
          </m:sSubPr>
          <m:e>
            <m:sSub>
              <m:sSubPr>
                <m:ctrlPr>
                  <w:rPr>
                    <w:rFonts w:ascii="Cambria Math" w:hAnsi="Cambria Math"/>
                    <w:i/>
                    <w:sz w:val="20"/>
                    <w:szCs w:val="20"/>
                  </w:rPr>
                </m:ctrlPr>
              </m:sSubPr>
              <m:e>
                <m:r>
                  <w:rPr>
                    <w:rFonts w:ascii="Cambria Math" w:hAnsi="Cambria Math"/>
                    <w:sz w:val="20"/>
                    <w:szCs w:val="20"/>
                    <w:lang w:val="en-US"/>
                  </w:rPr>
                  <m:t>B</m:t>
                </m:r>
              </m:e>
              <m:sub>
                <m:r>
                  <w:rPr>
                    <w:rFonts w:ascii="Cambria Math" w:hAnsi="Cambria Math"/>
                    <w:sz w:val="20"/>
                    <w:szCs w:val="20"/>
                  </w:rPr>
                  <m:t>k</m:t>
                </m:r>
              </m:sub>
            </m:sSub>
          </m:e>
          <m:sub>
            <m:r>
              <w:rPr>
                <w:rFonts w:ascii="Cambria Math" w:hAnsi="Cambria Math"/>
                <w:sz w:val="20"/>
                <w:szCs w:val="20"/>
                <w:lang w:val="en-US"/>
              </w:rPr>
              <m:t>j</m:t>
            </m:r>
          </m:sub>
        </m:sSub>
        <m:r>
          <w:rPr>
            <w:rFonts w:ascii="Cambria Math" w:hAnsi="Cambria Math"/>
            <w:sz w:val="20"/>
            <w:szCs w:val="20"/>
          </w:rPr>
          <m:t>=</m:t>
        </m:r>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FOT</m:t>
                </m:r>
              </m:e>
              <m:sub>
                <m:r>
                  <w:rPr>
                    <w:rFonts w:ascii="Cambria Math" w:hAnsi="Cambria Math"/>
                    <w:sz w:val="20"/>
                    <w:szCs w:val="20"/>
                  </w:rPr>
                  <m:t>k</m:t>
                </m:r>
              </m:sub>
            </m:sSub>
          </m:num>
          <m:den>
            <m:nary>
              <m:naryPr>
                <m:chr m:val="∑"/>
                <m:limLoc m:val="undOvr"/>
                <m:ctrlPr>
                  <w:rPr>
                    <w:rFonts w:ascii="Cambria Math" w:hAnsi="Cambria Math"/>
                    <w:i/>
                    <w:sz w:val="20"/>
                    <w:szCs w:val="20"/>
                  </w:rPr>
                </m:ctrlPr>
              </m:naryPr>
              <m:sub>
                <m:r>
                  <w:rPr>
                    <w:rFonts w:ascii="Cambria Math" w:hAnsi="Cambria Math"/>
                    <w:sz w:val="20"/>
                    <w:szCs w:val="20"/>
                  </w:rPr>
                  <m:t>i=1</m:t>
                </m:r>
              </m:sub>
              <m:sup>
                <m:r>
                  <w:rPr>
                    <w:rFonts w:ascii="Cambria Math" w:hAnsi="Cambria Math"/>
                    <w:sz w:val="20"/>
                    <w:szCs w:val="20"/>
                  </w:rPr>
                  <m:t>n</m:t>
                </m:r>
              </m:sup>
              <m:e>
                <m:nary>
                  <m:naryPr>
                    <m:chr m:val="∑"/>
                    <m:limLoc m:val="undOvr"/>
                    <m:ctrlPr>
                      <w:rPr>
                        <w:rFonts w:ascii="Cambria Math" w:hAnsi="Cambria Math"/>
                        <w:i/>
                        <w:sz w:val="20"/>
                        <w:szCs w:val="20"/>
                      </w:rPr>
                    </m:ctrlPr>
                  </m:naryPr>
                  <m:sub>
                    <m:r>
                      <w:rPr>
                        <w:rFonts w:ascii="Cambria Math" w:hAnsi="Cambria Math"/>
                        <w:sz w:val="20"/>
                        <w:szCs w:val="20"/>
                      </w:rPr>
                      <m:t>j=1</m:t>
                    </m:r>
                  </m:sub>
                  <m:sup>
                    <m:r>
                      <w:rPr>
                        <w:rFonts w:ascii="Cambria Math" w:hAnsi="Cambria Math"/>
                        <w:sz w:val="20"/>
                        <w:szCs w:val="20"/>
                      </w:rPr>
                      <m:t>m</m:t>
                    </m:r>
                  </m:sup>
                  <m:e>
                    <m:sSub>
                      <m:sSubPr>
                        <m:ctrlPr>
                          <w:rPr>
                            <w:rFonts w:ascii="Cambria Math" w:hAnsi="Cambria Math"/>
                            <w:i/>
                            <w:sz w:val="20"/>
                            <w:szCs w:val="20"/>
                          </w:rPr>
                        </m:ctrlPr>
                      </m:sSubPr>
                      <m:e>
                        <m:r>
                          <w:rPr>
                            <w:rFonts w:ascii="Cambria Math" w:hAnsi="Cambria Math"/>
                            <w:sz w:val="20"/>
                            <w:szCs w:val="20"/>
                          </w:rPr>
                          <m:t>(I</m:t>
                        </m:r>
                      </m:e>
                      <m:sub>
                        <m:r>
                          <w:rPr>
                            <w:rFonts w:ascii="Cambria Math" w:hAnsi="Cambria Math"/>
                            <w:sz w:val="20"/>
                            <w:szCs w:val="20"/>
                          </w:rPr>
                          <m:t>ij</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K</m:t>
                        </m:r>
                      </m:e>
                      <m:sub>
                        <m:r>
                          <w:rPr>
                            <w:rFonts w:ascii="Cambria Math" w:hAnsi="Cambria Math"/>
                            <w:sz w:val="20"/>
                            <w:szCs w:val="20"/>
                          </w:rPr>
                          <m:t>i</m:t>
                        </m:r>
                      </m:sub>
                    </m:sSub>
                  </m:e>
                </m:nary>
              </m:e>
            </m:nary>
            <m:r>
              <w:rPr>
                <w:rFonts w:ascii="Cambria Math" w:hAnsi="Cambria Math"/>
                <w:sz w:val="20"/>
                <w:szCs w:val="20"/>
              </w:rPr>
              <m:t>)</m:t>
            </m:r>
          </m:den>
        </m:f>
        <m:r>
          <w:rPr>
            <w:rFonts w:ascii="Cambria Math" w:hAnsi="Cambria Math"/>
            <w:sz w:val="20"/>
            <w:szCs w:val="20"/>
          </w:rPr>
          <m:t>×</m:t>
        </m:r>
        <m:nary>
          <m:naryPr>
            <m:chr m:val="∑"/>
            <m:limLoc m:val="undOvr"/>
            <m:ctrlPr>
              <w:rPr>
                <w:rFonts w:ascii="Cambria Math" w:hAnsi="Cambria Math"/>
                <w:i/>
                <w:sz w:val="20"/>
                <w:szCs w:val="20"/>
              </w:rPr>
            </m:ctrlPr>
          </m:naryPr>
          <m:sub>
            <m:r>
              <w:rPr>
                <w:rFonts w:ascii="Cambria Math" w:hAnsi="Cambria Math"/>
                <w:sz w:val="20"/>
                <w:szCs w:val="20"/>
              </w:rPr>
              <m:t>i=1</m:t>
            </m:r>
          </m:sub>
          <m:sup>
            <m:r>
              <w:rPr>
                <w:rFonts w:ascii="Cambria Math" w:hAnsi="Cambria Math"/>
                <w:sz w:val="20"/>
                <w:szCs w:val="20"/>
              </w:rPr>
              <m:t>n</m:t>
            </m:r>
          </m:sup>
          <m:e>
            <m:sSub>
              <m:sSubPr>
                <m:ctrlPr>
                  <w:rPr>
                    <w:rFonts w:ascii="Cambria Math" w:hAnsi="Cambria Math"/>
                    <w:i/>
                    <w:sz w:val="20"/>
                    <w:szCs w:val="20"/>
                  </w:rPr>
                </m:ctrlPr>
              </m:sSubPr>
              <m:e>
                <m:r>
                  <w:rPr>
                    <w:rFonts w:ascii="Cambria Math" w:hAnsi="Cambria Math"/>
                    <w:sz w:val="20"/>
                    <w:szCs w:val="20"/>
                  </w:rPr>
                  <m:t>(I</m:t>
                </m:r>
              </m:e>
              <m:sub>
                <m:r>
                  <w:rPr>
                    <w:rFonts w:ascii="Cambria Math" w:hAnsi="Cambria Math"/>
                    <w:sz w:val="20"/>
                    <w:szCs w:val="20"/>
                  </w:rPr>
                  <m:t>ij</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K</m:t>
                </m:r>
              </m:e>
              <m:sub>
                <m:r>
                  <w:rPr>
                    <w:rFonts w:ascii="Cambria Math" w:hAnsi="Cambria Math"/>
                    <w:sz w:val="20"/>
                    <w:szCs w:val="20"/>
                  </w:rPr>
                  <m:t>i</m:t>
                </m:r>
              </m:sub>
            </m:sSub>
          </m:e>
        </m:nary>
        <m:r>
          <w:rPr>
            <w:rFonts w:ascii="Cambria Math" w:hAnsi="Cambria Math"/>
            <w:sz w:val="20"/>
            <w:szCs w:val="20"/>
          </w:rPr>
          <m:t>)</m:t>
        </m:r>
      </m:oMath>
      <w:r w:rsidRPr="00C17757">
        <w:rPr>
          <w:kern w:val="1"/>
          <w:sz w:val="20"/>
          <w:szCs w:val="20"/>
          <w:lang w:eastAsia="ar-SA"/>
        </w:rPr>
        <w:t xml:space="preserve"> ,</w:t>
      </w:r>
    </w:p>
    <w:p w14:paraId="13C8CB6A" w14:textId="77777777" w:rsidR="00936275" w:rsidRPr="00C17757" w:rsidRDefault="00936275" w:rsidP="00936275">
      <w:pPr>
        <w:suppressAutoHyphens/>
        <w:autoSpaceDE w:val="0"/>
        <w:ind w:firstLine="540"/>
        <w:jc w:val="center"/>
        <w:rPr>
          <w:kern w:val="1"/>
          <w:sz w:val="20"/>
          <w:szCs w:val="20"/>
          <w:lang w:eastAsia="ar-SA"/>
        </w:rPr>
      </w:pPr>
    </w:p>
    <w:p w14:paraId="19306399" w14:textId="77777777" w:rsidR="00936275" w:rsidRPr="00C17757" w:rsidRDefault="00936275" w:rsidP="00936275">
      <w:pPr>
        <w:suppressAutoHyphens/>
        <w:autoSpaceDE w:val="0"/>
        <w:jc w:val="both"/>
        <w:rPr>
          <w:kern w:val="1"/>
          <w:sz w:val="20"/>
          <w:szCs w:val="20"/>
          <w:lang w:eastAsia="ar-SA"/>
        </w:rPr>
      </w:pPr>
      <w:r w:rsidRPr="00C17757">
        <w:rPr>
          <w:kern w:val="1"/>
          <w:sz w:val="20"/>
          <w:szCs w:val="20"/>
          <w:lang w:eastAsia="ar-SA"/>
        </w:rPr>
        <w:t xml:space="preserve">где    </w:t>
      </w:r>
      <m:oMath>
        <m:sSub>
          <m:sSubPr>
            <m:ctrlPr>
              <w:rPr>
                <w:rFonts w:ascii="Cambria Math" w:hAnsi="Cambria Math"/>
                <w:i/>
                <w:sz w:val="20"/>
                <w:szCs w:val="20"/>
              </w:rPr>
            </m:ctrlPr>
          </m:sSubPr>
          <m:e>
            <m:sSub>
              <m:sSubPr>
                <m:ctrlPr>
                  <w:rPr>
                    <w:rFonts w:ascii="Cambria Math" w:hAnsi="Cambria Math"/>
                    <w:i/>
                    <w:sz w:val="20"/>
                    <w:szCs w:val="20"/>
                  </w:rPr>
                </m:ctrlPr>
              </m:sSubPr>
              <m:e>
                <m:r>
                  <w:rPr>
                    <w:rFonts w:ascii="Cambria Math" w:hAnsi="Cambria Math"/>
                    <w:sz w:val="20"/>
                    <w:szCs w:val="20"/>
                    <w:lang w:val="en-US"/>
                  </w:rPr>
                  <m:t>B</m:t>
                </m:r>
              </m:e>
              <m:sub>
                <m:r>
                  <w:rPr>
                    <w:rFonts w:ascii="Cambria Math" w:hAnsi="Cambria Math"/>
                    <w:sz w:val="20"/>
                    <w:szCs w:val="20"/>
                  </w:rPr>
                  <m:t>k</m:t>
                </m:r>
              </m:sub>
            </m:sSub>
          </m:e>
          <m:sub>
            <m:r>
              <w:rPr>
                <w:rFonts w:ascii="Cambria Math" w:hAnsi="Cambria Math"/>
                <w:sz w:val="20"/>
                <w:szCs w:val="20"/>
              </w:rPr>
              <m:t>j</m:t>
            </m:r>
          </m:sub>
        </m:sSub>
      </m:oMath>
      <w:r w:rsidRPr="00C17757">
        <w:rPr>
          <w:kern w:val="1"/>
          <w:sz w:val="20"/>
          <w:szCs w:val="20"/>
          <w:lang w:eastAsia="ar-SA"/>
        </w:rPr>
        <w:t xml:space="preserve"> – выплаты за качество выполняемых работ;</w:t>
      </w:r>
    </w:p>
    <w:p w14:paraId="70699FFF" w14:textId="77777777" w:rsidR="00936275" w:rsidRPr="00C17757" w:rsidRDefault="00936275" w:rsidP="00936275">
      <w:pPr>
        <w:suppressAutoHyphens/>
        <w:autoSpaceDE w:val="0"/>
        <w:ind w:firstLine="709"/>
        <w:jc w:val="both"/>
        <w:rPr>
          <w:kern w:val="1"/>
          <w:sz w:val="20"/>
          <w:szCs w:val="20"/>
          <w:lang w:eastAsia="ar-SA"/>
        </w:rPr>
      </w:pPr>
      <m:oMath>
        <m:sSub>
          <m:sSubPr>
            <m:ctrlPr>
              <w:rPr>
                <w:rFonts w:ascii="Cambria Math" w:hAnsi="Cambria Math"/>
                <w:i/>
                <w:sz w:val="20"/>
                <w:szCs w:val="20"/>
              </w:rPr>
            </m:ctrlPr>
          </m:sSubPr>
          <m:e>
            <m:r>
              <w:rPr>
                <w:rFonts w:ascii="Cambria Math" w:hAnsi="Cambria Math"/>
                <w:sz w:val="20"/>
                <w:szCs w:val="20"/>
              </w:rPr>
              <m:t>FOT</m:t>
            </m:r>
          </m:e>
          <m:sub>
            <m:r>
              <w:rPr>
                <w:rFonts w:ascii="Cambria Math" w:hAnsi="Cambria Math"/>
                <w:sz w:val="20"/>
                <w:szCs w:val="20"/>
              </w:rPr>
              <m:t>k</m:t>
            </m:r>
          </m:sub>
        </m:sSub>
      </m:oMath>
      <w:r w:rsidRPr="00C17757">
        <w:rPr>
          <w:kern w:val="1"/>
          <w:sz w:val="20"/>
          <w:szCs w:val="20"/>
          <w:lang w:eastAsia="ar-SA"/>
        </w:rPr>
        <w:t xml:space="preserve"> - фонд оплаты труда, предусмотренный на выплаты за качество выполняемых работ;</w:t>
      </w:r>
    </w:p>
    <w:p w14:paraId="1F2BFB6A" w14:textId="77777777" w:rsidR="00936275" w:rsidRPr="00C17757" w:rsidRDefault="00936275" w:rsidP="00936275">
      <w:pPr>
        <w:suppressAutoHyphens/>
        <w:autoSpaceDE w:val="0"/>
        <w:ind w:firstLine="709"/>
        <w:jc w:val="both"/>
        <w:rPr>
          <w:kern w:val="1"/>
          <w:sz w:val="20"/>
          <w:szCs w:val="20"/>
          <w:lang w:eastAsia="ar-SA"/>
        </w:rPr>
      </w:pPr>
      <m:oMath>
        <m:sSub>
          <m:sSubPr>
            <m:ctrlPr>
              <w:rPr>
                <w:rFonts w:ascii="Cambria Math" w:hAnsi="Cambria Math"/>
                <w:i/>
                <w:sz w:val="20"/>
                <w:szCs w:val="20"/>
                <w:lang w:val="en-US"/>
              </w:rPr>
            </m:ctrlPr>
          </m:sSubPr>
          <m:e>
            <m:r>
              <w:rPr>
                <w:rFonts w:ascii="Cambria Math" w:hAnsi="Cambria Math"/>
                <w:sz w:val="20"/>
                <w:szCs w:val="20"/>
                <w:lang w:val="en-US"/>
              </w:rPr>
              <m:t>I</m:t>
            </m:r>
          </m:e>
          <m:sub>
            <m:r>
              <w:rPr>
                <w:rFonts w:ascii="Cambria Math" w:hAnsi="Cambria Math"/>
                <w:sz w:val="20"/>
                <w:szCs w:val="20"/>
                <w:lang w:val="en-US"/>
              </w:rPr>
              <m:t>ij</m:t>
            </m:r>
          </m:sub>
        </m:sSub>
      </m:oMath>
      <w:r w:rsidRPr="00C17757">
        <w:rPr>
          <w:kern w:val="1"/>
          <w:sz w:val="20"/>
          <w:szCs w:val="20"/>
          <w:lang w:eastAsia="ar-SA"/>
        </w:rPr>
        <w:t xml:space="preserve"> - отнормированный </w:t>
      </w:r>
      <w:proofErr w:type="spellStart"/>
      <w:r w:rsidRPr="00C17757">
        <w:rPr>
          <w:i/>
          <w:kern w:val="1"/>
          <w:sz w:val="20"/>
          <w:szCs w:val="20"/>
          <w:lang w:val="en-US" w:eastAsia="ar-SA"/>
        </w:rPr>
        <w:t>i</w:t>
      </w:r>
      <w:proofErr w:type="spellEnd"/>
      <w:r w:rsidRPr="00C17757">
        <w:rPr>
          <w:kern w:val="1"/>
          <w:sz w:val="20"/>
          <w:szCs w:val="20"/>
          <w:lang w:eastAsia="ar-SA"/>
        </w:rPr>
        <w:t xml:space="preserve">-й критерий оценки эффективности деятельности по </w:t>
      </w:r>
      <w:r w:rsidRPr="00C17757">
        <w:rPr>
          <w:i/>
          <w:kern w:val="1"/>
          <w:sz w:val="20"/>
          <w:szCs w:val="20"/>
          <w:lang w:val="en-US" w:eastAsia="ar-SA"/>
        </w:rPr>
        <w:t>j</w:t>
      </w:r>
      <w:r w:rsidRPr="00C17757">
        <w:rPr>
          <w:kern w:val="1"/>
          <w:sz w:val="20"/>
          <w:szCs w:val="20"/>
          <w:lang w:eastAsia="ar-SA"/>
        </w:rPr>
        <w:t>-му работнику;</w:t>
      </w:r>
    </w:p>
    <w:p w14:paraId="7558DC0F" w14:textId="77777777" w:rsidR="00936275" w:rsidRPr="00C17757" w:rsidRDefault="00936275" w:rsidP="00936275">
      <w:pPr>
        <w:suppressAutoHyphens/>
        <w:autoSpaceDE w:val="0"/>
        <w:ind w:firstLine="709"/>
        <w:jc w:val="both"/>
        <w:rPr>
          <w:kern w:val="1"/>
          <w:sz w:val="20"/>
          <w:szCs w:val="20"/>
          <w:lang w:eastAsia="ar-SA"/>
        </w:rPr>
      </w:pPr>
      <m:oMath>
        <m:sSub>
          <m:sSubPr>
            <m:ctrlPr>
              <w:rPr>
                <w:rFonts w:ascii="Cambria Math" w:hAnsi="Cambria Math"/>
                <w:i/>
                <w:sz w:val="20"/>
                <w:szCs w:val="20"/>
              </w:rPr>
            </m:ctrlPr>
          </m:sSubPr>
          <m:e>
            <m:r>
              <w:rPr>
                <w:rFonts w:ascii="Cambria Math" w:hAnsi="Cambria Math"/>
                <w:sz w:val="20"/>
                <w:szCs w:val="20"/>
              </w:rPr>
              <m:t>K</m:t>
            </m:r>
          </m:e>
          <m:sub>
            <m:r>
              <w:rPr>
                <w:rFonts w:ascii="Cambria Math" w:hAnsi="Cambria Math"/>
                <w:sz w:val="20"/>
                <w:szCs w:val="20"/>
              </w:rPr>
              <m:t>i</m:t>
            </m:r>
          </m:sub>
        </m:sSub>
      </m:oMath>
      <w:r w:rsidRPr="00C17757">
        <w:rPr>
          <w:kern w:val="1"/>
          <w:sz w:val="20"/>
          <w:szCs w:val="20"/>
          <w:lang w:eastAsia="ar-SA"/>
        </w:rPr>
        <w:t xml:space="preserve"> – относительный весовой коэффициент </w:t>
      </w:r>
      <w:proofErr w:type="spellStart"/>
      <w:r w:rsidRPr="00C17757">
        <w:rPr>
          <w:i/>
          <w:kern w:val="1"/>
          <w:sz w:val="20"/>
          <w:szCs w:val="20"/>
          <w:lang w:val="en-US" w:eastAsia="ar-SA"/>
        </w:rPr>
        <w:t>i</w:t>
      </w:r>
      <w:proofErr w:type="spellEnd"/>
      <w:r w:rsidRPr="00C17757">
        <w:rPr>
          <w:kern w:val="1"/>
          <w:sz w:val="20"/>
          <w:szCs w:val="20"/>
          <w:lang w:eastAsia="ar-SA"/>
        </w:rPr>
        <w:t>-го критерия оценки эффективности деятельности;</w:t>
      </w:r>
    </w:p>
    <w:p w14:paraId="6CFF2162" w14:textId="77777777" w:rsidR="00936275" w:rsidRPr="00C17757" w:rsidRDefault="00936275" w:rsidP="00936275">
      <w:pPr>
        <w:suppressAutoHyphens/>
        <w:autoSpaceDE w:val="0"/>
        <w:ind w:firstLine="709"/>
        <w:jc w:val="both"/>
        <w:rPr>
          <w:kern w:val="1"/>
          <w:sz w:val="20"/>
          <w:szCs w:val="20"/>
          <w:lang w:eastAsia="ar-SA"/>
        </w:rPr>
      </w:pPr>
      <m:oMath>
        <m:r>
          <w:rPr>
            <w:rFonts w:ascii="Cambria Math" w:hAnsi="Cambria Math"/>
            <w:sz w:val="20"/>
            <w:szCs w:val="20"/>
            <w:lang w:val="en-US"/>
          </w:rPr>
          <m:t>n</m:t>
        </m:r>
      </m:oMath>
      <w:r w:rsidRPr="00C17757">
        <w:rPr>
          <w:kern w:val="1"/>
          <w:sz w:val="20"/>
          <w:szCs w:val="20"/>
          <w:lang w:eastAsia="ar-SA"/>
        </w:rPr>
        <w:t xml:space="preserve"> – количество критериев оценки эффективности деятельности;</w:t>
      </w:r>
    </w:p>
    <w:p w14:paraId="12B0A936" w14:textId="77777777" w:rsidR="00936275" w:rsidRPr="00C17757" w:rsidRDefault="00936275" w:rsidP="00936275">
      <w:pPr>
        <w:suppressAutoHyphens/>
        <w:autoSpaceDE w:val="0"/>
        <w:ind w:firstLine="709"/>
        <w:jc w:val="both"/>
        <w:rPr>
          <w:kern w:val="1"/>
          <w:sz w:val="20"/>
          <w:szCs w:val="20"/>
          <w:lang w:eastAsia="ar-SA"/>
        </w:rPr>
      </w:pPr>
      <m:oMath>
        <m:r>
          <w:rPr>
            <w:rFonts w:ascii="Cambria Math" w:hAnsi="Cambria Math"/>
            <w:sz w:val="20"/>
            <w:szCs w:val="20"/>
            <w:lang w:val="en-US"/>
          </w:rPr>
          <m:t>m</m:t>
        </m:r>
      </m:oMath>
      <w:r w:rsidRPr="00C17757">
        <w:rPr>
          <w:kern w:val="1"/>
          <w:sz w:val="20"/>
          <w:szCs w:val="20"/>
          <w:lang w:eastAsia="ar-SA"/>
        </w:rPr>
        <w:t xml:space="preserve"> – численность работников учреждения.</w:t>
      </w:r>
    </w:p>
    <w:p w14:paraId="1E5832CB"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 xml:space="preserve">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rsidRPr="00C17757">
        <w:rPr>
          <w:rFonts w:eastAsia="Calibri"/>
          <w:sz w:val="20"/>
          <w:szCs w:val="20"/>
        </w:rPr>
        <w:t>отнормированного</w:t>
      </w:r>
      <w:proofErr w:type="spellEnd"/>
      <w:r w:rsidRPr="00C17757">
        <w:rPr>
          <w:rFonts w:eastAsia="Calibri"/>
          <w:sz w:val="20"/>
          <w:szCs w:val="20"/>
        </w:rPr>
        <w:t xml:space="preserve"> критерия, другое – единичному. При нахождении фактического значения критерия эффективности в пределах </w:t>
      </w:r>
      <w:proofErr w:type="gramStart"/>
      <w:r w:rsidRPr="00C17757">
        <w:rPr>
          <w:rFonts w:eastAsia="Calibri"/>
          <w:sz w:val="20"/>
          <w:szCs w:val="20"/>
        </w:rPr>
        <w:t>диапазона значений критерия эффективности деятельности</w:t>
      </w:r>
      <w:proofErr w:type="gramEnd"/>
      <w:r w:rsidRPr="00C17757">
        <w:rPr>
          <w:rFonts w:eastAsia="Calibri"/>
          <w:sz w:val="20"/>
          <w:szCs w:val="20"/>
        </w:rPr>
        <w:t xml:space="preserve"> </w:t>
      </w:r>
      <w:proofErr w:type="spellStart"/>
      <w:r w:rsidRPr="00C17757">
        <w:rPr>
          <w:rFonts w:eastAsia="Calibri"/>
          <w:sz w:val="20"/>
          <w:szCs w:val="20"/>
        </w:rPr>
        <w:t>отнормированный</w:t>
      </w:r>
      <w:proofErr w:type="spellEnd"/>
      <w:r w:rsidRPr="00C17757">
        <w:rPr>
          <w:rFonts w:eastAsia="Calibri"/>
          <w:sz w:val="20"/>
          <w:szCs w:val="20"/>
        </w:rPr>
        <w:t xml:space="preserve"> критерий эффективности деятельности принимает значения от 0 до 1. При фактическом значении критерия эффективности ниже наихудшего значения, значение </w:t>
      </w:r>
      <w:proofErr w:type="spellStart"/>
      <w:r w:rsidRPr="00C17757">
        <w:rPr>
          <w:rFonts w:eastAsia="Calibri"/>
          <w:sz w:val="20"/>
          <w:szCs w:val="20"/>
        </w:rPr>
        <w:t>отнормированного</w:t>
      </w:r>
      <w:proofErr w:type="spellEnd"/>
      <w:r w:rsidRPr="00C17757">
        <w:rPr>
          <w:rFonts w:eastAsia="Calibri"/>
          <w:sz w:val="20"/>
          <w:szCs w:val="20"/>
        </w:rPr>
        <w:t xml:space="preserve"> критерия принимается </w:t>
      </w:r>
      <w:proofErr w:type="gramStart"/>
      <w:r w:rsidRPr="00C17757">
        <w:rPr>
          <w:rFonts w:eastAsia="Calibri"/>
          <w:sz w:val="20"/>
          <w:szCs w:val="20"/>
        </w:rPr>
        <w:t>равным</w:t>
      </w:r>
      <w:proofErr w:type="gramEnd"/>
      <w:r w:rsidRPr="00C17757">
        <w:rPr>
          <w:rFonts w:eastAsia="Calibri"/>
          <w:sz w:val="20"/>
          <w:szCs w:val="20"/>
        </w:rPr>
        <w:t xml:space="preserve"> 0, при выше наилучшего - 1. </w:t>
      </w:r>
    </w:p>
    <w:p w14:paraId="38A155BC"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 xml:space="preserve">Зависимость значения </w:t>
      </w:r>
      <w:proofErr w:type="spellStart"/>
      <w:r w:rsidRPr="00C17757">
        <w:rPr>
          <w:rFonts w:eastAsia="Calibri"/>
          <w:sz w:val="20"/>
          <w:szCs w:val="20"/>
        </w:rPr>
        <w:t>отнормированного</w:t>
      </w:r>
      <w:proofErr w:type="spellEnd"/>
      <w:r w:rsidRPr="00C17757">
        <w:rPr>
          <w:rFonts w:eastAsia="Calibri"/>
          <w:sz w:val="20"/>
          <w:szCs w:val="20"/>
        </w:rPr>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 </w:t>
      </w:r>
    </w:p>
    <w:p w14:paraId="2062EBC9" w14:textId="77777777" w:rsidR="00936275" w:rsidRPr="00C17757" w:rsidRDefault="00936275" w:rsidP="00936275">
      <w:pPr>
        <w:numPr>
          <w:ilvl w:val="1"/>
          <w:numId w:val="25"/>
        </w:numPr>
        <w:ind w:firstLine="709"/>
        <w:contextualSpacing/>
        <w:jc w:val="both"/>
        <w:rPr>
          <w:rFonts w:eastAsia="Calibri"/>
          <w:sz w:val="20"/>
          <w:szCs w:val="20"/>
        </w:rPr>
      </w:pPr>
      <w:proofErr w:type="spellStart"/>
      <w:r w:rsidRPr="00C17757">
        <w:rPr>
          <w:rFonts w:eastAsia="Calibri"/>
          <w:sz w:val="20"/>
          <w:szCs w:val="20"/>
        </w:rPr>
        <w:t>Отнормированный</w:t>
      </w:r>
      <w:proofErr w:type="spellEnd"/>
      <w:r w:rsidRPr="00C17757">
        <w:rPr>
          <w:rFonts w:eastAsia="Calibri"/>
          <w:sz w:val="20"/>
          <w:szCs w:val="20"/>
        </w:rPr>
        <w:t xml:space="preserve"> критерий при прямой зависимости его значения от значения критерия рассчитывается по формуле:</w:t>
      </w:r>
    </w:p>
    <w:p w14:paraId="0DFC335F" w14:textId="77777777" w:rsidR="00936275" w:rsidRPr="00C17757" w:rsidRDefault="00936275" w:rsidP="00936275">
      <w:pPr>
        <w:suppressAutoHyphens/>
        <w:autoSpaceDE w:val="0"/>
        <w:ind w:firstLine="540"/>
        <w:jc w:val="both"/>
        <w:rPr>
          <w:kern w:val="1"/>
          <w:sz w:val="20"/>
          <w:szCs w:val="20"/>
          <w:lang w:eastAsia="ar-SA"/>
        </w:rPr>
      </w:pPr>
    </w:p>
    <w:p w14:paraId="1F4B8394" w14:textId="77777777" w:rsidR="00936275" w:rsidRPr="00C17757" w:rsidRDefault="00936275" w:rsidP="00936275">
      <w:pPr>
        <w:suppressAutoHyphens/>
        <w:autoSpaceDE w:val="0"/>
        <w:ind w:firstLine="540"/>
        <w:jc w:val="center"/>
        <w:rPr>
          <w:kern w:val="1"/>
          <w:sz w:val="20"/>
          <w:szCs w:val="20"/>
          <w:lang w:eastAsia="ar-SA"/>
        </w:rPr>
      </w:pPr>
      <m:oMath>
        <m:sSub>
          <m:sSubPr>
            <m:ctrlPr>
              <w:rPr>
                <w:rFonts w:ascii="Cambria Math" w:hAnsi="Cambria Math"/>
                <w:i/>
                <w:sz w:val="20"/>
                <w:szCs w:val="20"/>
              </w:rPr>
            </m:ctrlPr>
          </m:sSubPr>
          <m:e>
            <m:r>
              <w:rPr>
                <w:rFonts w:ascii="Cambria Math" w:hAnsi="Cambria Math"/>
                <w:sz w:val="20"/>
                <w:szCs w:val="20"/>
              </w:rPr>
              <m:t>I</m:t>
            </m:r>
          </m:e>
          <m:sub>
            <m:r>
              <w:rPr>
                <w:rFonts w:ascii="Cambria Math" w:hAnsi="Cambria Math"/>
                <w:sz w:val="20"/>
                <w:szCs w:val="20"/>
              </w:rPr>
              <m:t>i</m:t>
            </m:r>
          </m:sub>
        </m:sSub>
        <m:r>
          <w:rPr>
            <w:rFonts w:ascii="Cambria Math" w:hAnsi="Cambria Math"/>
            <w:sz w:val="20"/>
            <w:szCs w:val="20"/>
          </w:rPr>
          <m:t>=</m:t>
        </m:r>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FI</m:t>
                </m:r>
              </m:e>
              <m:sub>
                <m:r>
                  <w:rPr>
                    <w:rFonts w:ascii="Cambria Math" w:hAnsi="Cambria Math"/>
                    <w:sz w:val="20"/>
                    <w:szCs w:val="20"/>
                  </w:rPr>
                  <m:t>i</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L</m:t>
                </m:r>
              </m:e>
              <m:sub>
                <m:r>
                  <w:rPr>
                    <w:rFonts w:ascii="Cambria Math" w:hAnsi="Cambria Math"/>
                    <w:sz w:val="20"/>
                    <w:szCs w:val="20"/>
                  </w:rPr>
                  <m:t>i</m:t>
                </m:r>
              </m:sub>
            </m:sSub>
          </m:num>
          <m:den>
            <m:sSub>
              <m:sSubPr>
                <m:ctrlPr>
                  <w:rPr>
                    <w:rFonts w:ascii="Cambria Math" w:hAnsi="Cambria Math"/>
                    <w:i/>
                    <w:sz w:val="20"/>
                    <w:szCs w:val="20"/>
                  </w:rPr>
                </m:ctrlPr>
              </m:sSubPr>
              <m:e>
                <m:r>
                  <w:rPr>
                    <w:rFonts w:ascii="Cambria Math" w:hAnsi="Cambria Math"/>
                    <w:sz w:val="20"/>
                    <w:szCs w:val="20"/>
                  </w:rPr>
                  <m:t>M</m:t>
                </m:r>
              </m:e>
              <m:sub>
                <m:r>
                  <w:rPr>
                    <w:rFonts w:ascii="Cambria Math" w:hAnsi="Cambria Math"/>
                    <w:sz w:val="20"/>
                    <w:szCs w:val="20"/>
                  </w:rPr>
                  <m:t>i</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L</m:t>
                </m:r>
              </m:e>
              <m:sub>
                <m:r>
                  <w:rPr>
                    <w:rFonts w:ascii="Cambria Math" w:hAnsi="Cambria Math"/>
                    <w:sz w:val="20"/>
                    <w:szCs w:val="20"/>
                  </w:rPr>
                  <m:t>i</m:t>
                </m:r>
              </m:sub>
            </m:sSub>
          </m:den>
        </m:f>
      </m:oMath>
      <w:r w:rsidRPr="00C17757">
        <w:rPr>
          <w:kern w:val="1"/>
          <w:sz w:val="20"/>
          <w:szCs w:val="20"/>
          <w:lang w:eastAsia="ar-SA"/>
        </w:rPr>
        <w:t xml:space="preserve"> ,</w:t>
      </w:r>
    </w:p>
    <w:p w14:paraId="2F0383DB" w14:textId="77777777" w:rsidR="00936275" w:rsidRPr="00C17757" w:rsidRDefault="00936275" w:rsidP="00936275">
      <w:pPr>
        <w:suppressAutoHyphens/>
        <w:autoSpaceDE w:val="0"/>
        <w:ind w:firstLine="540"/>
        <w:jc w:val="center"/>
        <w:rPr>
          <w:kern w:val="1"/>
          <w:sz w:val="20"/>
          <w:szCs w:val="20"/>
          <w:lang w:eastAsia="ar-SA"/>
        </w:rPr>
      </w:pPr>
    </w:p>
    <w:p w14:paraId="34E64027" w14:textId="77777777" w:rsidR="00936275" w:rsidRPr="00C17757" w:rsidRDefault="00936275" w:rsidP="00936275">
      <w:pPr>
        <w:suppressAutoHyphens/>
        <w:autoSpaceDE w:val="0"/>
        <w:jc w:val="both"/>
        <w:rPr>
          <w:kern w:val="1"/>
          <w:sz w:val="20"/>
          <w:szCs w:val="20"/>
          <w:lang w:eastAsia="ar-SA"/>
        </w:rPr>
      </w:pPr>
      <w:r w:rsidRPr="00C17757">
        <w:rPr>
          <w:kern w:val="1"/>
          <w:sz w:val="20"/>
          <w:szCs w:val="20"/>
          <w:lang w:eastAsia="ar-SA"/>
        </w:rPr>
        <w:t xml:space="preserve">где    </w:t>
      </w:r>
      <m:oMath>
        <m:sSub>
          <m:sSubPr>
            <m:ctrlPr>
              <w:rPr>
                <w:rFonts w:ascii="Cambria Math" w:hAnsi="Cambria Math"/>
                <w:i/>
                <w:sz w:val="20"/>
                <w:szCs w:val="20"/>
              </w:rPr>
            </m:ctrlPr>
          </m:sSubPr>
          <m:e>
            <m:r>
              <w:rPr>
                <w:rFonts w:ascii="Cambria Math" w:hAnsi="Cambria Math"/>
                <w:sz w:val="20"/>
                <w:szCs w:val="20"/>
              </w:rPr>
              <m:t>FI</m:t>
            </m:r>
          </m:e>
          <m:sub>
            <m:r>
              <w:rPr>
                <w:rFonts w:ascii="Cambria Math" w:hAnsi="Cambria Math"/>
                <w:sz w:val="20"/>
                <w:szCs w:val="20"/>
              </w:rPr>
              <m:t>i</m:t>
            </m:r>
          </m:sub>
        </m:sSub>
      </m:oMath>
      <w:r w:rsidRPr="00C17757">
        <w:rPr>
          <w:kern w:val="1"/>
          <w:sz w:val="20"/>
          <w:szCs w:val="20"/>
          <w:lang w:eastAsia="ar-SA"/>
        </w:rPr>
        <w:t xml:space="preserve"> – фактическое значение критерия эффективности деятельности;</w:t>
      </w:r>
    </w:p>
    <w:p w14:paraId="0037D89C" w14:textId="77777777" w:rsidR="00936275" w:rsidRPr="00C17757" w:rsidRDefault="00936275" w:rsidP="00936275">
      <w:pPr>
        <w:suppressAutoHyphens/>
        <w:autoSpaceDE w:val="0"/>
        <w:ind w:firstLine="709"/>
        <w:jc w:val="both"/>
        <w:rPr>
          <w:kern w:val="1"/>
          <w:sz w:val="20"/>
          <w:szCs w:val="20"/>
          <w:lang w:eastAsia="ar-SA"/>
        </w:rPr>
      </w:pPr>
      <m:oMath>
        <m:sSub>
          <m:sSubPr>
            <m:ctrlPr>
              <w:rPr>
                <w:rFonts w:ascii="Cambria Math" w:hAnsi="Cambria Math"/>
                <w:i/>
                <w:sz w:val="20"/>
                <w:szCs w:val="20"/>
                <w:lang w:val="en-US"/>
              </w:rPr>
            </m:ctrlPr>
          </m:sSubPr>
          <m:e>
            <m:r>
              <w:rPr>
                <w:rFonts w:ascii="Cambria Math" w:hAnsi="Cambria Math"/>
                <w:sz w:val="20"/>
                <w:szCs w:val="20"/>
                <w:lang w:val="en-US"/>
              </w:rPr>
              <m:t>M</m:t>
            </m:r>
          </m:e>
          <m:sub>
            <m:r>
              <w:rPr>
                <w:rFonts w:ascii="Cambria Math" w:hAnsi="Cambria Math"/>
                <w:sz w:val="20"/>
                <w:szCs w:val="20"/>
                <w:lang w:val="en-US"/>
              </w:rPr>
              <m:t>i</m:t>
            </m:r>
          </m:sub>
        </m:sSub>
      </m:oMath>
      <w:r w:rsidRPr="00C17757">
        <w:rPr>
          <w:kern w:val="1"/>
          <w:sz w:val="20"/>
          <w:szCs w:val="20"/>
          <w:lang w:eastAsia="ar-SA"/>
        </w:rPr>
        <w:t xml:space="preserve"> - наилучшее значение критерия эффективности деятельности;</w:t>
      </w:r>
    </w:p>
    <w:p w14:paraId="797D943D" w14:textId="77777777" w:rsidR="00936275" w:rsidRPr="00C17757" w:rsidRDefault="00936275" w:rsidP="00936275">
      <w:pPr>
        <w:suppressAutoHyphens/>
        <w:autoSpaceDE w:val="0"/>
        <w:ind w:firstLine="709"/>
        <w:jc w:val="both"/>
        <w:rPr>
          <w:kern w:val="1"/>
          <w:sz w:val="20"/>
          <w:szCs w:val="20"/>
          <w:lang w:eastAsia="ar-SA"/>
        </w:rPr>
      </w:pPr>
      <m:oMath>
        <m:sSub>
          <m:sSubPr>
            <m:ctrlPr>
              <w:rPr>
                <w:rFonts w:ascii="Cambria Math" w:hAnsi="Cambria Math"/>
                <w:i/>
                <w:sz w:val="20"/>
                <w:szCs w:val="20"/>
                <w:lang w:val="en-US"/>
              </w:rPr>
            </m:ctrlPr>
          </m:sSubPr>
          <m:e>
            <m:r>
              <w:rPr>
                <w:rFonts w:ascii="Cambria Math" w:hAnsi="Cambria Math"/>
                <w:sz w:val="20"/>
                <w:szCs w:val="20"/>
                <w:lang w:val="en-US"/>
              </w:rPr>
              <m:t>L</m:t>
            </m:r>
          </m:e>
          <m:sub>
            <m:r>
              <w:rPr>
                <w:rFonts w:ascii="Cambria Math" w:hAnsi="Cambria Math"/>
                <w:sz w:val="20"/>
                <w:szCs w:val="20"/>
                <w:lang w:val="en-US"/>
              </w:rPr>
              <m:t>i</m:t>
            </m:r>
          </m:sub>
        </m:sSub>
      </m:oMath>
      <w:r w:rsidRPr="00C17757">
        <w:rPr>
          <w:kern w:val="1"/>
          <w:sz w:val="20"/>
          <w:szCs w:val="20"/>
          <w:lang w:eastAsia="ar-SA"/>
        </w:rPr>
        <w:t xml:space="preserve"> – наихудшее значение критерия эффективности деятельности.</w:t>
      </w:r>
    </w:p>
    <w:p w14:paraId="61ACD182" w14:textId="77777777" w:rsidR="00936275" w:rsidRPr="00C17757" w:rsidRDefault="00936275" w:rsidP="00936275">
      <w:pPr>
        <w:numPr>
          <w:ilvl w:val="1"/>
          <w:numId w:val="25"/>
        </w:numPr>
        <w:ind w:firstLine="709"/>
        <w:contextualSpacing/>
        <w:jc w:val="both"/>
        <w:rPr>
          <w:rFonts w:eastAsia="Calibri"/>
          <w:sz w:val="20"/>
          <w:szCs w:val="20"/>
        </w:rPr>
      </w:pPr>
      <w:proofErr w:type="spellStart"/>
      <w:r w:rsidRPr="00C17757">
        <w:rPr>
          <w:rFonts w:eastAsia="Calibri"/>
          <w:sz w:val="20"/>
          <w:szCs w:val="20"/>
        </w:rPr>
        <w:t>Отнормированный</w:t>
      </w:r>
      <w:proofErr w:type="spellEnd"/>
      <w:r w:rsidRPr="00C17757">
        <w:rPr>
          <w:rFonts w:eastAsia="Calibri"/>
          <w:sz w:val="20"/>
          <w:szCs w:val="20"/>
        </w:rPr>
        <w:t xml:space="preserve"> критерий эффективности деятельности при обратной зависимости его значения от значения критерия рассчитывается по формуле:</w:t>
      </w:r>
    </w:p>
    <w:p w14:paraId="3DEE5F4A" w14:textId="77777777" w:rsidR="00936275" w:rsidRPr="00C17757" w:rsidRDefault="00936275" w:rsidP="00936275">
      <w:pPr>
        <w:ind w:left="709"/>
        <w:contextualSpacing/>
        <w:jc w:val="both"/>
        <w:rPr>
          <w:rFonts w:eastAsia="Calibri"/>
          <w:sz w:val="20"/>
          <w:szCs w:val="20"/>
        </w:rPr>
      </w:pPr>
    </w:p>
    <w:p w14:paraId="7CCA6568" w14:textId="77777777" w:rsidR="00936275" w:rsidRPr="00C17757" w:rsidRDefault="00936275" w:rsidP="00936275">
      <w:pPr>
        <w:suppressAutoHyphens/>
        <w:autoSpaceDE w:val="0"/>
        <w:ind w:firstLine="540"/>
        <w:jc w:val="center"/>
        <w:rPr>
          <w:kern w:val="1"/>
          <w:sz w:val="20"/>
          <w:szCs w:val="20"/>
          <w:lang w:eastAsia="ar-SA"/>
        </w:rPr>
      </w:pPr>
      <m:oMath>
        <m:sSub>
          <m:sSubPr>
            <m:ctrlPr>
              <w:rPr>
                <w:rFonts w:ascii="Cambria Math" w:hAnsi="Cambria Math"/>
                <w:i/>
                <w:sz w:val="20"/>
                <w:szCs w:val="20"/>
              </w:rPr>
            </m:ctrlPr>
          </m:sSubPr>
          <m:e>
            <m:r>
              <w:rPr>
                <w:rFonts w:ascii="Cambria Math" w:hAnsi="Cambria Math"/>
                <w:sz w:val="20"/>
                <w:szCs w:val="20"/>
              </w:rPr>
              <m:t>I</m:t>
            </m:r>
          </m:e>
          <m:sub>
            <m:r>
              <w:rPr>
                <w:rFonts w:ascii="Cambria Math" w:hAnsi="Cambria Math"/>
                <w:sz w:val="20"/>
                <w:szCs w:val="20"/>
              </w:rPr>
              <m:t>i</m:t>
            </m:r>
          </m:sub>
        </m:sSub>
        <m:r>
          <w:rPr>
            <w:rFonts w:ascii="Cambria Math" w:hAnsi="Cambria Math"/>
            <w:sz w:val="20"/>
            <w:szCs w:val="20"/>
          </w:rPr>
          <m:t>=</m:t>
        </m:r>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FI</m:t>
                </m:r>
              </m:e>
              <m:sub>
                <m:r>
                  <w:rPr>
                    <w:rFonts w:ascii="Cambria Math" w:hAnsi="Cambria Math"/>
                    <w:sz w:val="20"/>
                    <w:szCs w:val="20"/>
                  </w:rPr>
                  <m:t>i</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L</m:t>
                </m:r>
              </m:e>
              <m:sub>
                <m:r>
                  <w:rPr>
                    <w:rFonts w:ascii="Cambria Math" w:hAnsi="Cambria Math"/>
                    <w:sz w:val="20"/>
                    <w:szCs w:val="20"/>
                  </w:rPr>
                  <m:t>i</m:t>
                </m:r>
              </m:sub>
            </m:sSub>
          </m:num>
          <m:den>
            <m:sSub>
              <m:sSubPr>
                <m:ctrlPr>
                  <w:rPr>
                    <w:rFonts w:ascii="Cambria Math" w:hAnsi="Cambria Math"/>
                    <w:i/>
                    <w:sz w:val="20"/>
                    <w:szCs w:val="20"/>
                  </w:rPr>
                </m:ctrlPr>
              </m:sSubPr>
              <m:e>
                <m:r>
                  <w:rPr>
                    <w:rFonts w:ascii="Cambria Math" w:hAnsi="Cambria Math"/>
                    <w:sz w:val="20"/>
                    <w:szCs w:val="20"/>
                    <w:lang w:val="en-US"/>
                  </w:rPr>
                  <m:t>L</m:t>
                </m:r>
              </m:e>
              <m:sub>
                <m:r>
                  <w:rPr>
                    <w:rFonts w:ascii="Cambria Math" w:hAnsi="Cambria Math"/>
                    <w:sz w:val="20"/>
                    <w:szCs w:val="20"/>
                  </w:rPr>
                  <m:t>i</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M</m:t>
                </m:r>
              </m:e>
              <m:sub>
                <m:r>
                  <w:rPr>
                    <w:rFonts w:ascii="Cambria Math" w:hAnsi="Cambria Math"/>
                    <w:sz w:val="20"/>
                    <w:szCs w:val="20"/>
                  </w:rPr>
                  <m:t>i</m:t>
                </m:r>
              </m:sub>
            </m:sSub>
          </m:den>
        </m:f>
      </m:oMath>
      <w:r w:rsidRPr="00C17757">
        <w:rPr>
          <w:kern w:val="1"/>
          <w:sz w:val="20"/>
          <w:szCs w:val="20"/>
          <w:lang w:eastAsia="ar-SA"/>
        </w:rPr>
        <w:t xml:space="preserve"> .</w:t>
      </w:r>
    </w:p>
    <w:p w14:paraId="7BA14A94" w14:textId="77777777" w:rsidR="00936275" w:rsidRPr="00C17757" w:rsidRDefault="00936275" w:rsidP="00936275">
      <w:pPr>
        <w:suppressAutoHyphens/>
        <w:autoSpaceDE w:val="0"/>
        <w:ind w:firstLine="540"/>
        <w:jc w:val="center"/>
        <w:rPr>
          <w:kern w:val="1"/>
          <w:sz w:val="20"/>
          <w:szCs w:val="20"/>
          <w:lang w:eastAsia="ar-SA"/>
        </w:rPr>
      </w:pPr>
    </w:p>
    <w:p w14:paraId="75B6FD15"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14:paraId="08180F6F" w14:textId="77777777" w:rsidR="00936275" w:rsidRPr="00C17757" w:rsidRDefault="00936275" w:rsidP="00936275">
      <w:pPr>
        <w:ind w:left="709"/>
        <w:contextualSpacing/>
        <w:jc w:val="both"/>
        <w:rPr>
          <w:rFonts w:eastAsia="Calibri"/>
          <w:sz w:val="20"/>
          <w:szCs w:val="20"/>
        </w:rPr>
      </w:pPr>
    </w:p>
    <w:p w14:paraId="1E14D218" w14:textId="77777777" w:rsidR="00936275" w:rsidRPr="00C17757" w:rsidRDefault="00936275" w:rsidP="00936275">
      <w:pPr>
        <w:suppressAutoHyphens/>
        <w:autoSpaceDE w:val="0"/>
        <w:ind w:firstLine="540"/>
        <w:jc w:val="center"/>
        <w:rPr>
          <w:kern w:val="1"/>
          <w:sz w:val="20"/>
          <w:szCs w:val="20"/>
          <w:lang w:eastAsia="ar-SA"/>
        </w:rPr>
      </w:pPr>
      <m:oMath>
        <m:sSub>
          <m:sSubPr>
            <m:ctrlPr>
              <w:rPr>
                <w:rFonts w:ascii="Cambria Math" w:hAnsi="Cambria Math"/>
                <w:i/>
                <w:sz w:val="20"/>
                <w:szCs w:val="20"/>
              </w:rPr>
            </m:ctrlPr>
          </m:sSubPr>
          <m:e>
            <m:r>
              <w:rPr>
                <w:rFonts w:ascii="Cambria Math" w:hAnsi="Cambria Math"/>
                <w:sz w:val="20"/>
                <w:szCs w:val="20"/>
              </w:rPr>
              <m:t>K</m:t>
            </m:r>
          </m:e>
          <m:sub>
            <m:r>
              <w:rPr>
                <w:rFonts w:ascii="Cambria Math" w:hAnsi="Cambria Math"/>
                <w:sz w:val="20"/>
                <w:szCs w:val="20"/>
              </w:rPr>
              <m:t>i</m:t>
            </m:r>
          </m:sub>
        </m:sSub>
        <m:r>
          <w:rPr>
            <w:rFonts w:ascii="Cambria Math" w:hAnsi="Cambria Math"/>
            <w:sz w:val="20"/>
            <w:szCs w:val="20"/>
          </w:rPr>
          <m:t>=</m:t>
        </m:r>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VK</m:t>
                </m:r>
              </m:e>
              <m:sub>
                <m:r>
                  <w:rPr>
                    <w:rFonts w:ascii="Cambria Math" w:hAnsi="Cambria Math"/>
                    <w:sz w:val="20"/>
                    <w:szCs w:val="20"/>
                  </w:rPr>
                  <m:t>i</m:t>
                </m:r>
              </m:sub>
            </m:sSub>
          </m:num>
          <m:den>
            <m:nary>
              <m:naryPr>
                <m:chr m:val="∑"/>
                <m:limLoc m:val="undOvr"/>
                <m:ctrlPr>
                  <w:rPr>
                    <w:rFonts w:ascii="Cambria Math" w:hAnsi="Cambria Math"/>
                    <w:i/>
                    <w:sz w:val="20"/>
                    <w:szCs w:val="20"/>
                  </w:rPr>
                </m:ctrlPr>
              </m:naryPr>
              <m:sub>
                <m:r>
                  <w:rPr>
                    <w:rFonts w:ascii="Cambria Math" w:hAnsi="Cambria Math"/>
                    <w:sz w:val="20"/>
                    <w:szCs w:val="20"/>
                  </w:rPr>
                  <m:t>i=1</m:t>
                </m:r>
              </m:sub>
              <m:sup>
                <m:r>
                  <w:rPr>
                    <w:rFonts w:ascii="Cambria Math" w:hAnsi="Cambria Math"/>
                    <w:sz w:val="20"/>
                    <w:szCs w:val="20"/>
                  </w:rPr>
                  <m:t>n</m:t>
                </m:r>
              </m:sup>
              <m:e>
                <m:sSub>
                  <m:sSubPr>
                    <m:ctrlPr>
                      <w:rPr>
                        <w:rFonts w:ascii="Cambria Math" w:hAnsi="Cambria Math"/>
                        <w:i/>
                        <w:sz w:val="20"/>
                        <w:szCs w:val="20"/>
                      </w:rPr>
                    </m:ctrlPr>
                  </m:sSubPr>
                  <m:e>
                    <m:r>
                      <w:rPr>
                        <w:rFonts w:ascii="Cambria Math" w:hAnsi="Cambria Math"/>
                        <w:sz w:val="20"/>
                        <w:szCs w:val="20"/>
                      </w:rPr>
                      <m:t>VK</m:t>
                    </m:r>
                  </m:e>
                  <m:sub>
                    <m:r>
                      <w:rPr>
                        <w:rFonts w:ascii="Cambria Math" w:hAnsi="Cambria Math"/>
                        <w:sz w:val="20"/>
                        <w:szCs w:val="20"/>
                      </w:rPr>
                      <m:t>i</m:t>
                    </m:r>
                  </m:sub>
                </m:sSub>
              </m:e>
            </m:nary>
          </m:den>
        </m:f>
      </m:oMath>
      <w:r w:rsidRPr="00C17757">
        <w:rPr>
          <w:kern w:val="1"/>
          <w:sz w:val="20"/>
          <w:szCs w:val="20"/>
          <w:lang w:eastAsia="ar-SA"/>
        </w:rPr>
        <w:t>,</w:t>
      </w:r>
    </w:p>
    <w:p w14:paraId="1FCCA21C" w14:textId="77777777" w:rsidR="00936275" w:rsidRPr="00C17757" w:rsidRDefault="00936275" w:rsidP="00936275">
      <w:pPr>
        <w:suppressAutoHyphens/>
        <w:autoSpaceDE w:val="0"/>
        <w:ind w:firstLine="540"/>
        <w:jc w:val="center"/>
        <w:rPr>
          <w:kern w:val="1"/>
          <w:sz w:val="20"/>
          <w:szCs w:val="20"/>
          <w:lang w:eastAsia="ar-SA"/>
        </w:rPr>
      </w:pPr>
    </w:p>
    <w:p w14:paraId="0873D947" w14:textId="77777777" w:rsidR="00936275" w:rsidRPr="00C17757" w:rsidRDefault="00936275" w:rsidP="00936275">
      <w:pPr>
        <w:suppressAutoHyphens/>
        <w:autoSpaceDE w:val="0"/>
        <w:jc w:val="both"/>
        <w:rPr>
          <w:kern w:val="1"/>
          <w:sz w:val="20"/>
          <w:szCs w:val="20"/>
          <w:lang w:eastAsia="ar-SA"/>
        </w:rPr>
      </w:pPr>
      <w:r w:rsidRPr="00C17757">
        <w:rPr>
          <w:kern w:val="1"/>
          <w:sz w:val="20"/>
          <w:szCs w:val="20"/>
          <w:lang w:eastAsia="ar-SA"/>
        </w:rPr>
        <w:t xml:space="preserve">где </w:t>
      </w:r>
      <m:oMath>
        <m:sSub>
          <m:sSubPr>
            <m:ctrlPr>
              <w:rPr>
                <w:rFonts w:ascii="Cambria Math" w:hAnsi="Cambria Math"/>
                <w:i/>
                <w:sz w:val="20"/>
                <w:szCs w:val="20"/>
              </w:rPr>
            </m:ctrlPr>
          </m:sSubPr>
          <m:e>
            <m:r>
              <w:rPr>
                <w:rFonts w:ascii="Cambria Math" w:hAnsi="Cambria Math"/>
                <w:sz w:val="20"/>
                <w:szCs w:val="20"/>
                <w:lang w:val="en-US"/>
              </w:rPr>
              <m:t>V</m:t>
            </m:r>
            <m:r>
              <w:rPr>
                <w:rFonts w:ascii="Cambria Math" w:hAnsi="Cambria Math"/>
                <w:sz w:val="20"/>
                <w:szCs w:val="20"/>
              </w:rPr>
              <m:t>K</m:t>
            </m:r>
          </m:e>
          <m:sub>
            <m:r>
              <w:rPr>
                <w:rFonts w:ascii="Cambria Math" w:hAnsi="Cambria Math"/>
                <w:sz w:val="20"/>
                <w:szCs w:val="20"/>
              </w:rPr>
              <m:t>i</m:t>
            </m:r>
          </m:sub>
        </m:sSub>
      </m:oMath>
      <w:r w:rsidRPr="00C17757">
        <w:rPr>
          <w:kern w:val="1"/>
          <w:sz w:val="20"/>
          <w:szCs w:val="20"/>
          <w:lang w:eastAsia="ar-SA"/>
        </w:rPr>
        <w:t xml:space="preserve"> – весовой коэффицие</w:t>
      </w:r>
      <w:proofErr w:type="spellStart"/>
      <w:r w:rsidRPr="00C17757">
        <w:rPr>
          <w:kern w:val="1"/>
          <w:sz w:val="20"/>
          <w:szCs w:val="20"/>
          <w:lang w:eastAsia="ar-SA"/>
        </w:rPr>
        <w:t>нт</w:t>
      </w:r>
      <w:proofErr w:type="spellEnd"/>
      <w:r w:rsidRPr="00C17757">
        <w:rPr>
          <w:kern w:val="1"/>
          <w:sz w:val="20"/>
          <w:szCs w:val="20"/>
          <w:lang w:eastAsia="ar-SA"/>
        </w:rPr>
        <w:t xml:space="preserve"> </w:t>
      </w:r>
      <w:proofErr w:type="spellStart"/>
      <w:r w:rsidRPr="00C17757">
        <w:rPr>
          <w:i/>
          <w:kern w:val="1"/>
          <w:sz w:val="20"/>
          <w:szCs w:val="20"/>
          <w:lang w:val="en-US" w:eastAsia="ar-SA"/>
        </w:rPr>
        <w:t>i</w:t>
      </w:r>
      <w:proofErr w:type="spellEnd"/>
      <w:r w:rsidRPr="00C17757">
        <w:rPr>
          <w:kern w:val="1"/>
          <w:sz w:val="20"/>
          <w:szCs w:val="20"/>
          <w:lang w:eastAsia="ar-SA"/>
        </w:rPr>
        <w:t>-го критерия оценки эффективности деятельности.</w:t>
      </w:r>
    </w:p>
    <w:p w14:paraId="5F6328BF"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r w:rsidRPr="00C17757">
        <w:rPr>
          <w:kern w:val="1"/>
          <w:sz w:val="20"/>
          <w:szCs w:val="20"/>
          <w:lang w:eastAsia="ar-SA"/>
        </w:rPr>
        <w:t>Предельный совокупный размер весовых коэффициентов по критериям эффективности деятельности работников образования приведен в таблице 9 настоящего Положения.</w:t>
      </w:r>
    </w:p>
    <w:p w14:paraId="7A1F0AD0" w14:textId="77777777" w:rsidR="00936275" w:rsidRPr="00C17757" w:rsidRDefault="00936275" w:rsidP="00936275">
      <w:pPr>
        <w:suppressAutoHyphens/>
        <w:autoSpaceDE w:val="0"/>
        <w:ind w:left="720"/>
        <w:jc w:val="both"/>
        <w:rPr>
          <w:kern w:val="1"/>
          <w:sz w:val="20"/>
          <w:szCs w:val="20"/>
          <w:lang w:eastAsia="ar-SA"/>
        </w:rPr>
      </w:pPr>
    </w:p>
    <w:p w14:paraId="13EECF31" w14:textId="77777777" w:rsidR="00936275" w:rsidRPr="00C17757" w:rsidRDefault="00936275" w:rsidP="00936275">
      <w:pPr>
        <w:suppressAutoHyphens/>
        <w:autoSpaceDE w:val="0"/>
        <w:ind w:firstLine="720"/>
        <w:jc w:val="both"/>
        <w:rPr>
          <w:kern w:val="1"/>
          <w:sz w:val="20"/>
          <w:szCs w:val="20"/>
          <w:lang w:eastAsia="ar-SA"/>
        </w:rPr>
      </w:pPr>
      <w:r w:rsidRPr="00C17757">
        <w:rPr>
          <w:kern w:val="1"/>
          <w:sz w:val="20"/>
          <w:szCs w:val="20"/>
          <w:lang w:eastAsia="ar-SA"/>
        </w:rPr>
        <w:t>Таблица 9 - Предельный совокупный размер весовых коэффициентов по критериям эффективности деятельности работников образования</w:t>
      </w:r>
    </w:p>
    <w:p w14:paraId="4B8F4791" w14:textId="77777777" w:rsidR="00936275" w:rsidRPr="00C17757" w:rsidRDefault="00936275" w:rsidP="00936275">
      <w:pPr>
        <w:suppressAutoHyphens/>
        <w:autoSpaceDE w:val="0"/>
        <w:ind w:firstLine="720"/>
        <w:jc w:val="both"/>
        <w:rPr>
          <w:kern w:val="1"/>
          <w:sz w:val="20"/>
          <w:szCs w:val="20"/>
          <w:lang w:eastAsia="ar-SA"/>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101"/>
        <w:gridCol w:w="4394"/>
        <w:gridCol w:w="1843"/>
        <w:gridCol w:w="2233"/>
      </w:tblGrid>
      <w:tr w:rsidR="00936275" w:rsidRPr="00C17757" w14:paraId="6F7F2935" w14:textId="77777777" w:rsidTr="00936275">
        <w:trPr>
          <w:tblHeader/>
        </w:trPr>
        <w:tc>
          <w:tcPr>
            <w:tcW w:w="1101" w:type="dxa"/>
            <w:vAlign w:val="center"/>
          </w:tcPr>
          <w:p w14:paraId="52B96B6D"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 xml:space="preserve">№ </w:t>
            </w:r>
          </w:p>
        </w:tc>
        <w:tc>
          <w:tcPr>
            <w:tcW w:w="4394" w:type="dxa"/>
            <w:vAlign w:val="center"/>
          </w:tcPr>
          <w:p w14:paraId="2E5B2810"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Наименование должности</w:t>
            </w:r>
          </w:p>
        </w:tc>
        <w:tc>
          <w:tcPr>
            <w:tcW w:w="1843" w:type="dxa"/>
            <w:vAlign w:val="center"/>
          </w:tcPr>
          <w:p w14:paraId="7A1CC420"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Квалификационный уровень</w:t>
            </w:r>
          </w:p>
        </w:tc>
        <w:tc>
          <w:tcPr>
            <w:tcW w:w="2233" w:type="dxa"/>
            <w:vAlign w:val="center"/>
          </w:tcPr>
          <w:p w14:paraId="3C9D096B"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Предельный совокупный размер весовых коэффициентов</w:t>
            </w:r>
          </w:p>
        </w:tc>
      </w:tr>
      <w:tr w:rsidR="00936275" w:rsidRPr="00C17757" w14:paraId="0D465EBD" w14:textId="77777777" w:rsidTr="00936275">
        <w:tc>
          <w:tcPr>
            <w:tcW w:w="9571" w:type="dxa"/>
            <w:gridSpan w:val="4"/>
            <w:vAlign w:val="center"/>
          </w:tcPr>
          <w:p w14:paraId="7C5CC033" w14:textId="77777777" w:rsidR="00936275" w:rsidRPr="00C17757" w:rsidRDefault="00936275" w:rsidP="00936275">
            <w:pPr>
              <w:numPr>
                <w:ilvl w:val="0"/>
                <w:numId w:val="27"/>
              </w:numPr>
              <w:contextualSpacing/>
              <w:jc w:val="center"/>
              <w:rPr>
                <w:rFonts w:eastAsia="Calibri"/>
                <w:sz w:val="20"/>
                <w:szCs w:val="20"/>
              </w:rPr>
            </w:pPr>
            <w:r w:rsidRPr="00C17757">
              <w:rPr>
                <w:sz w:val="20"/>
                <w:szCs w:val="20"/>
              </w:rPr>
              <w:t>Профессионально-квалификационная группа учебно-вспомогательного персонала первого уровня</w:t>
            </w:r>
          </w:p>
        </w:tc>
      </w:tr>
      <w:tr w:rsidR="00936275" w:rsidRPr="00C17757" w14:paraId="324678FB" w14:textId="77777777" w:rsidTr="00936275">
        <w:tc>
          <w:tcPr>
            <w:tcW w:w="1101" w:type="dxa"/>
            <w:vAlign w:val="center"/>
          </w:tcPr>
          <w:p w14:paraId="5FAD3606"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1.1.</w:t>
            </w:r>
          </w:p>
        </w:tc>
        <w:tc>
          <w:tcPr>
            <w:tcW w:w="4394" w:type="dxa"/>
          </w:tcPr>
          <w:p w14:paraId="12FE7B52" w14:textId="77777777" w:rsidR="00936275" w:rsidRPr="00C17757" w:rsidRDefault="00936275" w:rsidP="00936275">
            <w:pPr>
              <w:contextualSpacing/>
              <w:jc w:val="both"/>
              <w:rPr>
                <w:rFonts w:eastAsia="Calibri"/>
                <w:sz w:val="20"/>
                <w:szCs w:val="20"/>
              </w:rPr>
            </w:pPr>
            <w:r w:rsidRPr="00C17757">
              <w:rPr>
                <w:rFonts w:eastAsia="Calibri"/>
                <w:sz w:val="20"/>
                <w:szCs w:val="20"/>
              </w:rPr>
              <w:t>Вожатый</w:t>
            </w:r>
          </w:p>
        </w:tc>
        <w:tc>
          <w:tcPr>
            <w:tcW w:w="1843" w:type="dxa"/>
            <w:vAlign w:val="center"/>
          </w:tcPr>
          <w:p w14:paraId="47CDA4EC"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1</w:t>
            </w:r>
          </w:p>
        </w:tc>
        <w:tc>
          <w:tcPr>
            <w:tcW w:w="2233" w:type="dxa"/>
            <w:vAlign w:val="center"/>
          </w:tcPr>
          <w:p w14:paraId="373CCB0D"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5</w:t>
            </w:r>
          </w:p>
        </w:tc>
      </w:tr>
      <w:tr w:rsidR="00936275" w:rsidRPr="00C17757" w14:paraId="7FF82403" w14:textId="77777777" w:rsidTr="00936275">
        <w:tc>
          <w:tcPr>
            <w:tcW w:w="1101" w:type="dxa"/>
            <w:vAlign w:val="center"/>
          </w:tcPr>
          <w:p w14:paraId="549C050E"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1.2.</w:t>
            </w:r>
          </w:p>
        </w:tc>
        <w:tc>
          <w:tcPr>
            <w:tcW w:w="4394" w:type="dxa"/>
          </w:tcPr>
          <w:p w14:paraId="007ADC0E" w14:textId="77777777" w:rsidR="00936275" w:rsidRPr="00C17757" w:rsidRDefault="00936275" w:rsidP="00936275">
            <w:pPr>
              <w:contextualSpacing/>
              <w:jc w:val="both"/>
              <w:rPr>
                <w:rFonts w:eastAsia="Calibri"/>
                <w:sz w:val="20"/>
                <w:szCs w:val="20"/>
              </w:rPr>
            </w:pPr>
            <w:r w:rsidRPr="00C17757">
              <w:rPr>
                <w:rFonts w:eastAsia="Calibri"/>
                <w:sz w:val="20"/>
                <w:szCs w:val="20"/>
              </w:rPr>
              <w:t>Помощник воспитателя</w:t>
            </w:r>
          </w:p>
        </w:tc>
        <w:tc>
          <w:tcPr>
            <w:tcW w:w="1843" w:type="dxa"/>
            <w:vAlign w:val="center"/>
          </w:tcPr>
          <w:p w14:paraId="0458C321"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1</w:t>
            </w:r>
          </w:p>
        </w:tc>
        <w:tc>
          <w:tcPr>
            <w:tcW w:w="2233" w:type="dxa"/>
            <w:vAlign w:val="center"/>
          </w:tcPr>
          <w:p w14:paraId="5C428BC0"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5</w:t>
            </w:r>
          </w:p>
        </w:tc>
      </w:tr>
      <w:tr w:rsidR="00936275" w:rsidRPr="00C17757" w14:paraId="3E40969A" w14:textId="77777777" w:rsidTr="00936275">
        <w:tc>
          <w:tcPr>
            <w:tcW w:w="1101" w:type="dxa"/>
            <w:vAlign w:val="center"/>
          </w:tcPr>
          <w:p w14:paraId="6D8A912E"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1.3.</w:t>
            </w:r>
          </w:p>
        </w:tc>
        <w:tc>
          <w:tcPr>
            <w:tcW w:w="4394" w:type="dxa"/>
          </w:tcPr>
          <w:p w14:paraId="77F088EB" w14:textId="77777777" w:rsidR="00936275" w:rsidRPr="00C17757" w:rsidRDefault="00936275" w:rsidP="00936275">
            <w:pPr>
              <w:contextualSpacing/>
              <w:jc w:val="both"/>
              <w:rPr>
                <w:rFonts w:eastAsia="Calibri"/>
                <w:sz w:val="20"/>
                <w:szCs w:val="20"/>
              </w:rPr>
            </w:pPr>
            <w:r w:rsidRPr="00C17757">
              <w:rPr>
                <w:rFonts w:eastAsia="Calibri"/>
                <w:sz w:val="20"/>
                <w:szCs w:val="20"/>
              </w:rPr>
              <w:t>Секретарь учебной части</w:t>
            </w:r>
          </w:p>
        </w:tc>
        <w:tc>
          <w:tcPr>
            <w:tcW w:w="1843" w:type="dxa"/>
            <w:vAlign w:val="center"/>
          </w:tcPr>
          <w:p w14:paraId="61C19F46"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1</w:t>
            </w:r>
          </w:p>
        </w:tc>
        <w:tc>
          <w:tcPr>
            <w:tcW w:w="2233" w:type="dxa"/>
            <w:vAlign w:val="center"/>
          </w:tcPr>
          <w:p w14:paraId="5C081CAA"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5</w:t>
            </w:r>
          </w:p>
        </w:tc>
      </w:tr>
      <w:tr w:rsidR="00936275" w:rsidRPr="00C17757" w14:paraId="4344AD70" w14:textId="77777777" w:rsidTr="00936275">
        <w:tc>
          <w:tcPr>
            <w:tcW w:w="9571" w:type="dxa"/>
            <w:gridSpan w:val="4"/>
            <w:vAlign w:val="center"/>
          </w:tcPr>
          <w:p w14:paraId="4EDE5A8D" w14:textId="77777777" w:rsidR="00936275" w:rsidRPr="00C17757" w:rsidRDefault="00936275" w:rsidP="00936275">
            <w:pPr>
              <w:numPr>
                <w:ilvl w:val="0"/>
                <w:numId w:val="27"/>
              </w:numPr>
              <w:contextualSpacing/>
              <w:jc w:val="center"/>
              <w:rPr>
                <w:rFonts w:eastAsia="Calibri"/>
                <w:sz w:val="20"/>
                <w:szCs w:val="20"/>
              </w:rPr>
            </w:pPr>
            <w:r w:rsidRPr="00C17757">
              <w:rPr>
                <w:rFonts w:eastAsia="Calibri"/>
                <w:sz w:val="20"/>
                <w:szCs w:val="20"/>
              </w:rPr>
              <w:lastRenderedPageBreak/>
              <w:t>Профессионально-квалификационная группа учебно-вспомогательного персонала второго уровня</w:t>
            </w:r>
          </w:p>
        </w:tc>
      </w:tr>
      <w:tr w:rsidR="00936275" w:rsidRPr="00C17757" w14:paraId="2DEA1B39" w14:textId="77777777" w:rsidTr="00936275">
        <w:tc>
          <w:tcPr>
            <w:tcW w:w="1101" w:type="dxa"/>
          </w:tcPr>
          <w:p w14:paraId="3CBE6FD7" w14:textId="77777777" w:rsidR="00936275" w:rsidRPr="00C17757" w:rsidRDefault="00936275" w:rsidP="00936275">
            <w:pPr>
              <w:contextualSpacing/>
              <w:jc w:val="center"/>
              <w:rPr>
                <w:rFonts w:eastAsia="Calibri"/>
                <w:sz w:val="20"/>
                <w:szCs w:val="20"/>
              </w:rPr>
            </w:pPr>
            <w:r w:rsidRPr="00C17757">
              <w:rPr>
                <w:rFonts w:eastAsia="Calibri"/>
                <w:sz w:val="20"/>
                <w:szCs w:val="20"/>
              </w:rPr>
              <w:t>2.1.</w:t>
            </w:r>
          </w:p>
        </w:tc>
        <w:tc>
          <w:tcPr>
            <w:tcW w:w="4394" w:type="dxa"/>
          </w:tcPr>
          <w:p w14:paraId="70D54FE3" w14:textId="77777777" w:rsidR="00936275" w:rsidRPr="00C17757" w:rsidRDefault="00936275" w:rsidP="00936275">
            <w:pPr>
              <w:contextualSpacing/>
              <w:jc w:val="both"/>
              <w:rPr>
                <w:rFonts w:eastAsia="Calibri"/>
                <w:sz w:val="20"/>
                <w:szCs w:val="20"/>
              </w:rPr>
            </w:pPr>
            <w:r w:rsidRPr="00C17757">
              <w:rPr>
                <w:rFonts w:eastAsia="Calibri"/>
                <w:sz w:val="20"/>
                <w:szCs w:val="20"/>
              </w:rPr>
              <w:t>Дежурный по режиму</w:t>
            </w:r>
          </w:p>
        </w:tc>
        <w:tc>
          <w:tcPr>
            <w:tcW w:w="1843" w:type="dxa"/>
            <w:vAlign w:val="center"/>
          </w:tcPr>
          <w:p w14:paraId="4266ADED"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1</w:t>
            </w:r>
          </w:p>
        </w:tc>
        <w:tc>
          <w:tcPr>
            <w:tcW w:w="2233" w:type="dxa"/>
            <w:vAlign w:val="center"/>
          </w:tcPr>
          <w:p w14:paraId="782B3DAD"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35</w:t>
            </w:r>
          </w:p>
        </w:tc>
      </w:tr>
      <w:tr w:rsidR="00936275" w:rsidRPr="00C17757" w14:paraId="14A9F396" w14:textId="77777777" w:rsidTr="00936275">
        <w:tc>
          <w:tcPr>
            <w:tcW w:w="1101" w:type="dxa"/>
          </w:tcPr>
          <w:p w14:paraId="0923197A" w14:textId="77777777" w:rsidR="00936275" w:rsidRPr="00C17757" w:rsidRDefault="00936275" w:rsidP="00936275">
            <w:pPr>
              <w:contextualSpacing/>
              <w:jc w:val="center"/>
              <w:rPr>
                <w:rFonts w:eastAsia="Calibri"/>
                <w:sz w:val="20"/>
                <w:szCs w:val="20"/>
              </w:rPr>
            </w:pPr>
            <w:r w:rsidRPr="00C17757">
              <w:rPr>
                <w:rFonts w:eastAsia="Calibri"/>
                <w:sz w:val="20"/>
                <w:szCs w:val="20"/>
              </w:rPr>
              <w:t>2.2.</w:t>
            </w:r>
          </w:p>
        </w:tc>
        <w:tc>
          <w:tcPr>
            <w:tcW w:w="4394" w:type="dxa"/>
          </w:tcPr>
          <w:p w14:paraId="2295008A" w14:textId="77777777" w:rsidR="00936275" w:rsidRPr="00C17757" w:rsidRDefault="00936275" w:rsidP="00936275">
            <w:pPr>
              <w:contextualSpacing/>
              <w:jc w:val="both"/>
              <w:rPr>
                <w:rFonts w:eastAsia="Calibri"/>
                <w:sz w:val="20"/>
                <w:szCs w:val="20"/>
              </w:rPr>
            </w:pPr>
            <w:r w:rsidRPr="00C17757">
              <w:rPr>
                <w:rFonts w:eastAsia="Calibri"/>
                <w:sz w:val="20"/>
                <w:szCs w:val="20"/>
              </w:rPr>
              <w:t>Младший воспитатель</w:t>
            </w:r>
          </w:p>
        </w:tc>
        <w:tc>
          <w:tcPr>
            <w:tcW w:w="1843" w:type="dxa"/>
            <w:vAlign w:val="center"/>
          </w:tcPr>
          <w:p w14:paraId="49426FD8"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1</w:t>
            </w:r>
          </w:p>
        </w:tc>
        <w:tc>
          <w:tcPr>
            <w:tcW w:w="2233" w:type="dxa"/>
            <w:vAlign w:val="center"/>
          </w:tcPr>
          <w:p w14:paraId="14C996C6"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35</w:t>
            </w:r>
          </w:p>
        </w:tc>
      </w:tr>
      <w:tr w:rsidR="00936275" w:rsidRPr="00C17757" w14:paraId="5823AA97" w14:textId="77777777" w:rsidTr="00936275">
        <w:tc>
          <w:tcPr>
            <w:tcW w:w="1101" w:type="dxa"/>
          </w:tcPr>
          <w:p w14:paraId="56F28A2C" w14:textId="77777777" w:rsidR="00936275" w:rsidRPr="00C17757" w:rsidRDefault="00936275" w:rsidP="00936275">
            <w:pPr>
              <w:contextualSpacing/>
              <w:jc w:val="center"/>
              <w:rPr>
                <w:rFonts w:eastAsia="Calibri"/>
                <w:sz w:val="20"/>
                <w:szCs w:val="20"/>
              </w:rPr>
            </w:pPr>
            <w:r w:rsidRPr="00C17757">
              <w:rPr>
                <w:rFonts w:eastAsia="Calibri"/>
                <w:sz w:val="20"/>
                <w:szCs w:val="20"/>
              </w:rPr>
              <w:t>2.3.</w:t>
            </w:r>
          </w:p>
        </w:tc>
        <w:tc>
          <w:tcPr>
            <w:tcW w:w="4394" w:type="dxa"/>
          </w:tcPr>
          <w:p w14:paraId="31AB9B2B" w14:textId="77777777" w:rsidR="00936275" w:rsidRPr="00C17757" w:rsidRDefault="00936275" w:rsidP="00936275">
            <w:pPr>
              <w:contextualSpacing/>
              <w:jc w:val="both"/>
              <w:rPr>
                <w:rFonts w:eastAsia="Calibri"/>
                <w:sz w:val="20"/>
                <w:szCs w:val="20"/>
              </w:rPr>
            </w:pPr>
            <w:r w:rsidRPr="00C17757">
              <w:rPr>
                <w:rFonts w:eastAsia="Calibri"/>
                <w:sz w:val="20"/>
                <w:szCs w:val="20"/>
              </w:rPr>
              <w:t>Диспетчер образовательного учреждения</w:t>
            </w:r>
          </w:p>
        </w:tc>
        <w:tc>
          <w:tcPr>
            <w:tcW w:w="1843" w:type="dxa"/>
            <w:vAlign w:val="center"/>
          </w:tcPr>
          <w:p w14:paraId="1F6C8AA7"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2</w:t>
            </w:r>
          </w:p>
        </w:tc>
        <w:tc>
          <w:tcPr>
            <w:tcW w:w="2233" w:type="dxa"/>
            <w:vAlign w:val="center"/>
          </w:tcPr>
          <w:p w14:paraId="220FEDD4"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40</w:t>
            </w:r>
          </w:p>
        </w:tc>
      </w:tr>
      <w:tr w:rsidR="00936275" w:rsidRPr="00C17757" w14:paraId="3497BC76" w14:textId="77777777" w:rsidTr="00936275">
        <w:tc>
          <w:tcPr>
            <w:tcW w:w="1101" w:type="dxa"/>
          </w:tcPr>
          <w:p w14:paraId="6B54551E" w14:textId="77777777" w:rsidR="00936275" w:rsidRPr="00C17757" w:rsidRDefault="00936275" w:rsidP="00936275">
            <w:pPr>
              <w:contextualSpacing/>
              <w:jc w:val="center"/>
              <w:rPr>
                <w:rFonts w:eastAsia="Calibri"/>
                <w:sz w:val="20"/>
                <w:szCs w:val="20"/>
              </w:rPr>
            </w:pPr>
            <w:r w:rsidRPr="00C17757">
              <w:rPr>
                <w:rFonts w:eastAsia="Calibri"/>
                <w:sz w:val="20"/>
                <w:szCs w:val="20"/>
              </w:rPr>
              <w:t>2.4.</w:t>
            </w:r>
          </w:p>
        </w:tc>
        <w:tc>
          <w:tcPr>
            <w:tcW w:w="4394" w:type="dxa"/>
          </w:tcPr>
          <w:p w14:paraId="1D52602E" w14:textId="77777777" w:rsidR="00936275" w:rsidRPr="00C17757" w:rsidRDefault="00936275" w:rsidP="00936275">
            <w:pPr>
              <w:contextualSpacing/>
              <w:jc w:val="both"/>
              <w:rPr>
                <w:rFonts w:eastAsia="Calibri"/>
                <w:sz w:val="20"/>
                <w:szCs w:val="20"/>
              </w:rPr>
            </w:pPr>
            <w:r w:rsidRPr="00C17757">
              <w:rPr>
                <w:rFonts w:eastAsia="Calibri"/>
                <w:sz w:val="20"/>
                <w:szCs w:val="20"/>
              </w:rPr>
              <w:t>Старший дежурный по режиму</w:t>
            </w:r>
          </w:p>
        </w:tc>
        <w:tc>
          <w:tcPr>
            <w:tcW w:w="1843" w:type="dxa"/>
            <w:vAlign w:val="center"/>
          </w:tcPr>
          <w:p w14:paraId="7C4076FC"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2</w:t>
            </w:r>
          </w:p>
        </w:tc>
        <w:tc>
          <w:tcPr>
            <w:tcW w:w="2233" w:type="dxa"/>
            <w:vAlign w:val="center"/>
          </w:tcPr>
          <w:p w14:paraId="50219D2E"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40</w:t>
            </w:r>
          </w:p>
        </w:tc>
      </w:tr>
      <w:tr w:rsidR="00936275" w:rsidRPr="00C17757" w14:paraId="11D11BC4" w14:textId="77777777" w:rsidTr="00936275">
        <w:tc>
          <w:tcPr>
            <w:tcW w:w="9571" w:type="dxa"/>
            <w:gridSpan w:val="4"/>
            <w:vAlign w:val="center"/>
          </w:tcPr>
          <w:p w14:paraId="3C25D109" w14:textId="77777777" w:rsidR="00936275" w:rsidRPr="00C17757" w:rsidRDefault="00936275" w:rsidP="00936275">
            <w:pPr>
              <w:numPr>
                <w:ilvl w:val="0"/>
                <w:numId w:val="27"/>
              </w:numPr>
              <w:contextualSpacing/>
              <w:jc w:val="center"/>
              <w:rPr>
                <w:rFonts w:eastAsia="Calibri"/>
                <w:sz w:val="20"/>
                <w:szCs w:val="20"/>
              </w:rPr>
            </w:pPr>
            <w:r w:rsidRPr="00C17757">
              <w:rPr>
                <w:rFonts w:eastAsia="Calibri"/>
                <w:sz w:val="20"/>
                <w:szCs w:val="20"/>
              </w:rPr>
              <w:t>Профессионально-квалификационная группа должностей педагогических работников</w:t>
            </w:r>
          </w:p>
        </w:tc>
      </w:tr>
      <w:tr w:rsidR="00936275" w:rsidRPr="00C17757" w14:paraId="7768165A" w14:textId="77777777" w:rsidTr="00936275">
        <w:tc>
          <w:tcPr>
            <w:tcW w:w="1101" w:type="dxa"/>
            <w:vAlign w:val="center"/>
          </w:tcPr>
          <w:p w14:paraId="1E22EB59"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3.1.</w:t>
            </w:r>
          </w:p>
        </w:tc>
        <w:tc>
          <w:tcPr>
            <w:tcW w:w="4394" w:type="dxa"/>
          </w:tcPr>
          <w:p w14:paraId="3CAB7133" w14:textId="77777777" w:rsidR="00936275" w:rsidRPr="00C17757" w:rsidRDefault="00936275" w:rsidP="00936275">
            <w:pPr>
              <w:contextualSpacing/>
              <w:jc w:val="both"/>
              <w:rPr>
                <w:rFonts w:eastAsia="Calibri"/>
                <w:sz w:val="20"/>
                <w:szCs w:val="20"/>
              </w:rPr>
            </w:pPr>
            <w:r w:rsidRPr="00C17757">
              <w:rPr>
                <w:rFonts w:eastAsia="Calibri"/>
                <w:sz w:val="20"/>
                <w:szCs w:val="20"/>
              </w:rPr>
              <w:t>Инструктор по труду</w:t>
            </w:r>
          </w:p>
        </w:tc>
        <w:tc>
          <w:tcPr>
            <w:tcW w:w="1843" w:type="dxa"/>
            <w:vAlign w:val="center"/>
          </w:tcPr>
          <w:p w14:paraId="18229064"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1</w:t>
            </w:r>
          </w:p>
        </w:tc>
        <w:tc>
          <w:tcPr>
            <w:tcW w:w="2233" w:type="dxa"/>
            <w:vAlign w:val="center"/>
          </w:tcPr>
          <w:p w14:paraId="0109FE29"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45</w:t>
            </w:r>
          </w:p>
        </w:tc>
      </w:tr>
      <w:tr w:rsidR="00936275" w:rsidRPr="00C17757" w14:paraId="4D5CD949" w14:textId="77777777" w:rsidTr="00936275">
        <w:tc>
          <w:tcPr>
            <w:tcW w:w="1101" w:type="dxa"/>
            <w:vAlign w:val="center"/>
          </w:tcPr>
          <w:p w14:paraId="6F2E6205"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3.2.</w:t>
            </w:r>
          </w:p>
        </w:tc>
        <w:tc>
          <w:tcPr>
            <w:tcW w:w="4394" w:type="dxa"/>
          </w:tcPr>
          <w:p w14:paraId="617351C6" w14:textId="77777777" w:rsidR="00936275" w:rsidRPr="00C17757" w:rsidRDefault="00936275" w:rsidP="00936275">
            <w:pPr>
              <w:contextualSpacing/>
              <w:jc w:val="both"/>
              <w:rPr>
                <w:rFonts w:eastAsia="Calibri"/>
                <w:sz w:val="20"/>
                <w:szCs w:val="20"/>
              </w:rPr>
            </w:pPr>
            <w:r w:rsidRPr="00C17757">
              <w:rPr>
                <w:rFonts w:eastAsia="Calibri"/>
                <w:sz w:val="20"/>
                <w:szCs w:val="20"/>
              </w:rPr>
              <w:t>Инструктор по физической культуре</w:t>
            </w:r>
          </w:p>
        </w:tc>
        <w:tc>
          <w:tcPr>
            <w:tcW w:w="1843" w:type="dxa"/>
            <w:vAlign w:val="center"/>
          </w:tcPr>
          <w:p w14:paraId="201511CB"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1</w:t>
            </w:r>
          </w:p>
        </w:tc>
        <w:tc>
          <w:tcPr>
            <w:tcW w:w="2233" w:type="dxa"/>
            <w:vAlign w:val="center"/>
          </w:tcPr>
          <w:p w14:paraId="63584BB2"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45</w:t>
            </w:r>
          </w:p>
        </w:tc>
      </w:tr>
      <w:tr w:rsidR="00936275" w:rsidRPr="00C17757" w14:paraId="33B2F29F" w14:textId="77777777" w:rsidTr="00936275">
        <w:tc>
          <w:tcPr>
            <w:tcW w:w="1101" w:type="dxa"/>
            <w:vAlign w:val="center"/>
          </w:tcPr>
          <w:p w14:paraId="7E089564"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3.3.</w:t>
            </w:r>
          </w:p>
        </w:tc>
        <w:tc>
          <w:tcPr>
            <w:tcW w:w="4394" w:type="dxa"/>
          </w:tcPr>
          <w:p w14:paraId="2A580F4C" w14:textId="77777777" w:rsidR="00936275" w:rsidRPr="00C17757" w:rsidRDefault="00936275" w:rsidP="00936275">
            <w:pPr>
              <w:contextualSpacing/>
              <w:jc w:val="both"/>
              <w:rPr>
                <w:rFonts w:eastAsia="Calibri"/>
                <w:sz w:val="20"/>
                <w:szCs w:val="20"/>
              </w:rPr>
            </w:pPr>
            <w:r w:rsidRPr="00C17757">
              <w:rPr>
                <w:rFonts w:eastAsia="Calibri"/>
                <w:sz w:val="20"/>
                <w:szCs w:val="20"/>
              </w:rPr>
              <w:t>Музыкальный руководитель</w:t>
            </w:r>
          </w:p>
        </w:tc>
        <w:tc>
          <w:tcPr>
            <w:tcW w:w="1843" w:type="dxa"/>
            <w:vAlign w:val="center"/>
          </w:tcPr>
          <w:p w14:paraId="0F4F94BA"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1</w:t>
            </w:r>
          </w:p>
        </w:tc>
        <w:tc>
          <w:tcPr>
            <w:tcW w:w="2233" w:type="dxa"/>
            <w:vAlign w:val="center"/>
          </w:tcPr>
          <w:p w14:paraId="7B096D4C"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45</w:t>
            </w:r>
          </w:p>
        </w:tc>
      </w:tr>
      <w:tr w:rsidR="00936275" w:rsidRPr="00C17757" w14:paraId="3DF2E198" w14:textId="77777777" w:rsidTr="00936275">
        <w:tc>
          <w:tcPr>
            <w:tcW w:w="1101" w:type="dxa"/>
            <w:vAlign w:val="center"/>
          </w:tcPr>
          <w:p w14:paraId="73129AE5"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3.4.</w:t>
            </w:r>
          </w:p>
        </w:tc>
        <w:tc>
          <w:tcPr>
            <w:tcW w:w="4394" w:type="dxa"/>
          </w:tcPr>
          <w:p w14:paraId="2BCD3AEE" w14:textId="77777777" w:rsidR="00936275" w:rsidRPr="00C17757" w:rsidRDefault="00936275" w:rsidP="00936275">
            <w:pPr>
              <w:contextualSpacing/>
              <w:jc w:val="both"/>
              <w:rPr>
                <w:rFonts w:eastAsia="Calibri"/>
                <w:sz w:val="20"/>
                <w:szCs w:val="20"/>
              </w:rPr>
            </w:pPr>
            <w:r w:rsidRPr="00C17757">
              <w:rPr>
                <w:rFonts w:eastAsia="Calibri"/>
                <w:sz w:val="20"/>
                <w:szCs w:val="20"/>
              </w:rPr>
              <w:t>Старший вожатый</w:t>
            </w:r>
          </w:p>
        </w:tc>
        <w:tc>
          <w:tcPr>
            <w:tcW w:w="1843" w:type="dxa"/>
            <w:vAlign w:val="center"/>
          </w:tcPr>
          <w:p w14:paraId="7B5A7A20"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1</w:t>
            </w:r>
          </w:p>
        </w:tc>
        <w:tc>
          <w:tcPr>
            <w:tcW w:w="2233" w:type="dxa"/>
            <w:vAlign w:val="center"/>
          </w:tcPr>
          <w:p w14:paraId="590C0A45"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45</w:t>
            </w:r>
          </w:p>
        </w:tc>
      </w:tr>
      <w:tr w:rsidR="00936275" w:rsidRPr="00C17757" w14:paraId="3A06CF86" w14:textId="77777777" w:rsidTr="00936275">
        <w:tc>
          <w:tcPr>
            <w:tcW w:w="1101" w:type="dxa"/>
            <w:vAlign w:val="center"/>
          </w:tcPr>
          <w:p w14:paraId="29C5469B"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3.5.</w:t>
            </w:r>
          </w:p>
        </w:tc>
        <w:tc>
          <w:tcPr>
            <w:tcW w:w="4394" w:type="dxa"/>
          </w:tcPr>
          <w:p w14:paraId="10327F9A" w14:textId="77777777" w:rsidR="00936275" w:rsidRPr="00C17757" w:rsidRDefault="00936275" w:rsidP="00936275">
            <w:pPr>
              <w:contextualSpacing/>
              <w:jc w:val="both"/>
              <w:rPr>
                <w:rFonts w:eastAsia="Calibri"/>
                <w:sz w:val="20"/>
                <w:szCs w:val="20"/>
              </w:rPr>
            </w:pPr>
            <w:r w:rsidRPr="00C17757">
              <w:rPr>
                <w:rFonts w:eastAsia="Calibri"/>
                <w:sz w:val="20"/>
                <w:szCs w:val="20"/>
              </w:rPr>
              <w:t>Инструктор-методист</w:t>
            </w:r>
          </w:p>
        </w:tc>
        <w:tc>
          <w:tcPr>
            <w:tcW w:w="1843" w:type="dxa"/>
            <w:vAlign w:val="center"/>
          </w:tcPr>
          <w:p w14:paraId="7C5601DF"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2</w:t>
            </w:r>
          </w:p>
        </w:tc>
        <w:tc>
          <w:tcPr>
            <w:tcW w:w="2233" w:type="dxa"/>
            <w:vAlign w:val="center"/>
          </w:tcPr>
          <w:p w14:paraId="0A92BA6E"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50</w:t>
            </w:r>
          </w:p>
        </w:tc>
      </w:tr>
      <w:tr w:rsidR="00936275" w:rsidRPr="00C17757" w14:paraId="20E46C1B" w14:textId="77777777" w:rsidTr="00936275">
        <w:tc>
          <w:tcPr>
            <w:tcW w:w="1101" w:type="dxa"/>
            <w:vAlign w:val="center"/>
          </w:tcPr>
          <w:p w14:paraId="32541F0C"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3.6.</w:t>
            </w:r>
          </w:p>
        </w:tc>
        <w:tc>
          <w:tcPr>
            <w:tcW w:w="4394" w:type="dxa"/>
          </w:tcPr>
          <w:p w14:paraId="6037E141" w14:textId="77777777" w:rsidR="00936275" w:rsidRPr="00C17757" w:rsidRDefault="00936275" w:rsidP="00936275">
            <w:pPr>
              <w:contextualSpacing/>
              <w:jc w:val="both"/>
              <w:rPr>
                <w:rFonts w:eastAsia="Calibri"/>
                <w:sz w:val="20"/>
                <w:szCs w:val="20"/>
              </w:rPr>
            </w:pPr>
            <w:r w:rsidRPr="00C17757">
              <w:rPr>
                <w:rFonts w:eastAsia="Calibri"/>
                <w:sz w:val="20"/>
                <w:szCs w:val="20"/>
              </w:rPr>
              <w:t>Концертмейстер</w:t>
            </w:r>
          </w:p>
        </w:tc>
        <w:tc>
          <w:tcPr>
            <w:tcW w:w="1843" w:type="dxa"/>
            <w:vAlign w:val="center"/>
          </w:tcPr>
          <w:p w14:paraId="5AC968E8"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2</w:t>
            </w:r>
          </w:p>
        </w:tc>
        <w:tc>
          <w:tcPr>
            <w:tcW w:w="2233" w:type="dxa"/>
            <w:vAlign w:val="center"/>
          </w:tcPr>
          <w:p w14:paraId="7BCA7481"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50</w:t>
            </w:r>
          </w:p>
        </w:tc>
      </w:tr>
      <w:tr w:rsidR="00936275" w:rsidRPr="00C17757" w14:paraId="310CB152" w14:textId="77777777" w:rsidTr="00936275">
        <w:tc>
          <w:tcPr>
            <w:tcW w:w="1101" w:type="dxa"/>
            <w:vAlign w:val="center"/>
          </w:tcPr>
          <w:p w14:paraId="7614095E"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3.7.</w:t>
            </w:r>
          </w:p>
        </w:tc>
        <w:tc>
          <w:tcPr>
            <w:tcW w:w="4394" w:type="dxa"/>
          </w:tcPr>
          <w:p w14:paraId="79B858E0" w14:textId="77777777" w:rsidR="00936275" w:rsidRPr="00C17757" w:rsidRDefault="00936275" w:rsidP="00936275">
            <w:pPr>
              <w:contextualSpacing/>
              <w:jc w:val="both"/>
              <w:rPr>
                <w:rFonts w:eastAsia="Calibri"/>
                <w:sz w:val="20"/>
                <w:szCs w:val="20"/>
              </w:rPr>
            </w:pPr>
            <w:r w:rsidRPr="00C17757">
              <w:rPr>
                <w:rFonts w:eastAsia="Calibri"/>
                <w:sz w:val="20"/>
                <w:szCs w:val="20"/>
              </w:rPr>
              <w:t>Педагог дополнительного образования</w:t>
            </w:r>
          </w:p>
        </w:tc>
        <w:tc>
          <w:tcPr>
            <w:tcW w:w="1843" w:type="dxa"/>
            <w:vAlign w:val="center"/>
          </w:tcPr>
          <w:p w14:paraId="303681C9"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2</w:t>
            </w:r>
          </w:p>
        </w:tc>
        <w:tc>
          <w:tcPr>
            <w:tcW w:w="2233" w:type="dxa"/>
            <w:vAlign w:val="center"/>
          </w:tcPr>
          <w:p w14:paraId="361DD1F7"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50</w:t>
            </w:r>
          </w:p>
        </w:tc>
      </w:tr>
      <w:tr w:rsidR="00936275" w:rsidRPr="00C17757" w14:paraId="1D94A2B3" w14:textId="77777777" w:rsidTr="00936275">
        <w:tc>
          <w:tcPr>
            <w:tcW w:w="1101" w:type="dxa"/>
            <w:vAlign w:val="center"/>
          </w:tcPr>
          <w:p w14:paraId="4EFB604B"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3.8.</w:t>
            </w:r>
          </w:p>
        </w:tc>
        <w:tc>
          <w:tcPr>
            <w:tcW w:w="4394" w:type="dxa"/>
          </w:tcPr>
          <w:p w14:paraId="1CA9FE5B" w14:textId="77777777" w:rsidR="00936275" w:rsidRPr="00C17757" w:rsidRDefault="00936275" w:rsidP="00936275">
            <w:pPr>
              <w:contextualSpacing/>
              <w:jc w:val="both"/>
              <w:rPr>
                <w:rFonts w:eastAsia="Calibri"/>
                <w:sz w:val="20"/>
                <w:szCs w:val="20"/>
              </w:rPr>
            </w:pPr>
            <w:r w:rsidRPr="00C17757">
              <w:rPr>
                <w:rFonts w:eastAsia="Calibri"/>
                <w:sz w:val="20"/>
                <w:szCs w:val="20"/>
              </w:rPr>
              <w:t>Педагог-организатор</w:t>
            </w:r>
          </w:p>
        </w:tc>
        <w:tc>
          <w:tcPr>
            <w:tcW w:w="1843" w:type="dxa"/>
            <w:vAlign w:val="center"/>
          </w:tcPr>
          <w:p w14:paraId="408FAC1F"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2</w:t>
            </w:r>
          </w:p>
        </w:tc>
        <w:tc>
          <w:tcPr>
            <w:tcW w:w="2233" w:type="dxa"/>
            <w:vAlign w:val="center"/>
          </w:tcPr>
          <w:p w14:paraId="62CAEA8A"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50</w:t>
            </w:r>
          </w:p>
        </w:tc>
      </w:tr>
      <w:tr w:rsidR="00936275" w:rsidRPr="00C17757" w14:paraId="2942CBA7" w14:textId="77777777" w:rsidTr="00936275">
        <w:tc>
          <w:tcPr>
            <w:tcW w:w="1101" w:type="dxa"/>
            <w:vAlign w:val="center"/>
          </w:tcPr>
          <w:p w14:paraId="6A327C73"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3.9.</w:t>
            </w:r>
          </w:p>
        </w:tc>
        <w:tc>
          <w:tcPr>
            <w:tcW w:w="4394" w:type="dxa"/>
          </w:tcPr>
          <w:p w14:paraId="2DDD364C" w14:textId="77777777" w:rsidR="00936275" w:rsidRPr="00C17757" w:rsidRDefault="00936275" w:rsidP="00936275">
            <w:pPr>
              <w:contextualSpacing/>
              <w:jc w:val="both"/>
              <w:rPr>
                <w:rFonts w:eastAsia="Calibri"/>
                <w:sz w:val="20"/>
                <w:szCs w:val="20"/>
              </w:rPr>
            </w:pPr>
            <w:r w:rsidRPr="00C17757">
              <w:rPr>
                <w:rFonts w:eastAsia="Calibri"/>
                <w:sz w:val="20"/>
                <w:szCs w:val="20"/>
              </w:rPr>
              <w:t>Социальный педагог</w:t>
            </w:r>
          </w:p>
        </w:tc>
        <w:tc>
          <w:tcPr>
            <w:tcW w:w="1843" w:type="dxa"/>
            <w:vAlign w:val="center"/>
          </w:tcPr>
          <w:p w14:paraId="1A78D861"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2</w:t>
            </w:r>
          </w:p>
        </w:tc>
        <w:tc>
          <w:tcPr>
            <w:tcW w:w="2233" w:type="dxa"/>
            <w:vAlign w:val="center"/>
          </w:tcPr>
          <w:p w14:paraId="2911C1C1"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50</w:t>
            </w:r>
          </w:p>
        </w:tc>
      </w:tr>
      <w:tr w:rsidR="00936275" w:rsidRPr="00C17757" w14:paraId="74027149" w14:textId="77777777" w:rsidTr="00936275">
        <w:tc>
          <w:tcPr>
            <w:tcW w:w="1101" w:type="dxa"/>
            <w:vAlign w:val="center"/>
          </w:tcPr>
          <w:p w14:paraId="028B8489"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3.10.</w:t>
            </w:r>
          </w:p>
        </w:tc>
        <w:tc>
          <w:tcPr>
            <w:tcW w:w="4394" w:type="dxa"/>
          </w:tcPr>
          <w:p w14:paraId="3D683E75" w14:textId="77777777" w:rsidR="00936275" w:rsidRPr="00C17757" w:rsidRDefault="00936275" w:rsidP="00936275">
            <w:pPr>
              <w:contextualSpacing/>
              <w:jc w:val="both"/>
              <w:rPr>
                <w:rFonts w:eastAsia="Calibri"/>
                <w:sz w:val="20"/>
                <w:szCs w:val="20"/>
              </w:rPr>
            </w:pPr>
            <w:r w:rsidRPr="00C17757">
              <w:rPr>
                <w:rFonts w:eastAsia="Calibri"/>
                <w:sz w:val="20"/>
                <w:szCs w:val="20"/>
              </w:rPr>
              <w:t>Тренер-преподаватель</w:t>
            </w:r>
          </w:p>
        </w:tc>
        <w:tc>
          <w:tcPr>
            <w:tcW w:w="1843" w:type="dxa"/>
            <w:vAlign w:val="center"/>
          </w:tcPr>
          <w:p w14:paraId="6330DB4E"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2</w:t>
            </w:r>
          </w:p>
        </w:tc>
        <w:tc>
          <w:tcPr>
            <w:tcW w:w="2233" w:type="dxa"/>
            <w:vAlign w:val="center"/>
          </w:tcPr>
          <w:p w14:paraId="645A3725"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50</w:t>
            </w:r>
          </w:p>
        </w:tc>
      </w:tr>
      <w:tr w:rsidR="00936275" w:rsidRPr="00C17757" w14:paraId="712D9B9F" w14:textId="77777777" w:rsidTr="00936275">
        <w:tc>
          <w:tcPr>
            <w:tcW w:w="1101" w:type="dxa"/>
            <w:vAlign w:val="center"/>
          </w:tcPr>
          <w:p w14:paraId="1CC0FE79"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3.11.</w:t>
            </w:r>
          </w:p>
        </w:tc>
        <w:tc>
          <w:tcPr>
            <w:tcW w:w="4394" w:type="dxa"/>
          </w:tcPr>
          <w:p w14:paraId="32EF32A9" w14:textId="77777777" w:rsidR="00936275" w:rsidRPr="00C17757" w:rsidRDefault="00936275" w:rsidP="00936275">
            <w:pPr>
              <w:contextualSpacing/>
              <w:jc w:val="both"/>
              <w:rPr>
                <w:rFonts w:eastAsia="Calibri"/>
                <w:sz w:val="20"/>
                <w:szCs w:val="20"/>
              </w:rPr>
            </w:pPr>
            <w:r w:rsidRPr="00C17757">
              <w:rPr>
                <w:rFonts w:eastAsia="Calibri"/>
                <w:sz w:val="20"/>
                <w:szCs w:val="20"/>
              </w:rPr>
              <w:t>Воспитатель</w:t>
            </w:r>
          </w:p>
        </w:tc>
        <w:tc>
          <w:tcPr>
            <w:tcW w:w="1843" w:type="dxa"/>
            <w:vAlign w:val="center"/>
          </w:tcPr>
          <w:p w14:paraId="1D775AE8"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3</w:t>
            </w:r>
          </w:p>
        </w:tc>
        <w:tc>
          <w:tcPr>
            <w:tcW w:w="2233" w:type="dxa"/>
            <w:vAlign w:val="center"/>
          </w:tcPr>
          <w:p w14:paraId="06E74423"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55</w:t>
            </w:r>
          </w:p>
        </w:tc>
      </w:tr>
      <w:tr w:rsidR="00936275" w:rsidRPr="00C17757" w14:paraId="2238ACA8" w14:textId="77777777" w:rsidTr="00936275">
        <w:tc>
          <w:tcPr>
            <w:tcW w:w="1101" w:type="dxa"/>
            <w:vAlign w:val="center"/>
          </w:tcPr>
          <w:p w14:paraId="7DB829B4"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3.12.</w:t>
            </w:r>
          </w:p>
        </w:tc>
        <w:tc>
          <w:tcPr>
            <w:tcW w:w="4394" w:type="dxa"/>
          </w:tcPr>
          <w:p w14:paraId="1D24E3D7" w14:textId="77777777" w:rsidR="00936275" w:rsidRPr="00C17757" w:rsidRDefault="00936275" w:rsidP="00936275">
            <w:pPr>
              <w:contextualSpacing/>
              <w:jc w:val="both"/>
              <w:rPr>
                <w:rFonts w:eastAsia="Calibri"/>
                <w:sz w:val="20"/>
                <w:szCs w:val="20"/>
              </w:rPr>
            </w:pPr>
            <w:r w:rsidRPr="00C17757">
              <w:rPr>
                <w:rFonts w:eastAsia="Calibri"/>
                <w:sz w:val="20"/>
                <w:szCs w:val="20"/>
              </w:rPr>
              <w:t>Мастер производственного обучения</w:t>
            </w:r>
          </w:p>
        </w:tc>
        <w:tc>
          <w:tcPr>
            <w:tcW w:w="1843" w:type="dxa"/>
            <w:vAlign w:val="center"/>
          </w:tcPr>
          <w:p w14:paraId="2B4575EA"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3</w:t>
            </w:r>
          </w:p>
        </w:tc>
        <w:tc>
          <w:tcPr>
            <w:tcW w:w="2233" w:type="dxa"/>
            <w:vAlign w:val="center"/>
          </w:tcPr>
          <w:p w14:paraId="22C95E70"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55</w:t>
            </w:r>
          </w:p>
        </w:tc>
      </w:tr>
      <w:tr w:rsidR="00936275" w:rsidRPr="00C17757" w14:paraId="0B9FEEAF" w14:textId="77777777" w:rsidTr="00936275">
        <w:tc>
          <w:tcPr>
            <w:tcW w:w="1101" w:type="dxa"/>
            <w:vAlign w:val="center"/>
          </w:tcPr>
          <w:p w14:paraId="734464D2"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3.13.</w:t>
            </w:r>
          </w:p>
        </w:tc>
        <w:tc>
          <w:tcPr>
            <w:tcW w:w="4394" w:type="dxa"/>
          </w:tcPr>
          <w:p w14:paraId="21DCCA8C" w14:textId="77777777" w:rsidR="00936275" w:rsidRPr="00C17757" w:rsidRDefault="00936275" w:rsidP="00936275">
            <w:pPr>
              <w:contextualSpacing/>
              <w:jc w:val="both"/>
              <w:rPr>
                <w:rFonts w:eastAsia="Calibri"/>
                <w:sz w:val="20"/>
                <w:szCs w:val="20"/>
              </w:rPr>
            </w:pPr>
            <w:r w:rsidRPr="00C17757">
              <w:rPr>
                <w:rFonts w:eastAsia="Calibri"/>
                <w:sz w:val="20"/>
                <w:szCs w:val="20"/>
              </w:rPr>
              <w:t>Методист</w:t>
            </w:r>
          </w:p>
        </w:tc>
        <w:tc>
          <w:tcPr>
            <w:tcW w:w="1843" w:type="dxa"/>
            <w:vAlign w:val="center"/>
          </w:tcPr>
          <w:p w14:paraId="2E5312E2"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3</w:t>
            </w:r>
          </w:p>
        </w:tc>
        <w:tc>
          <w:tcPr>
            <w:tcW w:w="2233" w:type="dxa"/>
            <w:vAlign w:val="center"/>
          </w:tcPr>
          <w:p w14:paraId="44084084"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55</w:t>
            </w:r>
          </w:p>
        </w:tc>
      </w:tr>
      <w:tr w:rsidR="00936275" w:rsidRPr="00C17757" w14:paraId="31E005D9" w14:textId="77777777" w:rsidTr="00936275">
        <w:tc>
          <w:tcPr>
            <w:tcW w:w="1101" w:type="dxa"/>
          </w:tcPr>
          <w:p w14:paraId="1194642D" w14:textId="77777777" w:rsidR="00936275" w:rsidRPr="00C17757" w:rsidRDefault="00936275" w:rsidP="00936275">
            <w:pPr>
              <w:contextualSpacing/>
              <w:jc w:val="both"/>
              <w:rPr>
                <w:rFonts w:eastAsia="Calibri"/>
                <w:sz w:val="20"/>
                <w:szCs w:val="20"/>
              </w:rPr>
            </w:pPr>
            <w:r w:rsidRPr="00C17757">
              <w:rPr>
                <w:rFonts w:eastAsia="Calibri"/>
                <w:sz w:val="20"/>
                <w:szCs w:val="20"/>
              </w:rPr>
              <w:t>3.14.</w:t>
            </w:r>
          </w:p>
        </w:tc>
        <w:tc>
          <w:tcPr>
            <w:tcW w:w="4394" w:type="dxa"/>
          </w:tcPr>
          <w:p w14:paraId="04D3D975" w14:textId="77777777" w:rsidR="00936275" w:rsidRPr="00C17757" w:rsidRDefault="00936275" w:rsidP="00936275">
            <w:pPr>
              <w:contextualSpacing/>
              <w:jc w:val="both"/>
              <w:rPr>
                <w:rFonts w:eastAsia="Calibri"/>
                <w:sz w:val="20"/>
                <w:szCs w:val="20"/>
              </w:rPr>
            </w:pPr>
            <w:r w:rsidRPr="00C17757">
              <w:rPr>
                <w:rFonts w:eastAsia="Calibri"/>
                <w:sz w:val="20"/>
                <w:szCs w:val="20"/>
              </w:rPr>
              <w:t>Педагог-психолог</w:t>
            </w:r>
          </w:p>
        </w:tc>
        <w:tc>
          <w:tcPr>
            <w:tcW w:w="1843" w:type="dxa"/>
          </w:tcPr>
          <w:p w14:paraId="4E4A1F71" w14:textId="77777777" w:rsidR="00936275" w:rsidRPr="00C17757" w:rsidRDefault="00936275" w:rsidP="00936275">
            <w:pPr>
              <w:contextualSpacing/>
              <w:jc w:val="center"/>
              <w:rPr>
                <w:rFonts w:eastAsia="Calibri"/>
                <w:sz w:val="20"/>
                <w:szCs w:val="20"/>
              </w:rPr>
            </w:pPr>
            <w:r w:rsidRPr="00C17757">
              <w:rPr>
                <w:rFonts w:eastAsia="Calibri"/>
                <w:sz w:val="20"/>
                <w:szCs w:val="20"/>
              </w:rPr>
              <w:t>3</w:t>
            </w:r>
          </w:p>
        </w:tc>
        <w:tc>
          <w:tcPr>
            <w:tcW w:w="2233" w:type="dxa"/>
            <w:vAlign w:val="center"/>
          </w:tcPr>
          <w:p w14:paraId="0CA505E6" w14:textId="77777777" w:rsidR="00936275" w:rsidRPr="00C17757" w:rsidRDefault="00936275" w:rsidP="00936275">
            <w:pPr>
              <w:contextualSpacing/>
              <w:jc w:val="center"/>
              <w:rPr>
                <w:rFonts w:eastAsia="Calibri"/>
                <w:sz w:val="20"/>
                <w:szCs w:val="20"/>
              </w:rPr>
            </w:pPr>
            <w:r w:rsidRPr="00C17757">
              <w:rPr>
                <w:rFonts w:eastAsia="Calibri"/>
                <w:sz w:val="20"/>
                <w:szCs w:val="20"/>
              </w:rPr>
              <w:t>55</w:t>
            </w:r>
          </w:p>
        </w:tc>
      </w:tr>
      <w:tr w:rsidR="00936275" w:rsidRPr="00C17757" w14:paraId="68954506" w14:textId="77777777" w:rsidTr="00936275">
        <w:tc>
          <w:tcPr>
            <w:tcW w:w="1101" w:type="dxa"/>
          </w:tcPr>
          <w:p w14:paraId="7A4D1FA2" w14:textId="77777777" w:rsidR="00936275" w:rsidRPr="00C17757" w:rsidRDefault="00936275" w:rsidP="00936275">
            <w:pPr>
              <w:contextualSpacing/>
              <w:jc w:val="both"/>
              <w:rPr>
                <w:rFonts w:eastAsia="Calibri"/>
                <w:sz w:val="20"/>
                <w:szCs w:val="20"/>
              </w:rPr>
            </w:pPr>
            <w:r w:rsidRPr="00C17757">
              <w:rPr>
                <w:rFonts w:eastAsia="Calibri"/>
                <w:sz w:val="20"/>
                <w:szCs w:val="20"/>
              </w:rPr>
              <w:t>3.15.</w:t>
            </w:r>
          </w:p>
        </w:tc>
        <w:tc>
          <w:tcPr>
            <w:tcW w:w="4394" w:type="dxa"/>
          </w:tcPr>
          <w:p w14:paraId="7BC386D4" w14:textId="77777777" w:rsidR="00936275" w:rsidRPr="00C17757" w:rsidRDefault="00936275" w:rsidP="00936275">
            <w:pPr>
              <w:contextualSpacing/>
              <w:jc w:val="both"/>
              <w:rPr>
                <w:rFonts w:eastAsia="Calibri"/>
                <w:sz w:val="20"/>
                <w:szCs w:val="20"/>
              </w:rPr>
            </w:pPr>
            <w:r w:rsidRPr="00C17757">
              <w:rPr>
                <w:rFonts w:eastAsia="Calibri"/>
                <w:sz w:val="20"/>
                <w:szCs w:val="20"/>
              </w:rPr>
              <w:t>Старший инструктор-методист</w:t>
            </w:r>
          </w:p>
        </w:tc>
        <w:tc>
          <w:tcPr>
            <w:tcW w:w="1843" w:type="dxa"/>
          </w:tcPr>
          <w:p w14:paraId="17187252" w14:textId="77777777" w:rsidR="00936275" w:rsidRPr="00C17757" w:rsidRDefault="00936275" w:rsidP="00936275">
            <w:pPr>
              <w:contextualSpacing/>
              <w:jc w:val="center"/>
              <w:rPr>
                <w:rFonts w:eastAsia="Calibri"/>
                <w:sz w:val="20"/>
                <w:szCs w:val="20"/>
              </w:rPr>
            </w:pPr>
            <w:r w:rsidRPr="00C17757">
              <w:rPr>
                <w:rFonts w:eastAsia="Calibri"/>
                <w:sz w:val="20"/>
                <w:szCs w:val="20"/>
              </w:rPr>
              <w:t>3</w:t>
            </w:r>
          </w:p>
        </w:tc>
        <w:tc>
          <w:tcPr>
            <w:tcW w:w="2233" w:type="dxa"/>
            <w:vAlign w:val="center"/>
          </w:tcPr>
          <w:p w14:paraId="1FE67EA5" w14:textId="77777777" w:rsidR="00936275" w:rsidRPr="00C17757" w:rsidRDefault="00936275" w:rsidP="00936275">
            <w:pPr>
              <w:contextualSpacing/>
              <w:jc w:val="center"/>
              <w:rPr>
                <w:rFonts w:eastAsia="Calibri"/>
                <w:sz w:val="20"/>
                <w:szCs w:val="20"/>
              </w:rPr>
            </w:pPr>
            <w:r w:rsidRPr="00C17757">
              <w:rPr>
                <w:rFonts w:eastAsia="Calibri"/>
                <w:sz w:val="20"/>
                <w:szCs w:val="20"/>
              </w:rPr>
              <w:t>55</w:t>
            </w:r>
          </w:p>
        </w:tc>
      </w:tr>
      <w:tr w:rsidR="00936275" w:rsidRPr="00C17757" w14:paraId="54D88E13" w14:textId="77777777" w:rsidTr="00936275">
        <w:tc>
          <w:tcPr>
            <w:tcW w:w="1101" w:type="dxa"/>
          </w:tcPr>
          <w:p w14:paraId="4185E327" w14:textId="77777777" w:rsidR="00936275" w:rsidRPr="00C17757" w:rsidRDefault="00936275" w:rsidP="00936275">
            <w:pPr>
              <w:contextualSpacing/>
              <w:jc w:val="both"/>
              <w:rPr>
                <w:rFonts w:eastAsia="Calibri"/>
                <w:sz w:val="20"/>
                <w:szCs w:val="20"/>
              </w:rPr>
            </w:pPr>
            <w:r w:rsidRPr="00C17757">
              <w:rPr>
                <w:rFonts w:eastAsia="Calibri"/>
                <w:sz w:val="20"/>
                <w:szCs w:val="20"/>
              </w:rPr>
              <w:t>3.16.</w:t>
            </w:r>
          </w:p>
        </w:tc>
        <w:tc>
          <w:tcPr>
            <w:tcW w:w="4394" w:type="dxa"/>
          </w:tcPr>
          <w:p w14:paraId="48681F31" w14:textId="77777777" w:rsidR="00936275" w:rsidRPr="00C17757" w:rsidRDefault="00936275" w:rsidP="00936275">
            <w:pPr>
              <w:contextualSpacing/>
              <w:jc w:val="both"/>
              <w:rPr>
                <w:rFonts w:eastAsia="Calibri"/>
                <w:sz w:val="20"/>
                <w:szCs w:val="20"/>
              </w:rPr>
            </w:pPr>
            <w:r w:rsidRPr="00C17757">
              <w:rPr>
                <w:rFonts w:eastAsia="Calibri"/>
                <w:sz w:val="20"/>
                <w:szCs w:val="20"/>
              </w:rPr>
              <w:t>Старший педагог дополнительного образования</w:t>
            </w:r>
          </w:p>
        </w:tc>
        <w:tc>
          <w:tcPr>
            <w:tcW w:w="1843" w:type="dxa"/>
          </w:tcPr>
          <w:p w14:paraId="5D817457" w14:textId="77777777" w:rsidR="00936275" w:rsidRPr="00C17757" w:rsidRDefault="00936275" w:rsidP="00936275">
            <w:pPr>
              <w:contextualSpacing/>
              <w:jc w:val="center"/>
              <w:rPr>
                <w:rFonts w:eastAsia="Calibri"/>
                <w:sz w:val="20"/>
                <w:szCs w:val="20"/>
              </w:rPr>
            </w:pPr>
            <w:r w:rsidRPr="00C17757">
              <w:rPr>
                <w:rFonts w:eastAsia="Calibri"/>
                <w:sz w:val="20"/>
                <w:szCs w:val="20"/>
              </w:rPr>
              <w:t>3</w:t>
            </w:r>
          </w:p>
        </w:tc>
        <w:tc>
          <w:tcPr>
            <w:tcW w:w="2233" w:type="dxa"/>
            <w:vAlign w:val="center"/>
          </w:tcPr>
          <w:p w14:paraId="4A5909C4" w14:textId="77777777" w:rsidR="00936275" w:rsidRPr="00C17757" w:rsidRDefault="00936275" w:rsidP="00936275">
            <w:pPr>
              <w:contextualSpacing/>
              <w:jc w:val="center"/>
              <w:rPr>
                <w:rFonts w:eastAsia="Calibri"/>
                <w:sz w:val="20"/>
                <w:szCs w:val="20"/>
              </w:rPr>
            </w:pPr>
            <w:r w:rsidRPr="00C17757">
              <w:rPr>
                <w:rFonts w:eastAsia="Calibri"/>
                <w:sz w:val="20"/>
                <w:szCs w:val="20"/>
              </w:rPr>
              <w:t>55</w:t>
            </w:r>
          </w:p>
        </w:tc>
      </w:tr>
      <w:tr w:rsidR="00936275" w:rsidRPr="00C17757" w14:paraId="624EA72A" w14:textId="77777777" w:rsidTr="00936275">
        <w:tc>
          <w:tcPr>
            <w:tcW w:w="1101" w:type="dxa"/>
          </w:tcPr>
          <w:p w14:paraId="12CF61FF" w14:textId="77777777" w:rsidR="00936275" w:rsidRPr="00C17757" w:rsidRDefault="00936275" w:rsidP="00936275">
            <w:pPr>
              <w:contextualSpacing/>
              <w:jc w:val="both"/>
              <w:rPr>
                <w:rFonts w:eastAsia="Calibri"/>
                <w:sz w:val="20"/>
                <w:szCs w:val="20"/>
              </w:rPr>
            </w:pPr>
            <w:r w:rsidRPr="00C17757">
              <w:rPr>
                <w:rFonts w:eastAsia="Calibri"/>
                <w:sz w:val="20"/>
                <w:szCs w:val="20"/>
              </w:rPr>
              <w:t>3.17.</w:t>
            </w:r>
          </w:p>
        </w:tc>
        <w:tc>
          <w:tcPr>
            <w:tcW w:w="4394" w:type="dxa"/>
          </w:tcPr>
          <w:p w14:paraId="38EF271D" w14:textId="77777777" w:rsidR="00936275" w:rsidRPr="00C17757" w:rsidRDefault="00936275" w:rsidP="00936275">
            <w:pPr>
              <w:contextualSpacing/>
              <w:jc w:val="both"/>
              <w:rPr>
                <w:rFonts w:eastAsia="Calibri"/>
                <w:sz w:val="20"/>
                <w:szCs w:val="20"/>
              </w:rPr>
            </w:pPr>
            <w:r w:rsidRPr="00C17757">
              <w:rPr>
                <w:rFonts w:eastAsia="Calibri"/>
                <w:sz w:val="20"/>
                <w:szCs w:val="20"/>
              </w:rPr>
              <w:t>Старший тренер-преподаватель</w:t>
            </w:r>
          </w:p>
        </w:tc>
        <w:tc>
          <w:tcPr>
            <w:tcW w:w="1843" w:type="dxa"/>
          </w:tcPr>
          <w:p w14:paraId="49BC5535" w14:textId="77777777" w:rsidR="00936275" w:rsidRPr="00C17757" w:rsidRDefault="00936275" w:rsidP="00936275">
            <w:pPr>
              <w:contextualSpacing/>
              <w:jc w:val="center"/>
              <w:rPr>
                <w:rFonts w:eastAsia="Calibri"/>
                <w:sz w:val="20"/>
                <w:szCs w:val="20"/>
              </w:rPr>
            </w:pPr>
            <w:r w:rsidRPr="00C17757">
              <w:rPr>
                <w:rFonts w:eastAsia="Calibri"/>
                <w:sz w:val="20"/>
                <w:szCs w:val="20"/>
              </w:rPr>
              <w:t>3</w:t>
            </w:r>
          </w:p>
        </w:tc>
        <w:tc>
          <w:tcPr>
            <w:tcW w:w="2233" w:type="dxa"/>
            <w:vAlign w:val="center"/>
          </w:tcPr>
          <w:p w14:paraId="591DABA4" w14:textId="77777777" w:rsidR="00936275" w:rsidRPr="00C17757" w:rsidRDefault="00936275" w:rsidP="00936275">
            <w:pPr>
              <w:contextualSpacing/>
              <w:jc w:val="center"/>
              <w:rPr>
                <w:rFonts w:eastAsia="Calibri"/>
                <w:sz w:val="20"/>
                <w:szCs w:val="20"/>
              </w:rPr>
            </w:pPr>
            <w:r w:rsidRPr="00C17757">
              <w:rPr>
                <w:rFonts w:eastAsia="Calibri"/>
                <w:sz w:val="20"/>
                <w:szCs w:val="20"/>
              </w:rPr>
              <w:t>55</w:t>
            </w:r>
          </w:p>
        </w:tc>
      </w:tr>
      <w:tr w:rsidR="00936275" w:rsidRPr="00C17757" w14:paraId="7E14A997" w14:textId="77777777" w:rsidTr="00936275">
        <w:tc>
          <w:tcPr>
            <w:tcW w:w="1101" w:type="dxa"/>
          </w:tcPr>
          <w:p w14:paraId="7E6FE85F" w14:textId="77777777" w:rsidR="00936275" w:rsidRPr="00C17757" w:rsidRDefault="00936275" w:rsidP="00936275">
            <w:pPr>
              <w:contextualSpacing/>
              <w:jc w:val="both"/>
              <w:rPr>
                <w:rFonts w:eastAsia="Calibri"/>
                <w:sz w:val="20"/>
                <w:szCs w:val="20"/>
              </w:rPr>
            </w:pPr>
            <w:r w:rsidRPr="00C17757">
              <w:rPr>
                <w:rFonts w:eastAsia="Calibri"/>
                <w:sz w:val="20"/>
                <w:szCs w:val="20"/>
              </w:rPr>
              <w:t>3.18.</w:t>
            </w:r>
          </w:p>
        </w:tc>
        <w:tc>
          <w:tcPr>
            <w:tcW w:w="4394" w:type="dxa"/>
          </w:tcPr>
          <w:p w14:paraId="263276DB" w14:textId="77777777" w:rsidR="00936275" w:rsidRPr="00C17757" w:rsidRDefault="00936275" w:rsidP="00936275">
            <w:pPr>
              <w:contextualSpacing/>
              <w:jc w:val="both"/>
              <w:rPr>
                <w:rFonts w:eastAsia="Calibri"/>
                <w:sz w:val="20"/>
                <w:szCs w:val="20"/>
              </w:rPr>
            </w:pPr>
            <w:r w:rsidRPr="00C17757">
              <w:rPr>
                <w:rFonts w:eastAsia="Calibri"/>
                <w:sz w:val="20"/>
                <w:szCs w:val="20"/>
              </w:rPr>
              <w:t>Преподаватель (кроме должностей преподавателей, отнесенных к профессорско-преподавательскому составу)</w:t>
            </w:r>
          </w:p>
        </w:tc>
        <w:tc>
          <w:tcPr>
            <w:tcW w:w="1843" w:type="dxa"/>
          </w:tcPr>
          <w:p w14:paraId="79066A39" w14:textId="77777777" w:rsidR="00936275" w:rsidRPr="00C17757" w:rsidRDefault="00936275" w:rsidP="00936275">
            <w:pPr>
              <w:contextualSpacing/>
              <w:jc w:val="center"/>
              <w:rPr>
                <w:rFonts w:eastAsia="Calibri"/>
                <w:sz w:val="20"/>
                <w:szCs w:val="20"/>
              </w:rPr>
            </w:pPr>
            <w:r w:rsidRPr="00C17757">
              <w:rPr>
                <w:rFonts w:eastAsia="Calibri"/>
                <w:sz w:val="20"/>
                <w:szCs w:val="20"/>
              </w:rPr>
              <w:t>4</w:t>
            </w:r>
          </w:p>
        </w:tc>
        <w:tc>
          <w:tcPr>
            <w:tcW w:w="2233" w:type="dxa"/>
            <w:vAlign w:val="center"/>
          </w:tcPr>
          <w:p w14:paraId="06261588" w14:textId="77777777" w:rsidR="00936275" w:rsidRPr="00C17757" w:rsidRDefault="00936275" w:rsidP="00936275">
            <w:pPr>
              <w:contextualSpacing/>
              <w:jc w:val="center"/>
              <w:rPr>
                <w:rFonts w:eastAsia="Calibri"/>
                <w:sz w:val="20"/>
                <w:szCs w:val="20"/>
              </w:rPr>
            </w:pPr>
            <w:r w:rsidRPr="00C17757">
              <w:rPr>
                <w:rFonts w:eastAsia="Calibri"/>
                <w:sz w:val="20"/>
                <w:szCs w:val="20"/>
              </w:rPr>
              <w:t>60</w:t>
            </w:r>
          </w:p>
        </w:tc>
      </w:tr>
      <w:tr w:rsidR="00936275" w:rsidRPr="00C17757" w14:paraId="61127CDF" w14:textId="77777777" w:rsidTr="00936275">
        <w:tc>
          <w:tcPr>
            <w:tcW w:w="1101" w:type="dxa"/>
          </w:tcPr>
          <w:p w14:paraId="79BB05FB" w14:textId="77777777" w:rsidR="00936275" w:rsidRPr="00C17757" w:rsidRDefault="00936275" w:rsidP="00936275">
            <w:pPr>
              <w:contextualSpacing/>
              <w:jc w:val="both"/>
              <w:rPr>
                <w:rFonts w:eastAsia="Calibri"/>
                <w:sz w:val="20"/>
                <w:szCs w:val="20"/>
              </w:rPr>
            </w:pPr>
            <w:r w:rsidRPr="00C17757">
              <w:rPr>
                <w:rFonts w:eastAsia="Calibri"/>
                <w:sz w:val="20"/>
                <w:szCs w:val="20"/>
              </w:rPr>
              <w:t>3.19.</w:t>
            </w:r>
          </w:p>
        </w:tc>
        <w:tc>
          <w:tcPr>
            <w:tcW w:w="4394" w:type="dxa"/>
          </w:tcPr>
          <w:p w14:paraId="16E15F67" w14:textId="77777777" w:rsidR="00936275" w:rsidRPr="00C17757" w:rsidRDefault="00936275" w:rsidP="00936275">
            <w:pPr>
              <w:contextualSpacing/>
              <w:jc w:val="both"/>
              <w:rPr>
                <w:rFonts w:eastAsia="Calibri"/>
                <w:sz w:val="20"/>
                <w:szCs w:val="20"/>
              </w:rPr>
            </w:pPr>
            <w:r w:rsidRPr="00C17757">
              <w:rPr>
                <w:rFonts w:eastAsia="Calibri"/>
                <w:sz w:val="20"/>
                <w:szCs w:val="20"/>
              </w:rPr>
              <w:t>Преподаватель-организатор основ безопасности жизнедеятельности</w:t>
            </w:r>
          </w:p>
        </w:tc>
        <w:tc>
          <w:tcPr>
            <w:tcW w:w="1843" w:type="dxa"/>
          </w:tcPr>
          <w:p w14:paraId="5F15B793" w14:textId="77777777" w:rsidR="00936275" w:rsidRPr="00C17757" w:rsidRDefault="00936275" w:rsidP="00936275">
            <w:pPr>
              <w:contextualSpacing/>
              <w:jc w:val="center"/>
              <w:rPr>
                <w:rFonts w:eastAsia="Calibri"/>
                <w:sz w:val="20"/>
                <w:szCs w:val="20"/>
              </w:rPr>
            </w:pPr>
            <w:r w:rsidRPr="00C17757">
              <w:rPr>
                <w:rFonts w:eastAsia="Calibri"/>
                <w:sz w:val="20"/>
                <w:szCs w:val="20"/>
              </w:rPr>
              <w:t>4</w:t>
            </w:r>
          </w:p>
        </w:tc>
        <w:tc>
          <w:tcPr>
            <w:tcW w:w="2233" w:type="dxa"/>
            <w:vAlign w:val="center"/>
          </w:tcPr>
          <w:p w14:paraId="5F307557" w14:textId="77777777" w:rsidR="00936275" w:rsidRPr="00C17757" w:rsidRDefault="00936275" w:rsidP="00936275">
            <w:pPr>
              <w:contextualSpacing/>
              <w:jc w:val="center"/>
              <w:rPr>
                <w:rFonts w:eastAsia="Calibri"/>
                <w:sz w:val="20"/>
                <w:szCs w:val="20"/>
              </w:rPr>
            </w:pPr>
            <w:r w:rsidRPr="00C17757">
              <w:rPr>
                <w:rFonts w:eastAsia="Calibri"/>
                <w:sz w:val="20"/>
                <w:szCs w:val="20"/>
              </w:rPr>
              <w:t>60</w:t>
            </w:r>
          </w:p>
        </w:tc>
      </w:tr>
      <w:tr w:rsidR="00936275" w:rsidRPr="00C17757" w14:paraId="26DBDE1F" w14:textId="77777777" w:rsidTr="00936275">
        <w:tc>
          <w:tcPr>
            <w:tcW w:w="1101" w:type="dxa"/>
          </w:tcPr>
          <w:p w14:paraId="1D4D50EE" w14:textId="77777777" w:rsidR="00936275" w:rsidRPr="00C17757" w:rsidRDefault="00936275" w:rsidP="00936275">
            <w:pPr>
              <w:contextualSpacing/>
              <w:jc w:val="both"/>
              <w:rPr>
                <w:rFonts w:eastAsia="Calibri"/>
                <w:sz w:val="20"/>
                <w:szCs w:val="20"/>
              </w:rPr>
            </w:pPr>
            <w:r w:rsidRPr="00C17757">
              <w:rPr>
                <w:rFonts w:eastAsia="Calibri"/>
                <w:sz w:val="20"/>
                <w:szCs w:val="20"/>
              </w:rPr>
              <w:t>3.20.</w:t>
            </w:r>
          </w:p>
        </w:tc>
        <w:tc>
          <w:tcPr>
            <w:tcW w:w="4394" w:type="dxa"/>
          </w:tcPr>
          <w:p w14:paraId="3A266CBD" w14:textId="77777777" w:rsidR="00936275" w:rsidRPr="00C17757" w:rsidRDefault="00936275" w:rsidP="00936275">
            <w:pPr>
              <w:contextualSpacing/>
              <w:jc w:val="both"/>
              <w:rPr>
                <w:rFonts w:eastAsia="Calibri"/>
                <w:sz w:val="20"/>
                <w:szCs w:val="20"/>
              </w:rPr>
            </w:pPr>
            <w:r w:rsidRPr="00C17757">
              <w:rPr>
                <w:rFonts w:eastAsia="Calibri"/>
                <w:sz w:val="20"/>
                <w:szCs w:val="20"/>
              </w:rPr>
              <w:t>Руководитель физического воспитания</w:t>
            </w:r>
          </w:p>
        </w:tc>
        <w:tc>
          <w:tcPr>
            <w:tcW w:w="1843" w:type="dxa"/>
          </w:tcPr>
          <w:p w14:paraId="6F2663ED" w14:textId="77777777" w:rsidR="00936275" w:rsidRPr="00C17757" w:rsidRDefault="00936275" w:rsidP="00936275">
            <w:pPr>
              <w:contextualSpacing/>
              <w:jc w:val="center"/>
              <w:rPr>
                <w:rFonts w:eastAsia="Calibri"/>
                <w:sz w:val="20"/>
                <w:szCs w:val="20"/>
              </w:rPr>
            </w:pPr>
            <w:r w:rsidRPr="00C17757">
              <w:rPr>
                <w:rFonts w:eastAsia="Calibri"/>
                <w:sz w:val="20"/>
                <w:szCs w:val="20"/>
              </w:rPr>
              <w:t>4</w:t>
            </w:r>
          </w:p>
        </w:tc>
        <w:tc>
          <w:tcPr>
            <w:tcW w:w="2233" w:type="dxa"/>
            <w:vAlign w:val="center"/>
          </w:tcPr>
          <w:p w14:paraId="2ED47010" w14:textId="77777777" w:rsidR="00936275" w:rsidRPr="00C17757" w:rsidRDefault="00936275" w:rsidP="00936275">
            <w:pPr>
              <w:contextualSpacing/>
              <w:jc w:val="center"/>
              <w:rPr>
                <w:rFonts w:eastAsia="Calibri"/>
                <w:sz w:val="20"/>
                <w:szCs w:val="20"/>
              </w:rPr>
            </w:pPr>
            <w:r w:rsidRPr="00C17757">
              <w:rPr>
                <w:rFonts w:eastAsia="Calibri"/>
                <w:sz w:val="20"/>
                <w:szCs w:val="20"/>
              </w:rPr>
              <w:t>60</w:t>
            </w:r>
          </w:p>
        </w:tc>
      </w:tr>
      <w:tr w:rsidR="00936275" w:rsidRPr="00C17757" w14:paraId="78060E3E" w14:textId="77777777" w:rsidTr="00936275">
        <w:tc>
          <w:tcPr>
            <w:tcW w:w="1101" w:type="dxa"/>
          </w:tcPr>
          <w:p w14:paraId="5BE5099A" w14:textId="77777777" w:rsidR="00936275" w:rsidRPr="00C17757" w:rsidRDefault="00936275" w:rsidP="00936275">
            <w:pPr>
              <w:contextualSpacing/>
              <w:jc w:val="both"/>
              <w:rPr>
                <w:rFonts w:eastAsia="Calibri"/>
                <w:sz w:val="20"/>
                <w:szCs w:val="20"/>
              </w:rPr>
            </w:pPr>
            <w:r w:rsidRPr="00C17757">
              <w:rPr>
                <w:rFonts w:eastAsia="Calibri"/>
                <w:sz w:val="20"/>
                <w:szCs w:val="20"/>
              </w:rPr>
              <w:t>3.21.</w:t>
            </w:r>
          </w:p>
        </w:tc>
        <w:tc>
          <w:tcPr>
            <w:tcW w:w="4394" w:type="dxa"/>
          </w:tcPr>
          <w:p w14:paraId="7CAE3794" w14:textId="77777777" w:rsidR="00936275" w:rsidRPr="00C17757" w:rsidRDefault="00936275" w:rsidP="00936275">
            <w:pPr>
              <w:contextualSpacing/>
              <w:jc w:val="both"/>
              <w:rPr>
                <w:rFonts w:eastAsia="Calibri"/>
                <w:sz w:val="20"/>
                <w:szCs w:val="20"/>
              </w:rPr>
            </w:pPr>
            <w:r w:rsidRPr="00C17757">
              <w:rPr>
                <w:rFonts w:eastAsia="Calibri"/>
                <w:sz w:val="20"/>
                <w:szCs w:val="20"/>
              </w:rPr>
              <w:t>Старший воспитатель</w:t>
            </w:r>
          </w:p>
        </w:tc>
        <w:tc>
          <w:tcPr>
            <w:tcW w:w="1843" w:type="dxa"/>
          </w:tcPr>
          <w:p w14:paraId="4297126A" w14:textId="77777777" w:rsidR="00936275" w:rsidRPr="00C17757" w:rsidRDefault="00936275" w:rsidP="00936275">
            <w:pPr>
              <w:contextualSpacing/>
              <w:jc w:val="center"/>
              <w:rPr>
                <w:rFonts w:eastAsia="Calibri"/>
                <w:sz w:val="20"/>
                <w:szCs w:val="20"/>
              </w:rPr>
            </w:pPr>
            <w:r w:rsidRPr="00C17757">
              <w:rPr>
                <w:rFonts w:eastAsia="Calibri"/>
                <w:sz w:val="20"/>
                <w:szCs w:val="20"/>
              </w:rPr>
              <w:t>4</w:t>
            </w:r>
          </w:p>
        </w:tc>
        <w:tc>
          <w:tcPr>
            <w:tcW w:w="2233" w:type="dxa"/>
            <w:vAlign w:val="center"/>
          </w:tcPr>
          <w:p w14:paraId="38AA4AD8" w14:textId="77777777" w:rsidR="00936275" w:rsidRPr="00C17757" w:rsidRDefault="00936275" w:rsidP="00936275">
            <w:pPr>
              <w:contextualSpacing/>
              <w:jc w:val="center"/>
              <w:rPr>
                <w:rFonts w:eastAsia="Calibri"/>
                <w:sz w:val="20"/>
                <w:szCs w:val="20"/>
              </w:rPr>
            </w:pPr>
            <w:r w:rsidRPr="00C17757">
              <w:rPr>
                <w:rFonts w:eastAsia="Calibri"/>
                <w:sz w:val="20"/>
                <w:szCs w:val="20"/>
              </w:rPr>
              <w:t>60</w:t>
            </w:r>
          </w:p>
        </w:tc>
      </w:tr>
      <w:tr w:rsidR="00936275" w:rsidRPr="00C17757" w14:paraId="62029068" w14:textId="77777777" w:rsidTr="00936275">
        <w:tc>
          <w:tcPr>
            <w:tcW w:w="1101" w:type="dxa"/>
          </w:tcPr>
          <w:p w14:paraId="1B5D4F32" w14:textId="77777777" w:rsidR="00936275" w:rsidRPr="00C17757" w:rsidRDefault="00936275" w:rsidP="00936275">
            <w:pPr>
              <w:contextualSpacing/>
              <w:jc w:val="both"/>
              <w:rPr>
                <w:rFonts w:eastAsia="Calibri"/>
                <w:sz w:val="20"/>
                <w:szCs w:val="20"/>
              </w:rPr>
            </w:pPr>
            <w:r w:rsidRPr="00C17757">
              <w:rPr>
                <w:rFonts w:eastAsia="Calibri"/>
                <w:sz w:val="20"/>
                <w:szCs w:val="20"/>
              </w:rPr>
              <w:t>3.22.</w:t>
            </w:r>
          </w:p>
        </w:tc>
        <w:tc>
          <w:tcPr>
            <w:tcW w:w="4394" w:type="dxa"/>
          </w:tcPr>
          <w:p w14:paraId="65B3EF94" w14:textId="77777777" w:rsidR="00936275" w:rsidRPr="00C17757" w:rsidRDefault="00936275" w:rsidP="00936275">
            <w:pPr>
              <w:contextualSpacing/>
              <w:jc w:val="both"/>
              <w:rPr>
                <w:rFonts w:eastAsia="Calibri"/>
                <w:sz w:val="20"/>
                <w:szCs w:val="20"/>
              </w:rPr>
            </w:pPr>
            <w:r w:rsidRPr="00C17757">
              <w:rPr>
                <w:rFonts w:eastAsia="Calibri"/>
                <w:sz w:val="20"/>
                <w:szCs w:val="20"/>
              </w:rPr>
              <w:t>Старший методист</w:t>
            </w:r>
          </w:p>
        </w:tc>
        <w:tc>
          <w:tcPr>
            <w:tcW w:w="1843" w:type="dxa"/>
          </w:tcPr>
          <w:p w14:paraId="42FAE65E" w14:textId="77777777" w:rsidR="00936275" w:rsidRPr="00C17757" w:rsidRDefault="00936275" w:rsidP="00936275">
            <w:pPr>
              <w:contextualSpacing/>
              <w:jc w:val="center"/>
              <w:rPr>
                <w:rFonts w:eastAsia="Calibri"/>
                <w:sz w:val="20"/>
                <w:szCs w:val="20"/>
              </w:rPr>
            </w:pPr>
            <w:r w:rsidRPr="00C17757">
              <w:rPr>
                <w:rFonts w:eastAsia="Calibri"/>
                <w:sz w:val="20"/>
                <w:szCs w:val="20"/>
              </w:rPr>
              <w:t>4</w:t>
            </w:r>
          </w:p>
        </w:tc>
        <w:tc>
          <w:tcPr>
            <w:tcW w:w="2233" w:type="dxa"/>
            <w:vAlign w:val="center"/>
          </w:tcPr>
          <w:p w14:paraId="2E6489AD" w14:textId="77777777" w:rsidR="00936275" w:rsidRPr="00C17757" w:rsidRDefault="00936275" w:rsidP="00936275">
            <w:pPr>
              <w:contextualSpacing/>
              <w:jc w:val="center"/>
              <w:rPr>
                <w:rFonts w:eastAsia="Calibri"/>
                <w:sz w:val="20"/>
                <w:szCs w:val="20"/>
              </w:rPr>
            </w:pPr>
            <w:r w:rsidRPr="00C17757">
              <w:rPr>
                <w:rFonts w:eastAsia="Calibri"/>
                <w:sz w:val="20"/>
                <w:szCs w:val="20"/>
              </w:rPr>
              <w:t>60</w:t>
            </w:r>
          </w:p>
        </w:tc>
      </w:tr>
      <w:tr w:rsidR="00936275" w:rsidRPr="00C17757" w14:paraId="6B19DDFE" w14:textId="77777777" w:rsidTr="00936275">
        <w:tc>
          <w:tcPr>
            <w:tcW w:w="1101" w:type="dxa"/>
          </w:tcPr>
          <w:p w14:paraId="176AC877" w14:textId="77777777" w:rsidR="00936275" w:rsidRPr="00C17757" w:rsidRDefault="00936275" w:rsidP="00936275">
            <w:pPr>
              <w:contextualSpacing/>
              <w:jc w:val="both"/>
              <w:rPr>
                <w:rFonts w:eastAsia="Calibri"/>
                <w:sz w:val="20"/>
                <w:szCs w:val="20"/>
              </w:rPr>
            </w:pPr>
            <w:r w:rsidRPr="00C17757">
              <w:rPr>
                <w:rFonts w:eastAsia="Calibri"/>
                <w:sz w:val="20"/>
                <w:szCs w:val="20"/>
              </w:rPr>
              <w:t>3.23.</w:t>
            </w:r>
          </w:p>
        </w:tc>
        <w:tc>
          <w:tcPr>
            <w:tcW w:w="4394" w:type="dxa"/>
          </w:tcPr>
          <w:p w14:paraId="7699392C" w14:textId="77777777" w:rsidR="00936275" w:rsidRPr="00C17757" w:rsidRDefault="00936275" w:rsidP="00936275">
            <w:pPr>
              <w:contextualSpacing/>
              <w:jc w:val="both"/>
              <w:rPr>
                <w:rFonts w:eastAsia="Calibri"/>
                <w:sz w:val="20"/>
                <w:szCs w:val="20"/>
              </w:rPr>
            </w:pPr>
            <w:proofErr w:type="spellStart"/>
            <w:r w:rsidRPr="00C17757">
              <w:rPr>
                <w:rFonts w:eastAsia="Calibri"/>
                <w:sz w:val="20"/>
                <w:szCs w:val="20"/>
              </w:rPr>
              <w:t>Тьютор</w:t>
            </w:r>
            <w:proofErr w:type="spellEnd"/>
            <w:r w:rsidRPr="00C17757">
              <w:rPr>
                <w:rFonts w:eastAsia="Calibri"/>
                <w:sz w:val="20"/>
                <w:szCs w:val="20"/>
              </w:rPr>
              <w:t xml:space="preserve"> (за исключением </w:t>
            </w:r>
            <w:proofErr w:type="spellStart"/>
            <w:r w:rsidRPr="00C17757">
              <w:rPr>
                <w:rFonts w:eastAsia="Calibri"/>
                <w:sz w:val="20"/>
                <w:szCs w:val="20"/>
              </w:rPr>
              <w:t>тьюторов</w:t>
            </w:r>
            <w:proofErr w:type="spellEnd"/>
            <w:r w:rsidRPr="00C17757">
              <w:rPr>
                <w:rFonts w:eastAsia="Calibri"/>
                <w:sz w:val="20"/>
                <w:szCs w:val="20"/>
              </w:rPr>
              <w:t xml:space="preserve">, </w:t>
            </w:r>
            <w:proofErr w:type="gramStart"/>
            <w:r w:rsidRPr="00C17757">
              <w:rPr>
                <w:rFonts w:eastAsia="Calibri"/>
                <w:sz w:val="20"/>
                <w:szCs w:val="20"/>
              </w:rPr>
              <w:t>занятых</w:t>
            </w:r>
            <w:proofErr w:type="gramEnd"/>
            <w:r w:rsidRPr="00C17757">
              <w:rPr>
                <w:rFonts w:eastAsia="Calibri"/>
                <w:sz w:val="20"/>
                <w:szCs w:val="20"/>
              </w:rPr>
              <w:t xml:space="preserve"> в сфере высшего и дополнительного профессионального образования)</w:t>
            </w:r>
          </w:p>
        </w:tc>
        <w:tc>
          <w:tcPr>
            <w:tcW w:w="1843" w:type="dxa"/>
          </w:tcPr>
          <w:p w14:paraId="6F3332CF" w14:textId="77777777" w:rsidR="00936275" w:rsidRPr="00C17757" w:rsidRDefault="00936275" w:rsidP="00936275">
            <w:pPr>
              <w:contextualSpacing/>
              <w:jc w:val="center"/>
              <w:rPr>
                <w:rFonts w:eastAsia="Calibri"/>
                <w:sz w:val="20"/>
                <w:szCs w:val="20"/>
              </w:rPr>
            </w:pPr>
            <w:r w:rsidRPr="00C17757">
              <w:rPr>
                <w:rFonts w:eastAsia="Calibri"/>
                <w:sz w:val="20"/>
                <w:szCs w:val="20"/>
              </w:rPr>
              <w:t>4</w:t>
            </w:r>
          </w:p>
        </w:tc>
        <w:tc>
          <w:tcPr>
            <w:tcW w:w="2233" w:type="dxa"/>
            <w:vAlign w:val="center"/>
          </w:tcPr>
          <w:p w14:paraId="1A3129B6" w14:textId="77777777" w:rsidR="00936275" w:rsidRPr="00C17757" w:rsidRDefault="00936275" w:rsidP="00936275">
            <w:pPr>
              <w:contextualSpacing/>
              <w:jc w:val="center"/>
              <w:rPr>
                <w:rFonts w:eastAsia="Calibri"/>
                <w:sz w:val="20"/>
                <w:szCs w:val="20"/>
              </w:rPr>
            </w:pPr>
            <w:r w:rsidRPr="00C17757">
              <w:rPr>
                <w:rFonts w:eastAsia="Calibri"/>
                <w:sz w:val="20"/>
                <w:szCs w:val="20"/>
              </w:rPr>
              <w:t>60</w:t>
            </w:r>
          </w:p>
        </w:tc>
      </w:tr>
      <w:tr w:rsidR="00936275" w:rsidRPr="00C17757" w14:paraId="2A7D30E1" w14:textId="77777777" w:rsidTr="00936275">
        <w:tc>
          <w:tcPr>
            <w:tcW w:w="1101" w:type="dxa"/>
          </w:tcPr>
          <w:p w14:paraId="5A663FED" w14:textId="77777777" w:rsidR="00936275" w:rsidRPr="00C17757" w:rsidRDefault="00936275" w:rsidP="00936275">
            <w:pPr>
              <w:contextualSpacing/>
              <w:jc w:val="both"/>
              <w:rPr>
                <w:rFonts w:eastAsia="Calibri"/>
                <w:sz w:val="20"/>
                <w:szCs w:val="20"/>
              </w:rPr>
            </w:pPr>
            <w:r w:rsidRPr="00C17757">
              <w:rPr>
                <w:rFonts w:eastAsia="Calibri"/>
                <w:sz w:val="20"/>
                <w:szCs w:val="20"/>
              </w:rPr>
              <w:t>3.24.</w:t>
            </w:r>
          </w:p>
        </w:tc>
        <w:tc>
          <w:tcPr>
            <w:tcW w:w="4394" w:type="dxa"/>
          </w:tcPr>
          <w:p w14:paraId="1FAF3B3F" w14:textId="77777777" w:rsidR="00936275" w:rsidRPr="00C17757" w:rsidRDefault="00936275" w:rsidP="00936275">
            <w:pPr>
              <w:contextualSpacing/>
              <w:jc w:val="both"/>
              <w:rPr>
                <w:rFonts w:eastAsia="Calibri"/>
                <w:sz w:val="20"/>
                <w:szCs w:val="20"/>
              </w:rPr>
            </w:pPr>
            <w:r w:rsidRPr="00C17757">
              <w:rPr>
                <w:rFonts w:eastAsia="Calibri"/>
                <w:sz w:val="20"/>
                <w:szCs w:val="20"/>
              </w:rPr>
              <w:t>Учитель</w:t>
            </w:r>
          </w:p>
        </w:tc>
        <w:tc>
          <w:tcPr>
            <w:tcW w:w="1843" w:type="dxa"/>
          </w:tcPr>
          <w:p w14:paraId="208092B1" w14:textId="77777777" w:rsidR="00936275" w:rsidRPr="00C17757" w:rsidRDefault="00936275" w:rsidP="00936275">
            <w:pPr>
              <w:contextualSpacing/>
              <w:jc w:val="center"/>
              <w:rPr>
                <w:rFonts w:eastAsia="Calibri"/>
                <w:sz w:val="20"/>
                <w:szCs w:val="20"/>
              </w:rPr>
            </w:pPr>
            <w:r w:rsidRPr="00C17757">
              <w:rPr>
                <w:rFonts w:eastAsia="Calibri"/>
                <w:sz w:val="20"/>
                <w:szCs w:val="20"/>
              </w:rPr>
              <w:t>4</w:t>
            </w:r>
          </w:p>
        </w:tc>
        <w:tc>
          <w:tcPr>
            <w:tcW w:w="2233" w:type="dxa"/>
            <w:vAlign w:val="center"/>
          </w:tcPr>
          <w:p w14:paraId="7F88499E" w14:textId="77777777" w:rsidR="00936275" w:rsidRPr="00C17757" w:rsidRDefault="00936275" w:rsidP="00936275">
            <w:pPr>
              <w:contextualSpacing/>
              <w:jc w:val="center"/>
              <w:rPr>
                <w:rFonts w:eastAsia="Calibri"/>
                <w:sz w:val="20"/>
                <w:szCs w:val="20"/>
              </w:rPr>
            </w:pPr>
            <w:r w:rsidRPr="00C17757">
              <w:rPr>
                <w:rFonts w:eastAsia="Calibri"/>
                <w:sz w:val="20"/>
                <w:szCs w:val="20"/>
              </w:rPr>
              <w:t>60</w:t>
            </w:r>
          </w:p>
        </w:tc>
      </w:tr>
      <w:tr w:rsidR="00936275" w:rsidRPr="00C17757" w14:paraId="21EBC29A" w14:textId="77777777" w:rsidTr="00936275">
        <w:tc>
          <w:tcPr>
            <w:tcW w:w="1101" w:type="dxa"/>
          </w:tcPr>
          <w:p w14:paraId="1FC8F298" w14:textId="77777777" w:rsidR="00936275" w:rsidRPr="00C17757" w:rsidRDefault="00936275" w:rsidP="00936275">
            <w:pPr>
              <w:contextualSpacing/>
              <w:jc w:val="both"/>
              <w:rPr>
                <w:rFonts w:eastAsia="Calibri"/>
                <w:sz w:val="20"/>
                <w:szCs w:val="20"/>
              </w:rPr>
            </w:pPr>
            <w:r w:rsidRPr="00C17757">
              <w:rPr>
                <w:rFonts w:eastAsia="Calibri"/>
                <w:sz w:val="20"/>
                <w:szCs w:val="20"/>
              </w:rPr>
              <w:t>3.25.</w:t>
            </w:r>
          </w:p>
        </w:tc>
        <w:tc>
          <w:tcPr>
            <w:tcW w:w="4394" w:type="dxa"/>
          </w:tcPr>
          <w:p w14:paraId="7B0F764D" w14:textId="77777777" w:rsidR="00936275" w:rsidRPr="00C17757" w:rsidRDefault="00936275" w:rsidP="00936275">
            <w:pPr>
              <w:contextualSpacing/>
              <w:jc w:val="both"/>
              <w:rPr>
                <w:rFonts w:eastAsia="Calibri"/>
                <w:sz w:val="20"/>
                <w:szCs w:val="20"/>
              </w:rPr>
            </w:pPr>
            <w:r w:rsidRPr="00C17757">
              <w:rPr>
                <w:rFonts w:eastAsia="Calibri"/>
                <w:sz w:val="20"/>
                <w:szCs w:val="20"/>
              </w:rPr>
              <w:t>Учитель-дефектолог</w:t>
            </w:r>
          </w:p>
        </w:tc>
        <w:tc>
          <w:tcPr>
            <w:tcW w:w="1843" w:type="dxa"/>
          </w:tcPr>
          <w:p w14:paraId="1B3A53F2" w14:textId="77777777" w:rsidR="00936275" w:rsidRPr="00C17757" w:rsidRDefault="00936275" w:rsidP="00936275">
            <w:pPr>
              <w:contextualSpacing/>
              <w:jc w:val="center"/>
              <w:rPr>
                <w:rFonts w:eastAsia="Calibri"/>
                <w:sz w:val="20"/>
                <w:szCs w:val="20"/>
              </w:rPr>
            </w:pPr>
            <w:r w:rsidRPr="00C17757">
              <w:rPr>
                <w:rFonts w:eastAsia="Calibri"/>
                <w:sz w:val="20"/>
                <w:szCs w:val="20"/>
              </w:rPr>
              <w:t>4</w:t>
            </w:r>
          </w:p>
        </w:tc>
        <w:tc>
          <w:tcPr>
            <w:tcW w:w="2233" w:type="dxa"/>
            <w:vAlign w:val="center"/>
          </w:tcPr>
          <w:p w14:paraId="27B33B04" w14:textId="77777777" w:rsidR="00936275" w:rsidRPr="00C17757" w:rsidRDefault="00936275" w:rsidP="00936275">
            <w:pPr>
              <w:contextualSpacing/>
              <w:jc w:val="center"/>
              <w:rPr>
                <w:rFonts w:eastAsia="Calibri"/>
                <w:sz w:val="20"/>
                <w:szCs w:val="20"/>
              </w:rPr>
            </w:pPr>
            <w:r w:rsidRPr="00C17757">
              <w:rPr>
                <w:rFonts w:eastAsia="Calibri"/>
                <w:sz w:val="20"/>
                <w:szCs w:val="20"/>
              </w:rPr>
              <w:t>60</w:t>
            </w:r>
          </w:p>
        </w:tc>
      </w:tr>
      <w:tr w:rsidR="00936275" w:rsidRPr="00C17757" w14:paraId="1479CECC" w14:textId="77777777" w:rsidTr="00936275">
        <w:tc>
          <w:tcPr>
            <w:tcW w:w="1101" w:type="dxa"/>
          </w:tcPr>
          <w:p w14:paraId="6C953F9F" w14:textId="77777777" w:rsidR="00936275" w:rsidRPr="00C17757" w:rsidRDefault="00936275" w:rsidP="00936275">
            <w:pPr>
              <w:contextualSpacing/>
              <w:jc w:val="both"/>
              <w:rPr>
                <w:rFonts w:eastAsia="Calibri"/>
                <w:sz w:val="20"/>
                <w:szCs w:val="20"/>
              </w:rPr>
            </w:pPr>
            <w:r w:rsidRPr="00C17757">
              <w:rPr>
                <w:rFonts w:eastAsia="Calibri"/>
                <w:sz w:val="20"/>
                <w:szCs w:val="20"/>
              </w:rPr>
              <w:t>3.26.</w:t>
            </w:r>
          </w:p>
        </w:tc>
        <w:tc>
          <w:tcPr>
            <w:tcW w:w="4394" w:type="dxa"/>
          </w:tcPr>
          <w:p w14:paraId="34B6A103" w14:textId="77777777" w:rsidR="00936275" w:rsidRPr="00C17757" w:rsidRDefault="00936275" w:rsidP="00936275">
            <w:pPr>
              <w:contextualSpacing/>
              <w:jc w:val="both"/>
              <w:rPr>
                <w:rFonts w:eastAsia="Calibri"/>
                <w:sz w:val="20"/>
                <w:szCs w:val="20"/>
              </w:rPr>
            </w:pPr>
            <w:r w:rsidRPr="00C17757">
              <w:rPr>
                <w:rFonts w:eastAsia="Calibri"/>
                <w:sz w:val="20"/>
                <w:szCs w:val="20"/>
              </w:rPr>
              <w:t>Учитель-логопед (логопед)</w:t>
            </w:r>
          </w:p>
        </w:tc>
        <w:tc>
          <w:tcPr>
            <w:tcW w:w="1843" w:type="dxa"/>
          </w:tcPr>
          <w:p w14:paraId="5D4BB971" w14:textId="77777777" w:rsidR="00936275" w:rsidRPr="00C17757" w:rsidRDefault="00936275" w:rsidP="00936275">
            <w:pPr>
              <w:contextualSpacing/>
              <w:jc w:val="center"/>
              <w:rPr>
                <w:rFonts w:eastAsia="Calibri"/>
                <w:sz w:val="20"/>
                <w:szCs w:val="20"/>
              </w:rPr>
            </w:pPr>
            <w:r w:rsidRPr="00C17757">
              <w:rPr>
                <w:rFonts w:eastAsia="Calibri"/>
                <w:sz w:val="20"/>
                <w:szCs w:val="20"/>
              </w:rPr>
              <w:t>4</w:t>
            </w:r>
          </w:p>
        </w:tc>
        <w:tc>
          <w:tcPr>
            <w:tcW w:w="2233" w:type="dxa"/>
            <w:vAlign w:val="center"/>
          </w:tcPr>
          <w:p w14:paraId="3D161D96" w14:textId="77777777" w:rsidR="00936275" w:rsidRPr="00C17757" w:rsidRDefault="00936275" w:rsidP="00936275">
            <w:pPr>
              <w:contextualSpacing/>
              <w:jc w:val="center"/>
              <w:rPr>
                <w:rFonts w:eastAsia="Calibri"/>
                <w:sz w:val="20"/>
                <w:szCs w:val="20"/>
              </w:rPr>
            </w:pPr>
            <w:r w:rsidRPr="00C17757">
              <w:rPr>
                <w:rFonts w:eastAsia="Calibri"/>
                <w:sz w:val="20"/>
                <w:szCs w:val="20"/>
              </w:rPr>
              <w:t>60</w:t>
            </w:r>
          </w:p>
        </w:tc>
      </w:tr>
      <w:tr w:rsidR="00936275" w:rsidRPr="00C17757" w14:paraId="1BF9D6D3" w14:textId="77777777" w:rsidTr="00936275">
        <w:tc>
          <w:tcPr>
            <w:tcW w:w="9571" w:type="dxa"/>
            <w:gridSpan w:val="4"/>
          </w:tcPr>
          <w:p w14:paraId="1FFF30A4" w14:textId="77777777" w:rsidR="00936275" w:rsidRPr="00C17757" w:rsidRDefault="00936275" w:rsidP="00936275">
            <w:pPr>
              <w:numPr>
                <w:ilvl w:val="0"/>
                <w:numId w:val="27"/>
              </w:numPr>
              <w:ind w:firstLine="720"/>
              <w:contextualSpacing/>
              <w:jc w:val="center"/>
              <w:rPr>
                <w:rFonts w:eastAsia="Calibri"/>
                <w:sz w:val="20"/>
                <w:szCs w:val="20"/>
              </w:rPr>
            </w:pPr>
            <w:r w:rsidRPr="00C17757">
              <w:rPr>
                <w:rFonts w:eastAsia="Calibri"/>
                <w:sz w:val="20"/>
                <w:szCs w:val="20"/>
              </w:rPr>
              <w:t>Профессионально-квалификационная группа должностей руководителей структурных подразделений</w:t>
            </w:r>
          </w:p>
        </w:tc>
      </w:tr>
      <w:tr w:rsidR="00936275" w:rsidRPr="00C17757" w14:paraId="08DB8560" w14:textId="77777777" w:rsidTr="00936275">
        <w:tc>
          <w:tcPr>
            <w:tcW w:w="1101" w:type="dxa"/>
            <w:vAlign w:val="center"/>
          </w:tcPr>
          <w:p w14:paraId="5AB32EEC" w14:textId="77777777" w:rsidR="00936275" w:rsidRPr="00C17757" w:rsidRDefault="00936275" w:rsidP="00936275">
            <w:pPr>
              <w:contextualSpacing/>
              <w:jc w:val="center"/>
              <w:rPr>
                <w:rFonts w:eastAsia="Calibri"/>
                <w:sz w:val="20"/>
                <w:szCs w:val="20"/>
              </w:rPr>
            </w:pPr>
            <w:r w:rsidRPr="00C17757">
              <w:rPr>
                <w:rFonts w:eastAsia="Calibri"/>
                <w:sz w:val="20"/>
                <w:szCs w:val="20"/>
              </w:rPr>
              <w:t>4.1.</w:t>
            </w:r>
          </w:p>
        </w:tc>
        <w:tc>
          <w:tcPr>
            <w:tcW w:w="4394" w:type="dxa"/>
          </w:tcPr>
          <w:p w14:paraId="271BFE82" w14:textId="77777777" w:rsidR="00936275" w:rsidRPr="00C17757" w:rsidRDefault="00936275" w:rsidP="00936275">
            <w:pPr>
              <w:contextualSpacing/>
              <w:jc w:val="both"/>
              <w:rPr>
                <w:rFonts w:eastAsia="Calibri"/>
                <w:sz w:val="20"/>
                <w:szCs w:val="20"/>
              </w:rPr>
            </w:pPr>
            <w:proofErr w:type="gramStart"/>
            <w:r w:rsidRPr="00C17757">
              <w:rPr>
                <w:rFonts w:eastAsia="Calibri"/>
                <w:sz w:val="20"/>
                <w:szCs w:val="20"/>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roofErr w:type="gramEnd"/>
          </w:p>
        </w:tc>
        <w:tc>
          <w:tcPr>
            <w:tcW w:w="1843" w:type="dxa"/>
            <w:vAlign w:val="center"/>
          </w:tcPr>
          <w:p w14:paraId="77FF94D8" w14:textId="77777777" w:rsidR="00936275" w:rsidRPr="00C17757" w:rsidRDefault="00936275" w:rsidP="00936275">
            <w:pPr>
              <w:contextualSpacing/>
              <w:jc w:val="center"/>
              <w:rPr>
                <w:rFonts w:eastAsia="Calibri"/>
                <w:sz w:val="20"/>
                <w:szCs w:val="20"/>
              </w:rPr>
            </w:pPr>
            <w:r w:rsidRPr="00C17757">
              <w:rPr>
                <w:rFonts w:eastAsia="Calibri"/>
                <w:sz w:val="20"/>
                <w:szCs w:val="20"/>
              </w:rPr>
              <w:t>1</w:t>
            </w:r>
          </w:p>
        </w:tc>
        <w:tc>
          <w:tcPr>
            <w:tcW w:w="2233" w:type="dxa"/>
            <w:vAlign w:val="center"/>
          </w:tcPr>
          <w:p w14:paraId="22FE1795" w14:textId="77777777" w:rsidR="00936275" w:rsidRPr="00C17757" w:rsidRDefault="00936275" w:rsidP="00936275">
            <w:pPr>
              <w:contextualSpacing/>
              <w:jc w:val="center"/>
              <w:rPr>
                <w:rFonts w:eastAsia="Calibri"/>
                <w:sz w:val="20"/>
                <w:szCs w:val="20"/>
              </w:rPr>
            </w:pPr>
            <w:r w:rsidRPr="00C17757">
              <w:rPr>
                <w:rFonts w:eastAsia="Calibri"/>
                <w:sz w:val="20"/>
                <w:szCs w:val="20"/>
              </w:rPr>
              <w:t>65</w:t>
            </w:r>
          </w:p>
        </w:tc>
      </w:tr>
      <w:tr w:rsidR="00936275" w:rsidRPr="00C17757" w14:paraId="4693572A" w14:textId="77777777" w:rsidTr="00936275">
        <w:tc>
          <w:tcPr>
            <w:tcW w:w="1101" w:type="dxa"/>
            <w:vAlign w:val="center"/>
          </w:tcPr>
          <w:p w14:paraId="689869F9" w14:textId="77777777" w:rsidR="00936275" w:rsidRPr="00C17757" w:rsidRDefault="00936275" w:rsidP="00936275">
            <w:pPr>
              <w:contextualSpacing/>
              <w:jc w:val="center"/>
              <w:rPr>
                <w:rFonts w:eastAsia="Calibri"/>
                <w:sz w:val="20"/>
                <w:szCs w:val="20"/>
              </w:rPr>
            </w:pPr>
            <w:r w:rsidRPr="00C17757">
              <w:rPr>
                <w:rFonts w:eastAsia="Calibri"/>
                <w:sz w:val="20"/>
                <w:szCs w:val="20"/>
              </w:rPr>
              <w:t>4.2.</w:t>
            </w:r>
          </w:p>
        </w:tc>
        <w:tc>
          <w:tcPr>
            <w:tcW w:w="4394" w:type="dxa"/>
          </w:tcPr>
          <w:p w14:paraId="3A2654D7" w14:textId="77777777" w:rsidR="00936275" w:rsidRPr="00C17757" w:rsidRDefault="00936275" w:rsidP="00936275">
            <w:pPr>
              <w:contextualSpacing/>
              <w:jc w:val="both"/>
              <w:rPr>
                <w:rFonts w:eastAsia="Calibri"/>
                <w:sz w:val="20"/>
                <w:szCs w:val="20"/>
              </w:rPr>
            </w:pPr>
            <w:proofErr w:type="gramStart"/>
            <w:r w:rsidRPr="00C17757">
              <w:rPr>
                <w:rFonts w:eastAsia="Calibri"/>
                <w:sz w:val="20"/>
                <w:szCs w:val="20"/>
              </w:rPr>
              <w:t xml:space="preserve">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w:t>
            </w:r>
            <w:r w:rsidRPr="00C17757">
              <w:rPr>
                <w:rFonts w:eastAsia="Calibri"/>
                <w:sz w:val="20"/>
                <w:szCs w:val="20"/>
              </w:rPr>
              <w:lastRenderedPageBreak/>
              <w:t>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roofErr w:type="gramEnd"/>
          </w:p>
        </w:tc>
        <w:tc>
          <w:tcPr>
            <w:tcW w:w="1843" w:type="dxa"/>
            <w:vAlign w:val="center"/>
          </w:tcPr>
          <w:p w14:paraId="6B919EB5" w14:textId="77777777" w:rsidR="00936275" w:rsidRPr="00C17757" w:rsidRDefault="00936275" w:rsidP="00936275">
            <w:pPr>
              <w:contextualSpacing/>
              <w:jc w:val="center"/>
              <w:rPr>
                <w:rFonts w:eastAsia="Calibri"/>
                <w:sz w:val="20"/>
                <w:szCs w:val="20"/>
              </w:rPr>
            </w:pPr>
            <w:r w:rsidRPr="00C17757">
              <w:rPr>
                <w:rFonts w:eastAsia="Calibri"/>
                <w:sz w:val="20"/>
                <w:szCs w:val="20"/>
              </w:rPr>
              <w:lastRenderedPageBreak/>
              <w:t>2</w:t>
            </w:r>
          </w:p>
        </w:tc>
        <w:tc>
          <w:tcPr>
            <w:tcW w:w="2233" w:type="dxa"/>
            <w:vAlign w:val="center"/>
          </w:tcPr>
          <w:p w14:paraId="4C828774" w14:textId="77777777" w:rsidR="00936275" w:rsidRPr="00C17757" w:rsidRDefault="00936275" w:rsidP="00936275">
            <w:pPr>
              <w:contextualSpacing/>
              <w:jc w:val="center"/>
              <w:rPr>
                <w:rFonts w:eastAsia="Calibri"/>
                <w:sz w:val="20"/>
                <w:szCs w:val="20"/>
              </w:rPr>
            </w:pPr>
            <w:r w:rsidRPr="00C17757">
              <w:rPr>
                <w:rFonts w:eastAsia="Calibri"/>
                <w:sz w:val="20"/>
                <w:szCs w:val="20"/>
              </w:rPr>
              <w:t>70</w:t>
            </w:r>
          </w:p>
        </w:tc>
      </w:tr>
      <w:tr w:rsidR="00936275" w:rsidRPr="00C17757" w14:paraId="6BB7732A" w14:textId="77777777" w:rsidTr="00936275">
        <w:tc>
          <w:tcPr>
            <w:tcW w:w="1101" w:type="dxa"/>
            <w:vAlign w:val="center"/>
          </w:tcPr>
          <w:p w14:paraId="1D83C0EC" w14:textId="77777777" w:rsidR="00936275" w:rsidRPr="00C17757" w:rsidRDefault="00936275" w:rsidP="00936275">
            <w:pPr>
              <w:contextualSpacing/>
              <w:jc w:val="center"/>
              <w:rPr>
                <w:rFonts w:eastAsia="Calibri"/>
                <w:sz w:val="20"/>
                <w:szCs w:val="20"/>
              </w:rPr>
            </w:pPr>
            <w:r w:rsidRPr="00C17757">
              <w:rPr>
                <w:rFonts w:eastAsia="Calibri"/>
                <w:sz w:val="20"/>
                <w:szCs w:val="20"/>
              </w:rPr>
              <w:lastRenderedPageBreak/>
              <w:t>4.3.</w:t>
            </w:r>
          </w:p>
        </w:tc>
        <w:tc>
          <w:tcPr>
            <w:tcW w:w="4394" w:type="dxa"/>
          </w:tcPr>
          <w:p w14:paraId="628CEF54" w14:textId="77777777" w:rsidR="00936275" w:rsidRPr="00C17757" w:rsidRDefault="00936275" w:rsidP="00936275">
            <w:pPr>
              <w:contextualSpacing/>
              <w:jc w:val="both"/>
              <w:rPr>
                <w:rFonts w:eastAsia="Calibri"/>
                <w:sz w:val="20"/>
                <w:szCs w:val="20"/>
              </w:rPr>
            </w:pPr>
            <w:r w:rsidRPr="00C17757">
              <w:rPr>
                <w:rFonts w:eastAsia="Calibri"/>
                <w:sz w:val="20"/>
                <w:szCs w:val="20"/>
              </w:rPr>
              <w:t>Старший мастер образовательного учреждения (подразделения) начального и (или) среднего профессионального образования</w:t>
            </w:r>
          </w:p>
        </w:tc>
        <w:tc>
          <w:tcPr>
            <w:tcW w:w="1843" w:type="dxa"/>
            <w:vAlign w:val="center"/>
          </w:tcPr>
          <w:p w14:paraId="53C6624D" w14:textId="77777777" w:rsidR="00936275" w:rsidRPr="00C17757" w:rsidRDefault="00936275" w:rsidP="00936275">
            <w:pPr>
              <w:contextualSpacing/>
              <w:jc w:val="center"/>
              <w:rPr>
                <w:rFonts w:eastAsia="Calibri"/>
                <w:sz w:val="20"/>
                <w:szCs w:val="20"/>
              </w:rPr>
            </w:pPr>
            <w:r w:rsidRPr="00C17757">
              <w:rPr>
                <w:rFonts w:eastAsia="Calibri"/>
                <w:sz w:val="20"/>
                <w:szCs w:val="20"/>
              </w:rPr>
              <w:t>2</w:t>
            </w:r>
          </w:p>
        </w:tc>
        <w:tc>
          <w:tcPr>
            <w:tcW w:w="2233" w:type="dxa"/>
            <w:vAlign w:val="center"/>
          </w:tcPr>
          <w:p w14:paraId="7CB5F651" w14:textId="77777777" w:rsidR="00936275" w:rsidRPr="00C17757" w:rsidRDefault="00936275" w:rsidP="00936275">
            <w:pPr>
              <w:contextualSpacing/>
              <w:jc w:val="center"/>
              <w:rPr>
                <w:rFonts w:eastAsia="Calibri"/>
                <w:sz w:val="20"/>
                <w:szCs w:val="20"/>
              </w:rPr>
            </w:pPr>
            <w:r w:rsidRPr="00C17757">
              <w:rPr>
                <w:rFonts w:eastAsia="Calibri"/>
                <w:sz w:val="20"/>
                <w:szCs w:val="20"/>
              </w:rPr>
              <w:t>70</w:t>
            </w:r>
          </w:p>
        </w:tc>
      </w:tr>
      <w:tr w:rsidR="00936275" w:rsidRPr="00C17757" w14:paraId="3F9B2AF2" w14:textId="77777777" w:rsidTr="00936275">
        <w:tc>
          <w:tcPr>
            <w:tcW w:w="1101" w:type="dxa"/>
            <w:vAlign w:val="center"/>
          </w:tcPr>
          <w:p w14:paraId="77CA0844" w14:textId="77777777" w:rsidR="00936275" w:rsidRPr="00C17757" w:rsidRDefault="00936275" w:rsidP="00936275">
            <w:pPr>
              <w:contextualSpacing/>
              <w:jc w:val="center"/>
              <w:rPr>
                <w:rFonts w:eastAsia="Calibri"/>
                <w:sz w:val="20"/>
                <w:szCs w:val="20"/>
              </w:rPr>
            </w:pPr>
            <w:r w:rsidRPr="00C17757">
              <w:rPr>
                <w:rFonts w:eastAsia="Calibri"/>
                <w:sz w:val="20"/>
                <w:szCs w:val="20"/>
              </w:rPr>
              <w:t>4.4.</w:t>
            </w:r>
          </w:p>
        </w:tc>
        <w:tc>
          <w:tcPr>
            <w:tcW w:w="4394" w:type="dxa"/>
          </w:tcPr>
          <w:p w14:paraId="1CAC1C34" w14:textId="77777777" w:rsidR="00936275" w:rsidRPr="00C17757" w:rsidRDefault="00936275" w:rsidP="00936275">
            <w:pPr>
              <w:contextualSpacing/>
              <w:jc w:val="both"/>
              <w:rPr>
                <w:rFonts w:eastAsia="Calibri"/>
                <w:sz w:val="20"/>
                <w:szCs w:val="20"/>
              </w:rPr>
            </w:pPr>
            <w:r w:rsidRPr="00C17757">
              <w:rPr>
                <w:rFonts w:eastAsia="Calibri"/>
                <w:sz w:val="20"/>
                <w:szCs w:val="20"/>
              </w:rPr>
              <w:t>Начальник (заведующий, директор, руководитель, управляющий) обособленного структурного подразделения образовательного учреждения (подразделения) начального и среднего профессионального образования</w:t>
            </w:r>
          </w:p>
        </w:tc>
        <w:tc>
          <w:tcPr>
            <w:tcW w:w="1843" w:type="dxa"/>
            <w:vAlign w:val="center"/>
          </w:tcPr>
          <w:p w14:paraId="11C2C857" w14:textId="77777777" w:rsidR="00936275" w:rsidRPr="00C17757" w:rsidRDefault="00936275" w:rsidP="00936275">
            <w:pPr>
              <w:contextualSpacing/>
              <w:jc w:val="center"/>
              <w:rPr>
                <w:rFonts w:eastAsia="Calibri"/>
                <w:sz w:val="20"/>
                <w:szCs w:val="20"/>
              </w:rPr>
            </w:pPr>
            <w:r w:rsidRPr="00C17757">
              <w:rPr>
                <w:rFonts w:eastAsia="Calibri"/>
                <w:sz w:val="20"/>
                <w:szCs w:val="20"/>
              </w:rPr>
              <w:t>3</w:t>
            </w:r>
          </w:p>
        </w:tc>
        <w:tc>
          <w:tcPr>
            <w:tcW w:w="2233" w:type="dxa"/>
            <w:vAlign w:val="center"/>
          </w:tcPr>
          <w:p w14:paraId="788C7616" w14:textId="77777777" w:rsidR="00936275" w:rsidRPr="00C17757" w:rsidRDefault="00936275" w:rsidP="00936275">
            <w:pPr>
              <w:contextualSpacing/>
              <w:jc w:val="center"/>
              <w:rPr>
                <w:rFonts w:eastAsia="Calibri"/>
                <w:sz w:val="20"/>
                <w:szCs w:val="20"/>
              </w:rPr>
            </w:pPr>
            <w:r w:rsidRPr="00C17757">
              <w:rPr>
                <w:rFonts w:eastAsia="Calibri"/>
                <w:sz w:val="20"/>
                <w:szCs w:val="20"/>
              </w:rPr>
              <w:t>80</w:t>
            </w:r>
          </w:p>
        </w:tc>
      </w:tr>
    </w:tbl>
    <w:p w14:paraId="3ECB509E" w14:textId="77777777" w:rsidR="00936275" w:rsidRPr="00C17757" w:rsidRDefault="00936275" w:rsidP="00936275">
      <w:pPr>
        <w:suppressAutoHyphens/>
        <w:autoSpaceDE w:val="0"/>
        <w:ind w:left="1440"/>
        <w:jc w:val="both"/>
        <w:rPr>
          <w:kern w:val="1"/>
          <w:sz w:val="20"/>
          <w:szCs w:val="20"/>
          <w:lang w:eastAsia="ar-SA"/>
        </w:rPr>
      </w:pPr>
    </w:p>
    <w:p w14:paraId="18E09AE9"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r w:rsidRPr="00C17757">
        <w:rPr>
          <w:kern w:val="1"/>
          <w:sz w:val="20"/>
          <w:szCs w:val="20"/>
          <w:lang w:eastAsia="ar-SA"/>
        </w:rPr>
        <w:t>Типовые критерии эффективности деятельности учреждения и их весовые коэффициенты в разрезе типов образовательных учреждений утверждаются Исполнительным комитетом _</w:t>
      </w:r>
      <w:proofErr w:type="spellStart"/>
      <w:r w:rsidRPr="00C17757">
        <w:rPr>
          <w:kern w:val="1"/>
          <w:sz w:val="20"/>
          <w:szCs w:val="20"/>
          <w:lang w:eastAsia="ar-SA"/>
        </w:rPr>
        <w:t>Атнинского</w:t>
      </w:r>
      <w:proofErr w:type="spellEnd"/>
      <w:r w:rsidRPr="00C17757">
        <w:rPr>
          <w:kern w:val="1"/>
          <w:sz w:val="20"/>
          <w:szCs w:val="20"/>
          <w:lang w:eastAsia="ar-SA"/>
        </w:rPr>
        <w:t xml:space="preserve"> муниципального района.</w:t>
      </w:r>
    </w:p>
    <w:p w14:paraId="7BA3AA7E"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r w:rsidRPr="00C17757">
        <w:rPr>
          <w:kern w:val="1"/>
          <w:sz w:val="20"/>
          <w:szCs w:val="20"/>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14:paraId="50D09969"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r w:rsidRPr="00C17757">
        <w:rPr>
          <w:kern w:val="1"/>
          <w:sz w:val="20"/>
          <w:szCs w:val="20"/>
          <w:lang w:eastAsia="ar-SA"/>
        </w:rPr>
        <w:t>Размеры, порядок и условия осуществления премиальных и иных поощрительных выплат по итогам работы определяются локальными актами учреждения и коллективными договорами.</w:t>
      </w:r>
    </w:p>
    <w:p w14:paraId="6D9A31E0" w14:textId="77777777" w:rsidR="00936275" w:rsidRPr="00C17757" w:rsidRDefault="00936275" w:rsidP="00936275">
      <w:pPr>
        <w:numPr>
          <w:ilvl w:val="1"/>
          <w:numId w:val="25"/>
        </w:numPr>
        <w:ind w:firstLine="709"/>
        <w:contextualSpacing/>
        <w:jc w:val="both"/>
        <w:rPr>
          <w:rFonts w:eastAsia="Calibri"/>
          <w:sz w:val="20"/>
          <w:szCs w:val="20"/>
        </w:rPr>
      </w:pPr>
      <w:r w:rsidRPr="00C17757">
        <w:rPr>
          <w:rFonts w:eastAsia="Calibri"/>
          <w:sz w:val="20"/>
          <w:szCs w:val="20"/>
        </w:rPr>
        <w:t xml:space="preserve">Размер </w:t>
      </w:r>
      <w:proofErr w:type="gramStart"/>
      <w:r w:rsidRPr="00C17757">
        <w:rPr>
          <w:rFonts w:eastAsia="Calibri"/>
          <w:sz w:val="20"/>
          <w:szCs w:val="20"/>
        </w:rPr>
        <w:t>фонда оплаты труда, предусмотренного на премиальные выплаты по работникам профессиональных квалификационных групп должностей работников образования составляет</w:t>
      </w:r>
      <w:proofErr w:type="gramEnd"/>
      <w:r w:rsidRPr="00C17757">
        <w:rPr>
          <w:rFonts w:eastAsia="Calibri"/>
          <w:sz w:val="20"/>
          <w:szCs w:val="20"/>
        </w:rPr>
        <w:t xml:space="preserve"> не менее 2 процентов от фонда оплаты труда, предусмотренного на выплату окладов (ставок заработной платы, должностных окладов), выплат за неаудиторную занятость и выплат стимулирующего характера.</w:t>
      </w:r>
    </w:p>
    <w:p w14:paraId="4F784B52" w14:textId="77777777" w:rsidR="00936275" w:rsidRPr="00C17757" w:rsidRDefault="00936275" w:rsidP="00936275">
      <w:pPr>
        <w:numPr>
          <w:ilvl w:val="0"/>
          <w:numId w:val="25"/>
        </w:numPr>
        <w:contextualSpacing/>
        <w:jc w:val="center"/>
        <w:rPr>
          <w:rFonts w:eastAsia="Calibri"/>
          <w:b/>
          <w:sz w:val="20"/>
          <w:szCs w:val="20"/>
        </w:rPr>
      </w:pPr>
      <w:r w:rsidRPr="00C17757">
        <w:rPr>
          <w:rFonts w:eastAsia="Calibri"/>
          <w:b/>
          <w:sz w:val="20"/>
          <w:szCs w:val="20"/>
        </w:rPr>
        <w:t>Порядок определения заработной платы руководителя учреждения, заместителя руководителя учреждения, главного бухгалтера</w:t>
      </w:r>
    </w:p>
    <w:p w14:paraId="54EE66D3" w14:textId="77777777" w:rsidR="00936275" w:rsidRPr="00C17757" w:rsidRDefault="00936275" w:rsidP="00936275">
      <w:pPr>
        <w:suppressAutoHyphens/>
        <w:autoSpaceDE w:val="0"/>
        <w:ind w:firstLine="540"/>
        <w:jc w:val="both"/>
        <w:rPr>
          <w:kern w:val="1"/>
          <w:sz w:val="20"/>
          <w:szCs w:val="20"/>
          <w:lang w:eastAsia="ar-SA"/>
        </w:rPr>
      </w:pPr>
    </w:p>
    <w:p w14:paraId="58EB84EB"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r w:rsidRPr="00C17757">
        <w:rPr>
          <w:kern w:val="1"/>
          <w:sz w:val="20"/>
          <w:szCs w:val="20"/>
          <w:lang w:eastAsia="ar-SA"/>
        </w:rPr>
        <w:t xml:space="preserve">Заработная плата руководителей учреждений, их заместителей и главных бухгалтеров состоит из должностных окладов, выплат компенсационного и стимулирующего характера. </w:t>
      </w:r>
    </w:p>
    <w:p w14:paraId="5E570429"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r w:rsidRPr="00C17757">
        <w:rPr>
          <w:kern w:val="1"/>
          <w:sz w:val="20"/>
          <w:szCs w:val="20"/>
          <w:lang w:eastAsia="ar-SA"/>
        </w:rPr>
        <w:t xml:space="preserve">Должностной оклад руководителей образовательных учреждений устанавливается учредителем образовательного учреждения на основании трудового договора, в двукратном отношении к средней заработной плате работников, относящихся к основному персоналу возглавляемого им учреждения. При расчете должностного оклада руководителя учитываются оклады (должностные оклады), выплаты за внеаудиторную занятость и отдельные виды выплат стимулирующего характера работников (персонала) за календарный год, предшествующий году установления должностного оклада руководителю. </w:t>
      </w:r>
    </w:p>
    <w:p w14:paraId="4B477C19"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r w:rsidRPr="00C17757">
        <w:rPr>
          <w:kern w:val="1"/>
          <w:sz w:val="20"/>
          <w:szCs w:val="20"/>
          <w:lang w:eastAsia="ar-SA"/>
        </w:rPr>
        <w:t>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 Примерные перечни должностей и профессий работников учреждений, которые относятся к основному персоналу, устанавливаются Исполнительным комитетом муниципального района.</w:t>
      </w:r>
    </w:p>
    <w:p w14:paraId="1070B7CE"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r w:rsidRPr="00C17757">
        <w:rPr>
          <w:kern w:val="1"/>
          <w:sz w:val="20"/>
          <w:szCs w:val="20"/>
          <w:lang w:eastAsia="ar-SA"/>
        </w:rPr>
        <w:t>Должностные оклады заместителей руководителей и главных бухгалтеров учреждений устанавливаются на 10-30 процентов ниже должностных окладов руководителей этих учреждений.</w:t>
      </w:r>
    </w:p>
    <w:p w14:paraId="4F4822D1"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r w:rsidRPr="00C17757">
        <w:rPr>
          <w:kern w:val="1"/>
          <w:sz w:val="20"/>
          <w:szCs w:val="20"/>
          <w:lang w:eastAsia="ar-SA"/>
        </w:rPr>
        <w:t>Должностной оклад руководителей образовательных учреждений рассчитывается по формуле:</w:t>
      </w:r>
    </w:p>
    <w:p w14:paraId="1D6C829F" w14:textId="77777777" w:rsidR="00936275" w:rsidRPr="00C17757" w:rsidRDefault="00936275" w:rsidP="00936275">
      <w:pPr>
        <w:ind w:left="709"/>
        <w:contextualSpacing/>
        <w:jc w:val="both"/>
        <w:rPr>
          <w:rFonts w:eastAsia="Calibri"/>
          <w:sz w:val="20"/>
          <w:szCs w:val="20"/>
        </w:rPr>
      </w:pPr>
    </w:p>
    <w:p w14:paraId="66DBC74E" w14:textId="77777777" w:rsidR="00936275" w:rsidRPr="00C17757" w:rsidRDefault="00936275" w:rsidP="00936275">
      <w:pPr>
        <w:suppressAutoHyphens/>
        <w:autoSpaceDE w:val="0"/>
        <w:ind w:firstLine="540"/>
        <w:jc w:val="center"/>
        <w:rPr>
          <w:kern w:val="1"/>
          <w:sz w:val="20"/>
          <w:szCs w:val="20"/>
          <w:lang w:eastAsia="ar-SA"/>
        </w:rPr>
      </w:pPr>
      <m:oMath>
        <m:sSub>
          <m:sSubPr>
            <m:ctrlPr>
              <w:rPr>
                <w:rFonts w:ascii="Cambria Math" w:hAnsi="Cambria Math"/>
                <w:i/>
                <w:sz w:val="20"/>
                <w:szCs w:val="20"/>
              </w:rPr>
            </m:ctrlPr>
          </m:sSubPr>
          <m:e>
            <m:sSub>
              <m:sSubPr>
                <m:ctrlPr>
                  <w:rPr>
                    <w:rFonts w:ascii="Cambria Math" w:hAnsi="Cambria Math"/>
                    <w:i/>
                    <w:sz w:val="20"/>
                    <w:szCs w:val="20"/>
                  </w:rPr>
                </m:ctrlPr>
              </m:sSubPr>
              <m:e>
                <m:r>
                  <w:rPr>
                    <w:rFonts w:ascii="Cambria Math" w:hAnsi="Cambria Math"/>
                    <w:sz w:val="20"/>
                    <w:szCs w:val="20"/>
                  </w:rPr>
                  <m:t>O</m:t>
                </m:r>
              </m:e>
              <m:sub>
                <m:r>
                  <w:rPr>
                    <w:rFonts w:ascii="Cambria Math" w:hAnsi="Cambria Math"/>
                    <w:sz w:val="20"/>
                    <w:szCs w:val="20"/>
                  </w:rPr>
                  <m:t>d</m:t>
                </m:r>
              </m:sub>
            </m:sSub>
          </m:e>
          <m:sub>
            <m:r>
              <w:rPr>
                <w:rFonts w:ascii="Cambria Math" w:hAnsi="Cambria Math"/>
                <w:sz w:val="20"/>
                <w:szCs w:val="20"/>
              </w:rPr>
              <m:t>r</m:t>
            </m:r>
          </m:sub>
        </m:sSub>
        <m:r>
          <w:rPr>
            <w:rFonts w:ascii="Cambria Math" w:hAnsi="Cambria Math"/>
            <w:sz w:val="20"/>
            <w:szCs w:val="20"/>
          </w:rPr>
          <m:t>=</m:t>
        </m:r>
        <m:f>
          <m:fPr>
            <m:ctrlPr>
              <w:rPr>
                <w:rFonts w:ascii="Cambria Math" w:hAnsi="Cambria Math"/>
                <w:i/>
                <w:sz w:val="20"/>
                <w:szCs w:val="20"/>
              </w:rPr>
            </m:ctrlPr>
          </m:fPr>
          <m:num>
            <m:nary>
              <m:naryPr>
                <m:chr m:val="∑"/>
                <m:limLoc m:val="undOvr"/>
                <m:ctrlPr>
                  <w:rPr>
                    <w:rFonts w:ascii="Cambria Math" w:hAnsi="Cambria Math"/>
                    <w:i/>
                    <w:sz w:val="20"/>
                    <w:szCs w:val="20"/>
                  </w:rPr>
                </m:ctrlPr>
              </m:naryPr>
              <m:sub>
                <m:r>
                  <w:rPr>
                    <w:rFonts w:ascii="Cambria Math" w:hAnsi="Cambria Math"/>
                    <w:sz w:val="20"/>
                    <w:szCs w:val="20"/>
                  </w:rPr>
                  <m:t>j=1</m:t>
                </m:r>
              </m:sub>
              <m:sup>
                <m:r>
                  <w:rPr>
                    <w:rFonts w:ascii="Cambria Math" w:hAnsi="Cambria Math"/>
                    <w:sz w:val="20"/>
                    <w:szCs w:val="20"/>
                  </w:rPr>
                  <m:t>n</m:t>
                </m:r>
              </m:sup>
              <m:e>
                <m:r>
                  <w:rPr>
                    <w:rFonts w:ascii="Cambria Math" w:hAnsi="Cambria Math"/>
                    <w:sz w:val="20"/>
                    <w:szCs w:val="20"/>
                  </w:rPr>
                  <m:t>(O+</m:t>
                </m:r>
                <m:sSub>
                  <m:sSubPr>
                    <m:ctrlPr>
                      <w:rPr>
                        <w:rFonts w:ascii="Cambria Math" w:hAnsi="Cambria Math"/>
                        <w:i/>
                        <w:sz w:val="20"/>
                        <w:szCs w:val="20"/>
                      </w:rPr>
                    </m:ctrlPr>
                  </m:sSubPr>
                  <m:e>
                    <m:r>
                      <w:rPr>
                        <w:rFonts w:ascii="Cambria Math" w:hAnsi="Cambria Math"/>
                        <w:sz w:val="20"/>
                        <w:szCs w:val="20"/>
                      </w:rPr>
                      <m:t>O</m:t>
                    </m:r>
                  </m:e>
                  <m:sub>
                    <m:r>
                      <w:rPr>
                        <w:rFonts w:ascii="Cambria Math" w:hAnsi="Cambria Math"/>
                        <w:sz w:val="20"/>
                        <w:szCs w:val="20"/>
                      </w:rPr>
                      <m:t>d</m:t>
                    </m:r>
                  </m:sub>
                </m:sSub>
                <m:r>
                  <w:rPr>
                    <w:rFonts w:ascii="Cambria Math" w:hAnsi="Cambria Math"/>
                    <w:sz w:val="20"/>
                    <w:szCs w:val="20"/>
                  </w:rPr>
                  <m:t>+</m:t>
                </m:r>
                <m:sSubSup>
                  <m:sSubSupPr>
                    <m:ctrlPr>
                      <w:rPr>
                        <w:rFonts w:ascii="Cambria Math" w:hAnsi="Cambria Math"/>
                        <w:i/>
                        <w:sz w:val="20"/>
                        <w:szCs w:val="20"/>
                      </w:rPr>
                    </m:ctrlPr>
                  </m:sSubSupPr>
                  <m:e>
                    <m:r>
                      <w:rPr>
                        <w:rFonts w:ascii="Cambria Math" w:hAnsi="Cambria Math"/>
                        <w:sz w:val="20"/>
                        <w:szCs w:val="20"/>
                      </w:rPr>
                      <m:t>B</m:t>
                    </m:r>
                  </m:e>
                  <m:sub>
                    <m:r>
                      <w:rPr>
                        <w:rFonts w:ascii="Cambria Math" w:hAnsi="Cambria Math"/>
                        <w:sz w:val="20"/>
                        <w:szCs w:val="20"/>
                      </w:rPr>
                      <m:t>nz</m:t>
                    </m:r>
                  </m:sub>
                  <m:sup>
                    <m:r>
                      <w:rPr>
                        <w:rFonts w:ascii="Cambria Math" w:hAnsi="Cambria Math"/>
                        <w:sz w:val="20"/>
                        <w:szCs w:val="20"/>
                      </w:rPr>
                      <m:t>kr</m:t>
                    </m:r>
                  </m:sup>
                </m:sSubSup>
                <m:r>
                  <w:rPr>
                    <w:rFonts w:ascii="Cambria Math" w:hAnsi="Cambria Math"/>
                    <w:sz w:val="20"/>
                    <w:szCs w:val="20"/>
                  </w:rPr>
                  <m:t>+</m:t>
                </m:r>
                <m:sSubSup>
                  <m:sSubSupPr>
                    <m:ctrlPr>
                      <w:rPr>
                        <w:rFonts w:ascii="Cambria Math" w:hAnsi="Cambria Math"/>
                        <w:i/>
                        <w:sz w:val="20"/>
                        <w:szCs w:val="20"/>
                      </w:rPr>
                    </m:ctrlPr>
                  </m:sSubSupPr>
                  <m:e>
                    <m:r>
                      <w:rPr>
                        <w:rFonts w:ascii="Cambria Math" w:hAnsi="Cambria Math"/>
                        <w:sz w:val="20"/>
                        <w:szCs w:val="20"/>
                      </w:rPr>
                      <m:t>B</m:t>
                    </m:r>
                  </m:e>
                  <m:sub>
                    <m:r>
                      <w:rPr>
                        <w:rFonts w:ascii="Cambria Math" w:hAnsi="Cambria Math"/>
                        <w:sz w:val="20"/>
                        <w:szCs w:val="20"/>
                      </w:rPr>
                      <m:t>nz</m:t>
                    </m:r>
                  </m:sub>
                  <m:sup>
                    <m:r>
                      <w:rPr>
                        <w:rFonts w:ascii="Cambria Math" w:hAnsi="Cambria Math"/>
                        <w:sz w:val="20"/>
                        <w:szCs w:val="20"/>
                      </w:rPr>
                      <m:t>pt</m:t>
                    </m:r>
                  </m:sup>
                </m:sSubSup>
                <m:r>
                  <w:rPr>
                    <w:rFonts w:ascii="Cambria Math" w:hAnsi="Cambria Math"/>
                    <w:sz w:val="20"/>
                    <w:szCs w:val="20"/>
                  </w:rPr>
                  <m:t>+</m:t>
                </m:r>
                <m:sSubSup>
                  <m:sSubSupPr>
                    <m:ctrlPr>
                      <w:rPr>
                        <w:rFonts w:ascii="Cambria Math" w:hAnsi="Cambria Math"/>
                        <w:i/>
                        <w:sz w:val="20"/>
                        <w:szCs w:val="20"/>
                      </w:rPr>
                    </m:ctrlPr>
                  </m:sSubSupPr>
                  <m:e>
                    <m:r>
                      <w:rPr>
                        <w:rFonts w:ascii="Cambria Math" w:hAnsi="Cambria Math"/>
                        <w:sz w:val="20"/>
                        <w:szCs w:val="20"/>
                      </w:rPr>
                      <m:t>B</m:t>
                    </m:r>
                  </m:e>
                  <m:sub>
                    <m:r>
                      <w:rPr>
                        <w:rFonts w:ascii="Cambria Math" w:hAnsi="Cambria Math"/>
                        <w:sz w:val="20"/>
                        <w:szCs w:val="20"/>
                      </w:rPr>
                      <m:t>nz</m:t>
                    </m:r>
                  </m:sub>
                  <m:sup>
                    <m:r>
                      <w:rPr>
                        <w:rFonts w:ascii="Cambria Math" w:hAnsi="Cambria Math"/>
                        <w:sz w:val="20"/>
                        <w:szCs w:val="20"/>
                      </w:rPr>
                      <m:t>zk</m:t>
                    </m:r>
                  </m:sup>
                </m:sSubSup>
                <m:r>
                  <w:rPr>
                    <w:rFonts w:ascii="Cambria Math" w:hAnsi="Cambria Math"/>
                    <w:sz w:val="20"/>
                    <w:szCs w:val="20"/>
                  </w:rPr>
                  <m:t>+</m:t>
                </m:r>
                <m:sSubSup>
                  <m:sSubSupPr>
                    <m:ctrlPr>
                      <w:rPr>
                        <w:rFonts w:ascii="Cambria Math" w:hAnsi="Cambria Math"/>
                        <w:i/>
                        <w:sz w:val="20"/>
                        <w:szCs w:val="20"/>
                      </w:rPr>
                    </m:ctrlPr>
                  </m:sSubSupPr>
                  <m:e>
                    <m:r>
                      <w:rPr>
                        <w:rFonts w:ascii="Cambria Math" w:hAnsi="Cambria Math"/>
                        <w:sz w:val="20"/>
                        <w:szCs w:val="20"/>
                      </w:rPr>
                      <m:t>B</m:t>
                    </m:r>
                  </m:e>
                  <m:sub>
                    <m:r>
                      <w:rPr>
                        <w:rFonts w:ascii="Cambria Math" w:hAnsi="Cambria Math"/>
                        <w:sz w:val="20"/>
                        <w:szCs w:val="20"/>
                      </w:rPr>
                      <m:t>nz</m:t>
                    </m:r>
                  </m:sub>
                  <m:sup>
                    <m:r>
                      <w:rPr>
                        <w:rFonts w:ascii="Cambria Math" w:hAnsi="Cambria Math"/>
                        <w:sz w:val="20"/>
                        <w:szCs w:val="20"/>
                      </w:rPr>
                      <m:t>rk</m:t>
                    </m:r>
                  </m:sup>
                </m:sSubSup>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B</m:t>
                    </m:r>
                  </m:e>
                  <m:sub>
                    <m:r>
                      <w:rPr>
                        <w:rFonts w:ascii="Cambria Math" w:hAnsi="Cambria Math"/>
                        <w:sz w:val="20"/>
                        <w:szCs w:val="20"/>
                      </w:rPr>
                      <m:t>sm</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B</m:t>
                    </m:r>
                  </m:e>
                  <m:sub>
                    <m:r>
                      <w:rPr>
                        <w:rFonts w:ascii="Cambria Math" w:hAnsi="Cambria Math"/>
                        <w:sz w:val="20"/>
                        <w:szCs w:val="20"/>
                      </w:rPr>
                      <m:t>kk</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B</m:t>
                    </m:r>
                  </m:e>
                  <m:sub>
                    <m:r>
                      <w:rPr>
                        <w:rFonts w:ascii="Cambria Math" w:hAnsi="Cambria Math"/>
                        <w:sz w:val="20"/>
                        <w:szCs w:val="20"/>
                      </w:rPr>
                      <m:t>sop</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B</m:t>
                    </m:r>
                  </m:e>
                  <m:sub>
                    <m:r>
                      <w:rPr>
                        <w:rFonts w:ascii="Cambria Math" w:hAnsi="Cambria Math"/>
                        <w:sz w:val="20"/>
                        <w:szCs w:val="20"/>
                      </w:rPr>
                      <m:t>pz</m:t>
                    </m:r>
                  </m:sub>
                </m:sSub>
                <m:r>
                  <w:rPr>
                    <w:rFonts w:ascii="Cambria Math" w:hAnsi="Cambria Math"/>
                    <w:sz w:val="20"/>
                    <w:szCs w:val="20"/>
                  </w:rPr>
                  <m:t>+</m:t>
                </m:r>
                <m:sSub>
                  <m:sSubPr>
                    <m:ctrlPr>
                      <w:rPr>
                        <w:rFonts w:ascii="Cambria Math" w:hAnsi="Cambria Math"/>
                        <w:i/>
                        <w:sz w:val="20"/>
                        <w:szCs w:val="20"/>
                      </w:rPr>
                    </m:ctrlPr>
                  </m:sSubPr>
                  <m:e>
                    <m:sSub>
                      <m:sSubPr>
                        <m:ctrlPr>
                          <w:rPr>
                            <w:rFonts w:ascii="Cambria Math" w:hAnsi="Cambria Math"/>
                            <w:i/>
                            <w:sz w:val="20"/>
                            <w:szCs w:val="20"/>
                          </w:rPr>
                        </m:ctrlPr>
                      </m:sSubPr>
                      <m:e>
                        <m:r>
                          <w:rPr>
                            <w:rFonts w:ascii="Cambria Math" w:hAnsi="Cambria Math"/>
                            <w:sz w:val="20"/>
                            <w:szCs w:val="20"/>
                          </w:rPr>
                          <m:t>B</m:t>
                        </m:r>
                      </m:e>
                      <m:sub>
                        <m:r>
                          <w:rPr>
                            <w:rFonts w:ascii="Cambria Math" w:hAnsi="Cambria Math"/>
                            <w:sz w:val="20"/>
                            <w:szCs w:val="20"/>
                          </w:rPr>
                          <m:t>ysp</m:t>
                        </m:r>
                      </m:sub>
                    </m:sSub>
                    <m:r>
                      <w:rPr>
                        <w:rFonts w:ascii="Cambria Math" w:hAnsi="Cambria Math"/>
                        <w:sz w:val="20"/>
                        <w:szCs w:val="20"/>
                      </w:rPr>
                      <m:t>+B</m:t>
                    </m:r>
                  </m:e>
                  <m:sub>
                    <m:r>
                      <w:rPr>
                        <w:rFonts w:ascii="Cambria Math" w:hAnsi="Cambria Math"/>
                        <w:sz w:val="20"/>
                        <w:szCs w:val="20"/>
                      </w:rPr>
                      <m:t>s)</m:t>
                    </m:r>
                  </m:sub>
                </m:sSub>
              </m:e>
            </m:nary>
          </m:num>
          <m:den>
            <m:r>
              <w:rPr>
                <w:rFonts w:ascii="Cambria Math" w:hAnsi="Cambria Math"/>
                <w:sz w:val="20"/>
                <w:szCs w:val="20"/>
              </w:rPr>
              <m:t>h</m:t>
            </m:r>
          </m:den>
        </m:f>
        <m:r>
          <w:rPr>
            <w:rFonts w:ascii="Cambria Math" w:hAnsi="Cambria Math"/>
            <w:sz w:val="20"/>
            <w:szCs w:val="20"/>
          </w:rPr>
          <m:t>×2×</m:t>
        </m:r>
        <m:sSub>
          <m:sSubPr>
            <m:ctrlPr>
              <w:rPr>
                <w:rFonts w:ascii="Cambria Math" w:hAnsi="Cambria Math"/>
                <w:i/>
                <w:sz w:val="20"/>
                <w:szCs w:val="20"/>
              </w:rPr>
            </m:ctrlPr>
          </m:sSubPr>
          <m:e>
            <m:r>
              <w:rPr>
                <w:rFonts w:ascii="Cambria Math" w:hAnsi="Cambria Math"/>
                <w:sz w:val="20"/>
                <w:szCs w:val="20"/>
              </w:rPr>
              <m:t>K</m:t>
            </m:r>
          </m:e>
          <m:sub>
            <m:r>
              <w:rPr>
                <w:rFonts w:ascii="Cambria Math" w:hAnsi="Cambria Math"/>
                <w:sz w:val="20"/>
                <w:szCs w:val="20"/>
              </w:rPr>
              <m:t>got</m:t>
            </m:r>
          </m:sub>
        </m:sSub>
      </m:oMath>
      <w:r w:rsidRPr="00C17757">
        <w:rPr>
          <w:kern w:val="1"/>
          <w:sz w:val="20"/>
          <w:szCs w:val="20"/>
          <w:lang w:eastAsia="ar-SA"/>
        </w:rPr>
        <w:t xml:space="preserve"> ,</w:t>
      </w:r>
    </w:p>
    <w:p w14:paraId="1879E85C" w14:textId="77777777" w:rsidR="00936275" w:rsidRPr="00C17757" w:rsidRDefault="00936275" w:rsidP="00936275">
      <w:pPr>
        <w:suppressAutoHyphens/>
        <w:autoSpaceDE w:val="0"/>
        <w:ind w:firstLine="540"/>
        <w:jc w:val="center"/>
        <w:rPr>
          <w:kern w:val="1"/>
          <w:sz w:val="20"/>
          <w:szCs w:val="20"/>
          <w:lang w:eastAsia="ar-SA"/>
        </w:rPr>
      </w:pPr>
    </w:p>
    <w:p w14:paraId="17D3CFEA" w14:textId="77777777" w:rsidR="00936275" w:rsidRPr="00C17757" w:rsidRDefault="00936275" w:rsidP="00936275">
      <w:pPr>
        <w:suppressAutoHyphens/>
        <w:autoSpaceDE w:val="0"/>
        <w:jc w:val="both"/>
        <w:rPr>
          <w:kern w:val="1"/>
          <w:sz w:val="20"/>
          <w:szCs w:val="20"/>
          <w:lang w:eastAsia="ar-SA"/>
        </w:rPr>
      </w:pPr>
      <w:r w:rsidRPr="00C17757">
        <w:rPr>
          <w:kern w:val="1"/>
          <w:sz w:val="20"/>
          <w:szCs w:val="20"/>
          <w:lang w:eastAsia="ar-SA"/>
        </w:rPr>
        <w:t xml:space="preserve">где </w:t>
      </w:r>
      <m:oMath>
        <m:sSub>
          <m:sSubPr>
            <m:ctrlPr>
              <w:rPr>
                <w:rFonts w:ascii="Cambria Math" w:hAnsi="Cambria Math"/>
                <w:i/>
                <w:sz w:val="20"/>
                <w:szCs w:val="20"/>
              </w:rPr>
            </m:ctrlPr>
          </m:sSubPr>
          <m:e>
            <m:sSub>
              <m:sSubPr>
                <m:ctrlPr>
                  <w:rPr>
                    <w:rFonts w:ascii="Cambria Math" w:hAnsi="Cambria Math"/>
                    <w:i/>
                    <w:sz w:val="20"/>
                    <w:szCs w:val="20"/>
                  </w:rPr>
                </m:ctrlPr>
              </m:sSubPr>
              <m:e>
                <m:r>
                  <w:rPr>
                    <w:rFonts w:ascii="Cambria Math" w:hAnsi="Cambria Math"/>
                    <w:sz w:val="20"/>
                    <w:szCs w:val="20"/>
                  </w:rPr>
                  <m:t>O</m:t>
                </m:r>
              </m:e>
              <m:sub>
                <m:r>
                  <w:rPr>
                    <w:rFonts w:ascii="Cambria Math" w:hAnsi="Cambria Math"/>
                    <w:sz w:val="20"/>
                    <w:szCs w:val="20"/>
                  </w:rPr>
                  <m:t>d</m:t>
                </m:r>
              </m:sub>
            </m:sSub>
          </m:e>
          <m:sub>
            <m:r>
              <w:rPr>
                <w:rFonts w:ascii="Cambria Math" w:hAnsi="Cambria Math"/>
                <w:sz w:val="20"/>
                <w:szCs w:val="20"/>
              </w:rPr>
              <m:t>r</m:t>
            </m:r>
          </m:sub>
        </m:sSub>
      </m:oMath>
      <w:r w:rsidRPr="00C17757">
        <w:rPr>
          <w:kern w:val="1"/>
          <w:sz w:val="20"/>
          <w:szCs w:val="20"/>
          <w:lang w:eastAsia="ar-SA"/>
        </w:rPr>
        <w:t xml:space="preserve"> – должностной оклад руководителя учреждения;</w:t>
      </w:r>
    </w:p>
    <w:p w14:paraId="33DC0A37" w14:textId="77777777" w:rsidR="00936275" w:rsidRPr="00C17757" w:rsidRDefault="00936275" w:rsidP="00936275">
      <w:pPr>
        <w:suppressAutoHyphens/>
        <w:autoSpaceDE w:val="0"/>
        <w:ind w:firstLine="540"/>
        <w:jc w:val="both"/>
        <w:rPr>
          <w:kern w:val="1"/>
          <w:sz w:val="20"/>
          <w:szCs w:val="20"/>
          <w:lang w:eastAsia="ar-SA"/>
        </w:rPr>
      </w:pPr>
      <m:oMath>
        <m:r>
          <w:rPr>
            <w:rFonts w:ascii="Cambria Math" w:hAnsi="Cambria Math"/>
            <w:sz w:val="20"/>
            <w:szCs w:val="20"/>
          </w:rPr>
          <m:t>h</m:t>
        </m:r>
      </m:oMath>
      <w:r w:rsidRPr="00C17757">
        <w:rPr>
          <w:kern w:val="1"/>
          <w:sz w:val="20"/>
          <w:szCs w:val="20"/>
          <w:lang w:eastAsia="ar-SA"/>
        </w:rPr>
        <w:t xml:space="preserve"> - количество ставок основного персонала первого и второго уровней, педагогического персонала;</w:t>
      </w:r>
    </w:p>
    <w:p w14:paraId="1B80C164" w14:textId="77777777" w:rsidR="00936275" w:rsidRPr="00C17757" w:rsidRDefault="00936275" w:rsidP="00936275">
      <w:pPr>
        <w:suppressAutoHyphens/>
        <w:autoSpaceDE w:val="0"/>
        <w:ind w:firstLine="540"/>
        <w:jc w:val="both"/>
        <w:rPr>
          <w:kern w:val="1"/>
          <w:sz w:val="20"/>
          <w:szCs w:val="20"/>
          <w:lang w:eastAsia="ar-SA"/>
        </w:rPr>
      </w:pPr>
      <m:oMath>
        <m:sSub>
          <m:sSubPr>
            <m:ctrlPr>
              <w:rPr>
                <w:rFonts w:ascii="Cambria Math" w:hAnsi="Cambria Math"/>
                <w:i/>
                <w:sz w:val="20"/>
                <w:szCs w:val="20"/>
                <w:lang w:val="en-US"/>
              </w:rPr>
            </m:ctrlPr>
          </m:sSubPr>
          <m:e>
            <m:r>
              <w:rPr>
                <w:rFonts w:ascii="Cambria Math" w:hAnsi="Cambria Math"/>
                <w:sz w:val="20"/>
                <w:szCs w:val="20"/>
                <w:lang w:val="en-US"/>
              </w:rPr>
              <m:t>K</m:t>
            </m:r>
          </m:e>
          <m:sub>
            <m:r>
              <w:rPr>
                <w:rFonts w:ascii="Cambria Math" w:hAnsi="Cambria Math"/>
                <w:sz w:val="20"/>
                <w:szCs w:val="20"/>
                <w:lang w:val="en-US"/>
              </w:rPr>
              <m:t>got</m:t>
            </m:r>
          </m:sub>
        </m:sSub>
      </m:oMath>
      <w:r w:rsidRPr="00C17757">
        <w:rPr>
          <w:kern w:val="1"/>
          <w:sz w:val="20"/>
          <w:szCs w:val="20"/>
          <w:lang w:eastAsia="ar-SA"/>
        </w:rPr>
        <w:t xml:space="preserve"> – коэффициент по группам оплаты труда руководителей учреждений, принимаемый согласно таблице 10 настоящего Положения.</w:t>
      </w:r>
    </w:p>
    <w:p w14:paraId="3587D1E6" w14:textId="77777777" w:rsidR="00936275" w:rsidRPr="00C17757" w:rsidRDefault="00936275" w:rsidP="00936275">
      <w:pPr>
        <w:suppressAutoHyphens/>
        <w:autoSpaceDE w:val="0"/>
        <w:ind w:firstLine="540"/>
        <w:jc w:val="both"/>
        <w:rPr>
          <w:kern w:val="1"/>
          <w:sz w:val="20"/>
          <w:szCs w:val="20"/>
          <w:lang w:eastAsia="ar-SA"/>
        </w:rPr>
      </w:pPr>
    </w:p>
    <w:p w14:paraId="368C43B7" w14:textId="77777777" w:rsidR="00936275" w:rsidRPr="00C17757" w:rsidRDefault="00936275" w:rsidP="00936275">
      <w:pPr>
        <w:suppressAutoHyphens/>
        <w:autoSpaceDE w:val="0"/>
        <w:ind w:firstLine="540"/>
        <w:jc w:val="both"/>
        <w:rPr>
          <w:kern w:val="1"/>
          <w:sz w:val="20"/>
          <w:szCs w:val="20"/>
          <w:lang w:eastAsia="ar-SA"/>
        </w:rPr>
      </w:pPr>
      <w:r w:rsidRPr="00C17757">
        <w:rPr>
          <w:kern w:val="1"/>
          <w:sz w:val="20"/>
          <w:szCs w:val="20"/>
          <w:lang w:eastAsia="ar-SA"/>
        </w:rPr>
        <w:t>Таблица 10 - Коэффициенты по группам оплаты труда руководителей учреждений</w:t>
      </w:r>
    </w:p>
    <w:p w14:paraId="3E0E912E" w14:textId="77777777" w:rsidR="00936275" w:rsidRPr="00C17757" w:rsidRDefault="00936275" w:rsidP="00936275">
      <w:pPr>
        <w:suppressAutoHyphens/>
        <w:autoSpaceDE w:val="0"/>
        <w:ind w:firstLine="540"/>
        <w:jc w:val="center"/>
        <w:rPr>
          <w:kern w:val="1"/>
          <w:sz w:val="20"/>
          <w:szCs w:val="20"/>
          <w:lang w:eastAsia="ar-SA"/>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85"/>
        <w:gridCol w:w="4786"/>
      </w:tblGrid>
      <w:tr w:rsidR="00936275" w:rsidRPr="00C17757" w14:paraId="63A99D5A" w14:textId="77777777" w:rsidTr="00936275">
        <w:tc>
          <w:tcPr>
            <w:tcW w:w="4785" w:type="dxa"/>
            <w:vAlign w:val="center"/>
          </w:tcPr>
          <w:p w14:paraId="4FE47969"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Группа по оплате труда руководителей учреждений</w:t>
            </w:r>
          </w:p>
        </w:tc>
        <w:tc>
          <w:tcPr>
            <w:tcW w:w="4786" w:type="dxa"/>
            <w:vAlign w:val="center"/>
          </w:tcPr>
          <w:p w14:paraId="0B1299F9"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Значение коэффициента по группам оплаты труда руководителей учреждений</w:t>
            </w:r>
          </w:p>
        </w:tc>
      </w:tr>
      <w:tr w:rsidR="00936275" w:rsidRPr="00C17757" w14:paraId="4B8B6C3B" w14:textId="77777777" w:rsidTr="00936275">
        <w:tc>
          <w:tcPr>
            <w:tcW w:w="4785" w:type="dxa"/>
            <w:vAlign w:val="center"/>
          </w:tcPr>
          <w:p w14:paraId="7D0672DD"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1</w:t>
            </w:r>
          </w:p>
        </w:tc>
        <w:tc>
          <w:tcPr>
            <w:tcW w:w="4786" w:type="dxa"/>
            <w:vAlign w:val="center"/>
          </w:tcPr>
          <w:p w14:paraId="7B717B12"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1,00</w:t>
            </w:r>
          </w:p>
        </w:tc>
      </w:tr>
      <w:tr w:rsidR="00936275" w:rsidRPr="00C17757" w14:paraId="67DEDA96" w14:textId="77777777" w:rsidTr="00936275">
        <w:tc>
          <w:tcPr>
            <w:tcW w:w="4785" w:type="dxa"/>
            <w:vAlign w:val="center"/>
          </w:tcPr>
          <w:p w14:paraId="3EC3F5AA"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2</w:t>
            </w:r>
          </w:p>
        </w:tc>
        <w:tc>
          <w:tcPr>
            <w:tcW w:w="4786" w:type="dxa"/>
            <w:vAlign w:val="center"/>
          </w:tcPr>
          <w:p w14:paraId="7EB4599D"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0,90</w:t>
            </w:r>
          </w:p>
        </w:tc>
      </w:tr>
      <w:tr w:rsidR="00936275" w:rsidRPr="00C17757" w14:paraId="0195B63A" w14:textId="77777777" w:rsidTr="00936275">
        <w:tc>
          <w:tcPr>
            <w:tcW w:w="4785" w:type="dxa"/>
            <w:vAlign w:val="center"/>
          </w:tcPr>
          <w:p w14:paraId="6B74A4C0"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3</w:t>
            </w:r>
          </w:p>
        </w:tc>
        <w:tc>
          <w:tcPr>
            <w:tcW w:w="4786" w:type="dxa"/>
            <w:vAlign w:val="center"/>
          </w:tcPr>
          <w:p w14:paraId="74E1480B"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0,75</w:t>
            </w:r>
          </w:p>
        </w:tc>
      </w:tr>
      <w:tr w:rsidR="00936275" w:rsidRPr="00C17757" w14:paraId="0E1D4F12" w14:textId="77777777" w:rsidTr="00936275">
        <w:tc>
          <w:tcPr>
            <w:tcW w:w="4785" w:type="dxa"/>
            <w:vAlign w:val="center"/>
          </w:tcPr>
          <w:p w14:paraId="677C75A8"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4</w:t>
            </w:r>
          </w:p>
        </w:tc>
        <w:tc>
          <w:tcPr>
            <w:tcW w:w="4786" w:type="dxa"/>
            <w:vAlign w:val="center"/>
          </w:tcPr>
          <w:p w14:paraId="2CBA9CC7"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0,65</w:t>
            </w:r>
          </w:p>
        </w:tc>
      </w:tr>
      <w:tr w:rsidR="00936275" w:rsidRPr="00C17757" w14:paraId="368E9BBB" w14:textId="77777777" w:rsidTr="00936275">
        <w:tc>
          <w:tcPr>
            <w:tcW w:w="4785" w:type="dxa"/>
            <w:vAlign w:val="center"/>
          </w:tcPr>
          <w:p w14:paraId="156F11AD"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Вне группы</w:t>
            </w:r>
          </w:p>
        </w:tc>
        <w:tc>
          <w:tcPr>
            <w:tcW w:w="4786" w:type="dxa"/>
            <w:vAlign w:val="center"/>
          </w:tcPr>
          <w:p w14:paraId="6105CCCC" w14:textId="77777777" w:rsidR="00936275" w:rsidRPr="00C17757" w:rsidRDefault="00936275" w:rsidP="00936275">
            <w:pPr>
              <w:suppressAutoHyphens/>
              <w:autoSpaceDE w:val="0"/>
              <w:jc w:val="center"/>
              <w:rPr>
                <w:kern w:val="1"/>
                <w:sz w:val="20"/>
                <w:szCs w:val="20"/>
                <w:lang w:eastAsia="ar-SA"/>
              </w:rPr>
            </w:pPr>
            <w:r w:rsidRPr="00C17757">
              <w:rPr>
                <w:kern w:val="1"/>
                <w:sz w:val="20"/>
                <w:szCs w:val="20"/>
                <w:lang w:eastAsia="ar-SA"/>
              </w:rPr>
              <w:t>0,55</w:t>
            </w:r>
          </w:p>
        </w:tc>
      </w:tr>
    </w:tbl>
    <w:p w14:paraId="17F924CF" w14:textId="77777777" w:rsidR="00936275" w:rsidRPr="00C17757" w:rsidRDefault="00936275" w:rsidP="00936275">
      <w:pPr>
        <w:suppressAutoHyphens/>
        <w:autoSpaceDE w:val="0"/>
        <w:ind w:firstLine="540"/>
        <w:jc w:val="both"/>
        <w:rPr>
          <w:kern w:val="1"/>
          <w:sz w:val="20"/>
          <w:szCs w:val="20"/>
          <w:lang w:eastAsia="ar-SA"/>
        </w:rPr>
      </w:pPr>
    </w:p>
    <w:p w14:paraId="4C05E4CD"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r w:rsidRPr="00C17757">
        <w:rPr>
          <w:kern w:val="1"/>
          <w:sz w:val="20"/>
          <w:szCs w:val="20"/>
          <w:lang w:eastAsia="ar-SA"/>
        </w:rPr>
        <w:t>Группа по оплате труда руководителей учреждения определяется на основании объемных характеристик деятельности образовательного учреждения, представленных в таблицах 11, 12 настоящего Положения.</w:t>
      </w:r>
    </w:p>
    <w:p w14:paraId="192770E1" w14:textId="77777777" w:rsidR="00936275" w:rsidRPr="00C17757" w:rsidRDefault="00936275" w:rsidP="00936275">
      <w:pPr>
        <w:ind w:left="709"/>
        <w:contextualSpacing/>
        <w:jc w:val="both"/>
        <w:rPr>
          <w:rFonts w:eastAsia="Calibri"/>
          <w:sz w:val="20"/>
          <w:szCs w:val="20"/>
        </w:rPr>
      </w:pPr>
    </w:p>
    <w:p w14:paraId="19222A81" w14:textId="77777777" w:rsidR="00936275" w:rsidRPr="00C17757" w:rsidRDefault="00936275" w:rsidP="00936275">
      <w:pPr>
        <w:jc w:val="both"/>
        <w:rPr>
          <w:sz w:val="20"/>
          <w:szCs w:val="20"/>
        </w:rPr>
      </w:pPr>
      <w:r w:rsidRPr="00C17757">
        <w:rPr>
          <w:sz w:val="20"/>
          <w:szCs w:val="20"/>
        </w:rPr>
        <w:t>Таблица 11 - Объемные показатели, характеризующие группу по оплате труда руководителя образовательного учреждения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7"/>
        <w:gridCol w:w="3861"/>
        <w:gridCol w:w="2579"/>
        <w:gridCol w:w="2324"/>
      </w:tblGrid>
      <w:tr w:rsidR="00936275" w:rsidRPr="00C17757" w14:paraId="55CAE756" w14:textId="77777777" w:rsidTr="00936275">
        <w:trPr>
          <w:tblHeader/>
        </w:trPr>
        <w:tc>
          <w:tcPr>
            <w:tcW w:w="807" w:type="dxa"/>
          </w:tcPr>
          <w:p w14:paraId="4EC54445" w14:textId="77777777" w:rsidR="00936275" w:rsidRPr="00C17757" w:rsidRDefault="00936275" w:rsidP="00936275">
            <w:pPr>
              <w:jc w:val="center"/>
              <w:rPr>
                <w:sz w:val="20"/>
                <w:szCs w:val="20"/>
              </w:rPr>
            </w:pPr>
            <w:r w:rsidRPr="00C17757">
              <w:rPr>
                <w:sz w:val="20"/>
                <w:szCs w:val="20"/>
              </w:rPr>
              <w:t xml:space="preserve">№ </w:t>
            </w:r>
          </w:p>
        </w:tc>
        <w:tc>
          <w:tcPr>
            <w:tcW w:w="3861" w:type="dxa"/>
          </w:tcPr>
          <w:p w14:paraId="00D8E7C2" w14:textId="77777777" w:rsidR="00936275" w:rsidRPr="00C17757" w:rsidRDefault="00936275" w:rsidP="00936275">
            <w:pPr>
              <w:jc w:val="center"/>
              <w:rPr>
                <w:sz w:val="20"/>
                <w:szCs w:val="20"/>
              </w:rPr>
            </w:pPr>
            <w:r w:rsidRPr="00C17757">
              <w:rPr>
                <w:sz w:val="20"/>
                <w:szCs w:val="20"/>
              </w:rPr>
              <w:t>Объемные показатели</w:t>
            </w:r>
          </w:p>
        </w:tc>
        <w:tc>
          <w:tcPr>
            <w:tcW w:w="2579" w:type="dxa"/>
          </w:tcPr>
          <w:p w14:paraId="1C3FA50B" w14:textId="77777777" w:rsidR="00936275" w:rsidRPr="00C17757" w:rsidRDefault="00936275" w:rsidP="00936275">
            <w:pPr>
              <w:jc w:val="center"/>
              <w:rPr>
                <w:sz w:val="20"/>
                <w:szCs w:val="20"/>
              </w:rPr>
            </w:pPr>
            <w:r w:rsidRPr="00C17757">
              <w:rPr>
                <w:sz w:val="20"/>
                <w:szCs w:val="20"/>
              </w:rPr>
              <w:t>Условия расчета</w:t>
            </w:r>
          </w:p>
        </w:tc>
        <w:tc>
          <w:tcPr>
            <w:tcW w:w="2324" w:type="dxa"/>
          </w:tcPr>
          <w:p w14:paraId="50AB46E0" w14:textId="77777777" w:rsidR="00936275" w:rsidRPr="00C17757" w:rsidRDefault="00936275" w:rsidP="00936275">
            <w:pPr>
              <w:jc w:val="center"/>
              <w:rPr>
                <w:sz w:val="20"/>
                <w:szCs w:val="20"/>
              </w:rPr>
            </w:pPr>
            <w:r w:rsidRPr="00C17757">
              <w:rPr>
                <w:sz w:val="20"/>
                <w:szCs w:val="20"/>
              </w:rPr>
              <w:t>Количество баллов</w:t>
            </w:r>
          </w:p>
        </w:tc>
      </w:tr>
      <w:tr w:rsidR="00936275" w:rsidRPr="00C17757" w14:paraId="2809491B" w14:textId="77777777" w:rsidTr="00936275">
        <w:tc>
          <w:tcPr>
            <w:tcW w:w="807" w:type="dxa"/>
          </w:tcPr>
          <w:p w14:paraId="6419BC3C" w14:textId="77777777" w:rsidR="00936275" w:rsidRPr="00C17757" w:rsidRDefault="00936275" w:rsidP="00936275">
            <w:pPr>
              <w:jc w:val="center"/>
              <w:rPr>
                <w:sz w:val="20"/>
                <w:szCs w:val="20"/>
              </w:rPr>
            </w:pPr>
            <w:r w:rsidRPr="00C17757">
              <w:rPr>
                <w:sz w:val="20"/>
                <w:szCs w:val="20"/>
              </w:rPr>
              <w:t>1.</w:t>
            </w:r>
          </w:p>
        </w:tc>
        <w:tc>
          <w:tcPr>
            <w:tcW w:w="3861" w:type="dxa"/>
          </w:tcPr>
          <w:p w14:paraId="4A573C83" w14:textId="77777777" w:rsidR="00936275" w:rsidRPr="00C17757" w:rsidRDefault="00936275" w:rsidP="00936275">
            <w:pPr>
              <w:rPr>
                <w:sz w:val="20"/>
                <w:szCs w:val="20"/>
              </w:rPr>
            </w:pPr>
            <w:r w:rsidRPr="00C17757">
              <w:rPr>
                <w:sz w:val="20"/>
                <w:szCs w:val="20"/>
              </w:rPr>
              <w:t>Количество обучающихся (воспитанников) в муниципальных образовательных учреждениях</w:t>
            </w:r>
          </w:p>
        </w:tc>
        <w:tc>
          <w:tcPr>
            <w:tcW w:w="2579" w:type="dxa"/>
          </w:tcPr>
          <w:p w14:paraId="0FB94AF4" w14:textId="77777777" w:rsidR="00936275" w:rsidRPr="00C17757" w:rsidRDefault="00936275" w:rsidP="00936275">
            <w:pPr>
              <w:rPr>
                <w:sz w:val="20"/>
                <w:szCs w:val="20"/>
              </w:rPr>
            </w:pPr>
            <w:r w:rsidRPr="00C17757">
              <w:rPr>
                <w:sz w:val="20"/>
                <w:szCs w:val="20"/>
              </w:rPr>
              <w:t>за каждого обучающегося (воспитанника)</w:t>
            </w:r>
          </w:p>
        </w:tc>
        <w:tc>
          <w:tcPr>
            <w:tcW w:w="2324" w:type="dxa"/>
          </w:tcPr>
          <w:p w14:paraId="527D328E" w14:textId="77777777" w:rsidR="00936275" w:rsidRPr="00C17757" w:rsidRDefault="00936275" w:rsidP="00936275">
            <w:pPr>
              <w:jc w:val="center"/>
              <w:rPr>
                <w:sz w:val="20"/>
                <w:szCs w:val="20"/>
              </w:rPr>
            </w:pPr>
            <w:r w:rsidRPr="00C17757">
              <w:rPr>
                <w:sz w:val="20"/>
                <w:szCs w:val="20"/>
              </w:rPr>
              <w:t>0,3</w:t>
            </w:r>
          </w:p>
        </w:tc>
      </w:tr>
      <w:tr w:rsidR="00936275" w:rsidRPr="00C17757" w14:paraId="4621B11A" w14:textId="77777777" w:rsidTr="00936275">
        <w:tc>
          <w:tcPr>
            <w:tcW w:w="807" w:type="dxa"/>
          </w:tcPr>
          <w:p w14:paraId="07464A48" w14:textId="77777777" w:rsidR="00936275" w:rsidRPr="00C17757" w:rsidRDefault="00936275" w:rsidP="00936275">
            <w:pPr>
              <w:jc w:val="center"/>
              <w:rPr>
                <w:sz w:val="20"/>
                <w:szCs w:val="20"/>
              </w:rPr>
            </w:pPr>
            <w:r w:rsidRPr="00C17757">
              <w:rPr>
                <w:sz w:val="20"/>
                <w:szCs w:val="20"/>
              </w:rPr>
              <w:t>2.</w:t>
            </w:r>
          </w:p>
        </w:tc>
        <w:tc>
          <w:tcPr>
            <w:tcW w:w="3861" w:type="dxa"/>
          </w:tcPr>
          <w:p w14:paraId="2E9C6BD9" w14:textId="77777777" w:rsidR="00936275" w:rsidRPr="00C17757" w:rsidRDefault="00936275" w:rsidP="00936275">
            <w:pPr>
              <w:rPr>
                <w:sz w:val="20"/>
                <w:szCs w:val="20"/>
              </w:rPr>
            </w:pPr>
            <w:r w:rsidRPr="00C17757">
              <w:rPr>
                <w:sz w:val="20"/>
                <w:szCs w:val="20"/>
              </w:rPr>
              <w:t>Количество групп в дошкольных учреждениях</w:t>
            </w:r>
          </w:p>
          <w:p w14:paraId="41E22672" w14:textId="77777777" w:rsidR="00936275" w:rsidRPr="00C17757" w:rsidRDefault="00936275" w:rsidP="00936275">
            <w:pPr>
              <w:rPr>
                <w:sz w:val="20"/>
                <w:szCs w:val="20"/>
              </w:rPr>
            </w:pPr>
          </w:p>
        </w:tc>
        <w:tc>
          <w:tcPr>
            <w:tcW w:w="2579" w:type="dxa"/>
          </w:tcPr>
          <w:p w14:paraId="1BE9A940" w14:textId="77777777" w:rsidR="00936275" w:rsidRPr="00C17757" w:rsidRDefault="00936275" w:rsidP="00936275">
            <w:pPr>
              <w:rPr>
                <w:sz w:val="20"/>
                <w:szCs w:val="20"/>
              </w:rPr>
            </w:pPr>
            <w:r w:rsidRPr="00C17757">
              <w:rPr>
                <w:sz w:val="20"/>
                <w:szCs w:val="20"/>
              </w:rPr>
              <w:t>за группу</w:t>
            </w:r>
          </w:p>
        </w:tc>
        <w:tc>
          <w:tcPr>
            <w:tcW w:w="2324" w:type="dxa"/>
          </w:tcPr>
          <w:p w14:paraId="6E0EBAD0" w14:textId="77777777" w:rsidR="00936275" w:rsidRPr="00C17757" w:rsidRDefault="00936275" w:rsidP="00936275">
            <w:pPr>
              <w:jc w:val="center"/>
              <w:rPr>
                <w:sz w:val="20"/>
                <w:szCs w:val="20"/>
              </w:rPr>
            </w:pPr>
            <w:r w:rsidRPr="00C17757">
              <w:rPr>
                <w:sz w:val="20"/>
                <w:szCs w:val="20"/>
              </w:rPr>
              <w:t>10</w:t>
            </w:r>
          </w:p>
        </w:tc>
      </w:tr>
      <w:tr w:rsidR="00936275" w:rsidRPr="00C17757" w14:paraId="6EEDF955" w14:textId="77777777" w:rsidTr="00936275">
        <w:tc>
          <w:tcPr>
            <w:tcW w:w="807" w:type="dxa"/>
          </w:tcPr>
          <w:p w14:paraId="15940FE2" w14:textId="77777777" w:rsidR="00936275" w:rsidRPr="00C17757" w:rsidRDefault="00936275" w:rsidP="00936275">
            <w:pPr>
              <w:jc w:val="center"/>
              <w:rPr>
                <w:sz w:val="20"/>
                <w:szCs w:val="20"/>
              </w:rPr>
            </w:pPr>
            <w:r w:rsidRPr="00C17757">
              <w:rPr>
                <w:sz w:val="20"/>
                <w:szCs w:val="20"/>
              </w:rPr>
              <w:t>3.</w:t>
            </w:r>
          </w:p>
        </w:tc>
        <w:tc>
          <w:tcPr>
            <w:tcW w:w="3861" w:type="dxa"/>
          </w:tcPr>
          <w:p w14:paraId="6C3217FB" w14:textId="77777777" w:rsidR="00936275" w:rsidRPr="00C17757" w:rsidRDefault="00936275" w:rsidP="00936275">
            <w:pPr>
              <w:rPr>
                <w:sz w:val="20"/>
                <w:szCs w:val="20"/>
              </w:rPr>
            </w:pPr>
            <w:r w:rsidRPr="00C17757">
              <w:rPr>
                <w:sz w:val="20"/>
                <w:szCs w:val="20"/>
              </w:rPr>
              <w:t>Количество обучающихся (воспитанников, отдыхающих) в учреждениях дополнительного образования детей, в том числе:</w:t>
            </w:r>
          </w:p>
          <w:p w14:paraId="58CEF1F1" w14:textId="77777777" w:rsidR="00936275" w:rsidRPr="00C17757" w:rsidRDefault="00936275" w:rsidP="00936275">
            <w:pPr>
              <w:rPr>
                <w:sz w:val="20"/>
                <w:szCs w:val="20"/>
              </w:rPr>
            </w:pPr>
            <w:r w:rsidRPr="00C17757">
              <w:rPr>
                <w:sz w:val="20"/>
                <w:szCs w:val="20"/>
              </w:rPr>
              <w:t>в многопрофильных</w:t>
            </w:r>
          </w:p>
          <w:p w14:paraId="16248AD6" w14:textId="77777777" w:rsidR="00936275" w:rsidRPr="00C17757" w:rsidRDefault="00936275" w:rsidP="00936275">
            <w:pPr>
              <w:rPr>
                <w:sz w:val="20"/>
                <w:szCs w:val="20"/>
              </w:rPr>
            </w:pPr>
          </w:p>
          <w:p w14:paraId="12EEF6E2" w14:textId="77777777" w:rsidR="00936275" w:rsidRPr="00C17757" w:rsidRDefault="00936275" w:rsidP="00936275">
            <w:pPr>
              <w:rPr>
                <w:sz w:val="20"/>
                <w:szCs w:val="20"/>
              </w:rPr>
            </w:pPr>
            <w:proofErr w:type="gramStart"/>
            <w:r w:rsidRPr="00C17757">
              <w:rPr>
                <w:sz w:val="20"/>
                <w:szCs w:val="20"/>
              </w:rPr>
              <w:t>в однопрофильных: клубах (центрах, станциях, базах) речников, авиаторов, туристов, техников, натуралистов и др.;</w:t>
            </w:r>
            <w:proofErr w:type="gramEnd"/>
          </w:p>
          <w:p w14:paraId="7481E5FC" w14:textId="77777777" w:rsidR="00936275" w:rsidRPr="00C17757" w:rsidRDefault="00936275" w:rsidP="00936275">
            <w:pPr>
              <w:rPr>
                <w:sz w:val="20"/>
                <w:szCs w:val="20"/>
              </w:rPr>
            </w:pPr>
            <w:proofErr w:type="gramStart"/>
            <w:r w:rsidRPr="00C17757">
              <w:rPr>
                <w:sz w:val="20"/>
                <w:szCs w:val="20"/>
              </w:rPr>
              <w:t>учреждениях</w:t>
            </w:r>
            <w:proofErr w:type="gramEnd"/>
            <w:r w:rsidRPr="00C17757">
              <w:rPr>
                <w:sz w:val="20"/>
                <w:szCs w:val="20"/>
              </w:rPr>
              <w:t xml:space="preserve"> дополнительного образования детей спортивной направленности, музыкальных, художественных школах и школах искусств, оздоровительных лагерях всех видов</w:t>
            </w:r>
          </w:p>
        </w:tc>
        <w:tc>
          <w:tcPr>
            <w:tcW w:w="2579" w:type="dxa"/>
          </w:tcPr>
          <w:p w14:paraId="3660E2FE" w14:textId="77777777" w:rsidR="00936275" w:rsidRPr="00C17757" w:rsidRDefault="00936275" w:rsidP="00936275">
            <w:pPr>
              <w:rPr>
                <w:sz w:val="20"/>
                <w:szCs w:val="20"/>
              </w:rPr>
            </w:pPr>
          </w:p>
          <w:p w14:paraId="3DF0FA39" w14:textId="77777777" w:rsidR="00936275" w:rsidRPr="00C17757" w:rsidRDefault="00936275" w:rsidP="00936275">
            <w:pPr>
              <w:rPr>
                <w:sz w:val="20"/>
                <w:szCs w:val="20"/>
              </w:rPr>
            </w:pPr>
          </w:p>
          <w:p w14:paraId="60BC2F47" w14:textId="77777777" w:rsidR="00936275" w:rsidRPr="00C17757" w:rsidRDefault="00936275" w:rsidP="00936275">
            <w:pPr>
              <w:rPr>
                <w:sz w:val="20"/>
                <w:szCs w:val="20"/>
              </w:rPr>
            </w:pPr>
          </w:p>
          <w:p w14:paraId="2E6E9714" w14:textId="77777777" w:rsidR="00936275" w:rsidRPr="00C17757" w:rsidRDefault="00936275" w:rsidP="00936275">
            <w:pPr>
              <w:rPr>
                <w:sz w:val="20"/>
                <w:szCs w:val="20"/>
              </w:rPr>
            </w:pPr>
          </w:p>
          <w:p w14:paraId="63A69D66" w14:textId="77777777" w:rsidR="00936275" w:rsidRPr="00C17757" w:rsidRDefault="00936275" w:rsidP="00936275">
            <w:pPr>
              <w:rPr>
                <w:sz w:val="20"/>
                <w:szCs w:val="20"/>
              </w:rPr>
            </w:pPr>
          </w:p>
          <w:p w14:paraId="09F148AB" w14:textId="77777777" w:rsidR="00936275" w:rsidRPr="00C17757" w:rsidRDefault="00936275" w:rsidP="00936275">
            <w:pPr>
              <w:rPr>
                <w:sz w:val="20"/>
                <w:szCs w:val="20"/>
              </w:rPr>
            </w:pPr>
            <w:r w:rsidRPr="00C17757">
              <w:rPr>
                <w:sz w:val="20"/>
                <w:szCs w:val="20"/>
              </w:rPr>
              <w:t xml:space="preserve">за каждого обучающегося </w:t>
            </w:r>
          </w:p>
          <w:p w14:paraId="087D9035" w14:textId="77777777" w:rsidR="00936275" w:rsidRPr="00C17757" w:rsidRDefault="00936275" w:rsidP="00936275">
            <w:pPr>
              <w:rPr>
                <w:sz w:val="20"/>
                <w:szCs w:val="20"/>
              </w:rPr>
            </w:pPr>
            <w:r w:rsidRPr="00C17757">
              <w:rPr>
                <w:sz w:val="20"/>
                <w:szCs w:val="20"/>
              </w:rPr>
              <w:t>за каждого обучающегося (воспитанника, отдыхающего)</w:t>
            </w:r>
          </w:p>
        </w:tc>
        <w:tc>
          <w:tcPr>
            <w:tcW w:w="2324" w:type="dxa"/>
          </w:tcPr>
          <w:p w14:paraId="5411EAB0" w14:textId="77777777" w:rsidR="00936275" w:rsidRPr="00C17757" w:rsidRDefault="00936275" w:rsidP="00936275">
            <w:pPr>
              <w:jc w:val="center"/>
              <w:rPr>
                <w:sz w:val="20"/>
                <w:szCs w:val="20"/>
              </w:rPr>
            </w:pPr>
          </w:p>
          <w:p w14:paraId="4E654CEF" w14:textId="77777777" w:rsidR="00936275" w:rsidRPr="00C17757" w:rsidRDefault="00936275" w:rsidP="00936275">
            <w:pPr>
              <w:jc w:val="center"/>
              <w:rPr>
                <w:sz w:val="20"/>
                <w:szCs w:val="20"/>
              </w:rPr>
            </w:pPr>
          </w:p>
          <w:p w14:paraId="1F45555A" w14:textId="77777777" w:rsidR="00936275" w:rsidRPr="00C17757" w:rsidRDefault="00936275" w:rsidP="00936275">
            <w:pPr>
              <w:jc w:val="center"/>
              <w:rPr>
                <w:sz w:val="20"/>
                <w:szCs w:val="20"/>
              </w:rPr>
            </w:pPr>
          </w:p>
          <w:p w14:paraId="41E82015" w14:textId="77777777" w:rsidR="00936275" w:rsidRPr="00C17757" w:rsidRDefault="00936275" w:rsidP="00936275">
            <w:pPr>
              <w:jc w:val="center"/>
              <w:rPr>
                <w:sz w:val="20"/>
                <w:szCs w:val="20"/>
              </w:rPr>
            </w:pPr>
          </w:p>
          <w:p w14:paraId="01239CED" w14:textId="77777777" w:rsidR="00936275" w:rsidRPr="00C17757" w:rsidRDefault="00936275" w:rsidP="00936275">
            <w:pPr>
              <w:jc w:val="center"/>
              <w:rPr>
                <w:sz w:val="20"/>
                <w:szCs w:val="20"/>
              </w:rPr>
            </w:pPr>
          </w:p>
          <w:p w14:paraId="4E47D4AA" w14:textId="77777777" w:rsidR="00936275" w:rsidRPr="00C17757" w:rsidRDefault="00936275" w:rsidP="00936275">
            <w:pPr>
              <w:jc w:val="center"/>
              <w:rPr>
                <w:sz w:val="20"/>
                <w:szCs w:val="20"/>
              </w:rPr>
            </w:pPr>
            <w:r w:rsidRPr="00C17757">
              <w:rPr>
                <w:sz w:val="20"/>
                <w:szCs w:val="20"/>
              </w:rPr>
              <w:t>0,3</w:t>
            </w:r>
          </w:p>
          <w:p w14:paraId="34B649D0" w14:textId="77777777" w:rsidR="00936275" w:rsidRPr="00C17757" w:rsidRDefault="00936275" w:rsidP="00936275">
            <w:pPr>
              <w:jc w:val="center"/>
              <w:rPr>
                <w:sz w:val="20"/>
                <w:szCs w:val="20"/>
              </w:rPr>
            </w:pPr>
          </w:p>
          <w:p w14:paraId="503A7D83" w14:textId="77777777" w:rsidR="00936275" w:rsidRPr="00C17757" w:rsidRDefault="00936275" w:rsidP="00936275">
            <w:pPr>
              <w:jc w:val="center"/>
              <w:rPr>
                <w:sz w:val="20"/>
                <w:szCs w:val="20"/>
              </w:rPr>
            </w:pPr>
            <w:r w:rsidRPr="00C17757">
              <w:rPr>
                <w:sz w:val="20"/>
                <w:szCs w:val="20"/>
              </w:rPr>
              <w:t>0,5</w:t>
            </w:r>
          </w:p>
        </w:tc>
      </w:tr>
      <w:tr w:rsidR="00936275" w:rsidRPr="00C17757" w14:paraId="5EDC71F0" w14:textId="77777777" w:rsidTr="00936275">
        <w:tc>
          <w:tcPr>
            <w:tcW w:w="807" w:type="dxa"/>
          </w:tcPr>
          <w:p w14:paraId="3A831D8D" w14:textId="77777777" w:rsidR="00936275" w:rsidRPr="00C17757" w:rsidRDefault="00936275" w:rsidP="00936275">
            <w:pPr>
              <w:jc w:val="center"/>
              <w:rPr>
                <w:sz w:val="20"/>
                <w:szCs w:val="20"/>
              </w:rPr>
            </w:pPr>
            <w:r w:rsidRPr="00C17757">
              <w:rPr>
                <w:sz w:val="20"/>
                <w:szCs w:val="20"/>
              </w:rPr>
              <w:t>4.</w:t>
            </w:r>
          </w:p>
        </w:tc>
        <w:tc>
          <w:tcPr>
            <w:tcW w:w="3861" w:type="dxa"/>
          </w:tcPr>
          <w:p w14:paraId="531184CF" w14:textId="77777777" w:rsidR="00936275" w:rsidRPr="00C17757" w:rsidRDefault="00936275" w:rsidP="00936275">
            <w:pPr>
              <w:rPr>
                <w:sz w:val="20"/>
                <w:szCs w:val="20"/>
              </w:rPr>
            </w:pPr>
            <w:proofErr w:type="gramStart"/>
            <w:r w:rsidRPr="00C17757">
              <w:rPr>
                <w:sz w:val="20"/>
                <w:szCs w:val="20"/>
              </w:rPr>
              <w:t xml:space="preserve">Превышение плановой или проектной наполняемости (по классам, группам или по количеству обучающихся) в общеобразовательных учреждениях </w:t>
            </w:r>
            <w:proofErr w:type="gramEnd"/>
          </w:p>
        </w:tc>
        <w:tc>
          <w:tcPr>
            <w:tcW w:w="2579" w:type="dxa"/>
          </w:tcPr>
          <w:p w14:paraId="6220EA30" w14:textId="77777777" w:rsidR="00936275" w:rsidRPr="00C17757" w:rsidRDefault="00936275" w:rsidP="00936275">
            <w:pPr>
              <w:rPr>
                <w:sz w:val="20"/>
                <w:szCs w:val="20"/>
              </w:rPr>
            </w:pPr>
            <w:r w:rsidRPr="00C17757">
              <w:rPr>
                <w:sz w:val="20"/>
                <w:szCs w:val="20"/>
              </w:rPr>
              <w:t>за каждые 50 человек или каждые 2 класса (группы)</w:t>
            </w:r>
          </w:p>
        </w:tc>
        <w:tc>
          <w:tcPr>
            <w:tcW w:w="2324" w:type="dxa"/>
          </w:tcPr>
          <w:p w14:paraId="23C53058" w14:textId="77777777" w:rsidR="00936275" w:rsidRPr="00C17757" w:rsidRDefault="00936275" w:rsidP="00936275">
            <w:pPr>
              <w:jc w:val="center"/>
              <w:rPr>
                <w:sz w:val="20"/>
                <w:szCs w:val="20"/>
              </w:rPr>
            </w:pPr>
            <w:r w:rsidRPr="00C17757">
              <w:rPr>
                <w:sz w:val="20"/>
                <w:szCs w:val="20"/>
              </w:rPr>
              <w:t>15</w:t>
            </w:r>
          </w:p>
        </w:tc>
      </w:tr>
      <w:tr w:rsidR="00936275" w:rsidRPr="00C17757" w14:paraId="7B82C560" w14:textId="77777777" w:rsidTr="00936275">
        <w:tc>
          <w:tcPr>
            <w:tcW w:w="807" w:type="dxa"/>
          </w:tcPr>
          <w:p w14:paraId="4A0BF973" w14:textId="77777777" w:rsidR="00936275" w:rsidRPr="00C17757" w:rsidRDefault="00936275" w:rsidP="00936275">
            <w:pPr>
              <w:jc w:val="center"/>
              <w:rPr>
                <w:sz w:val="20"/>
                <w:szCs w:val="20"/>
              </w:rPr>
            </w:pPr>
            <w:r w:rsidRPr="00C17757">
              <w:rPr>
                <w:sz w:val="20"/>
                <w:szCs w:val="20"/>
              </w:rPr>
              <w:t>5.</w:t>
            </w:r>
          </w:p>
        </w:tc>
        <w:tc>
          <w:tcPr>
            <w:tcW w:w="3861" w:type="dxa"/>
          </w:tcPr>
          <w:p w14:paraId="486D94E2" w14:textId="77777777" w:rsidR="00936275" w:rsidRPr="00C17757" w:rsidRDefault="00936275" w:rsidP="00936275">
            <w:pPr>
              <w:rPr>
                <w:sz w:val="20"/>
                <w:szCs w:val="20"/>
              </w:rPr>
            </w:pPr>
            <w:r w:rsidRPr="00C17757">
              <w:rPr>
                <w:sz w:val="20"/>
                <w:szCs w:val="20"/>
              </w:rPr>
              <w:t>Количество работников в образовательном учреждении</w:t>
            </w:r>
          </w:p>
        </w:tc>
        <w:tc>
          <w:tcPr>
            <w:tcW w:w="2579" w:type="dxa"/>
          </w:tcPr>
          <w:p w14:paraId="2EF56F5B" w14:textId="77777777" w:rsidR="00936275" w:rsidRPr="00C17757" w:rsidRDefault="00936275" w:rsidP="00936275">
            <w:pPr>
              <w:rPr>
                <w:sz w:val="20"/>
                <w:szCs w:val="20"/>
              </w:rPr>
            </w:pPr>
            <w:r w:rsidRPr="00C17757">
              <w:rPr>
                <w:sz w:val="20"/>
                <w:szCs w:val="20"/>
              </w:rPr>
              <w:t>за каждого работника дополнительно</w:t>
            </w:r>
          </w:p>
          <w:p w14:paraId="18BDB3F4" w14:textId="77777777" w:rsidR="00936275" w:rsidRPr="00C17757" w:rsidRDefault="00936275" w:rsidP="00936275">
            <w:pPr>
              <w:rPr>
                <w:sz w:val="20"/>
                <w:szCs w:val="20"/>
              </w:rPr>
            </w:pPr>
          </w:p>
          <w:p w14:paraId="40AD4C77" w14:textId="77777777" w:rsidR="00936275" w:rsidRPr="00C17757" w:rsidRDefault="00936275" w:rsidP="00936275">
            <w:pPr>
              <w:rPr>
                <w:sz w:val="20"/>
                <w:szCs w:val="20"/>
              </w:rPr>
            </w:pPr>
            <w:r w:rsidRPr="00C17757">
              <w:rPr>
                <w:sz w:val="20"/>
                <w:szCs w:val="20"/>
              </w:rPr>
              <w:t>за каждого работника, имеющего:</w:t>
            </w:r>
          </w:p>
          <w:p w14:paraId="535B4D3E" w14:textId="77777777" w:rsidR="00936275" w:rsidRPr="00C17757" w:rsidRDefault="00936275" w:rsidP="00936275">
            <w:pPr>
              <w:rPr>
                <w:sz w:val="20"/>
                <w:szCs w:val="20"/>
              </w:rPr>
            </w:pPr>
            <w:r w:rsidRPr="00C17757">
              <w:rPr>
                <w:sz w:val="20"/>
                <w:szCs w:val="20"/>
              </w:rPr>
              <w:t>первую квалификационную категорию,</w:t>
            </w:r>
          </w:p>
          <w:p w14:paraId="70AF1F75" w14:textId="77777777" w:rsidR="00936275" w:rsidRPr="00C17757" w:rsidRDefault="00936275" w:rsidP="00936275">
            <w:pPr>
              <w:rPr>
                <w:sz w:val="20"/>
                <w:szCs w:val="20"/>
              </w:rPr>
            </w:pPr>
            <w:r w:rsidRPr="00C17757">
              <w:rPr>
                <w:sz w:val="20"/>
                <w:szCs w:val="20"/>
              </w:rPr>
              <w:t>высшую квалификационную категорию</w:t>
            </w:r>
          </w:p>
        </w:tc>
        <w:tc>
          <w:tcPr>
            <w:tcW w:w="2324" w:type="dxa"/>
          </w:tcPr>
          <w:p w14:paraId="0956C6D7" w14:textId="77777777" w:rsidR="00936275" w:rsidRPr="00C17757" w:rsidRDefault="00936275" w:rsidP="00936275">
            <w:pPr>
              <w:jc w:val="center"/>
              <w:rPr>
                <w:sz w:val="20"/>
                <w:szCs w:val="20"/>
              </w:rPr>
            </w:pPr>
            <w:r w:rsidRPr="00C17757">
              <w:rPr>
                <w:sz w:val="20"/>
                <w:szCs w:val="20"/>
              </w:rPr>
              <w:t>1</w:t>
            </w:r>
          </w:p>
          <w:p w14:paraId="6116D8FB" w14:textId="77777777" w:rsidR="00936275" w:rsidRPr="00C17757" w:rsidRDefault="00936275" w:rsidP="00936275">
            <w:pPr>
              <w:jc w:val="center"/>
              <w:rPr>
                <w:sz w:val="20"/>
                <w:szCs w:val="20"/>
              </w:rPr>
            </w:pPr>
          </w:p>
          <w:p w14:paraId="448EFBD6" w14:textId="77777777" w:rsidR="00936275" w:rsidRPr="00C17757" w:rsidRDefault="00936275" w:rsidP="00936275">
            <w:pPr>
              <w:jc w:val="center"/>
              <w:rPr>
                <w:sz w:val="20"/>
                <w:szCs w:val="20"/>
              </w:rPr>
            </w:pPr>
          </w:p>
          <w:p w14:paraId="3C6014BD" w14:textId="77777777" w:rsidR="00936275" w:rsidRPr="00C17757" w:rsidRDefault="00936275" w:rsidP="00936275">
            <w:pPr>
              <w:jc w:val="center"/>
              <w:rPr>
                <w:sz w:val="20"/>
                <w:szCs w:val="20"/>
              </w:rPr>
            </w:pPr>
          </w:p>
          <w:p w14:paraId="4D0861E3" w14:textId="77777777" w:rsidR="00936275" w:rsidRPr="00C17757" w:rsidRDefault="00936275" w:rsidP="00936275">
            <w:pPr>
              <w:jc w:val="center"/>
              <w:rPr>
                <w:sz w:val="20"/>
                <w:szCs w:val="20"/>
              </w:rPr>
            </w:pPr>
          </w:p>
          <w:p w14:paraId="55A02964" w14:textId="77777777" w:rsidR="00936275" w:rsidRPr="00C17757" w:rsidRDefault="00936275" w:rsidP="00936275">
            <w:pPr>
              <w:jc w:val="center"/>
              <w:rPr>
                <w:sz w:val="20"/>
                <w:szCs w:val="20"/>
              </w:rPr>
            </w:pPr>
          </w:p>
          <w:p w14:paraId="7C60B8B1" w14:textId="77777777" w:rsidR="00936275" w:rsidRPr="00C17757" w:rsidRDefault="00936275" w:rsidP="00936275">
            <w:pPr>
              <w:jc w:val="center"/>
              <w:rPr>
                <w:sz w:val="20"/>
                <w:szCs w:val="20"/>
              </w:rPr>
            </w:pPr>
          </w:p>
          <w:p w14:paraId="259A5690" w14:textId="77777777" w:rsidR="00936275" w:rsidRPr="00C17757" w:rsidRDefault="00936275" w:rsidP="00936275">
            <w:pPr>
              <w:jc w:val="center"/>
              <w:rPr>
                <w:sz w:val="20"/>
                <w:szCs w:val="20"/>
              </w:rPr>
            </w:pPr>
          </w:p>
          <w:p w14:paraId="2CF79A52" w14:textId="77777777" w:rsidR="00936275" w:rsidRPr="00C17757" w:rsidRDefault="00936275" w:rsidP="00936275">
            <w:pPr>
              <w:jc w:val="center"/>
              <w:rPr>
                <w:sz w:val="20"/>
                <w:szCs w:val="20"/>
              </w:rPr>
            </w:pPr>
          </w:p>
          <w:p w14:paraId="31E8049F" w14:textId="77777777" w:rsidR="00936275" w:rsidRPr="00C17757" w:rsidRDefault="00936275" w:rsidP="00936275">
            <w:pPr>
              <w:jc w:val="center"/>
              <w:rPr>
                <w:sz w:val="20"/>
                <w:szCs w:val="20"/>
              </w:rPr>
            </w:pPr>
            <w:r w:rsidRPr="00C17757">
              <w:rPr>
                <w:sz w:val="20"/>
                <w:szCs w:val="20"/>
              </w:rPr>
              <w:t>0,5</w:t>
            </w:r>
          </w:p>
          <w:p w14:paraId="2D061085" w14:textId="77777777" w:rsidR="00936275" w:rsidRPr="00C17757" w:rsidRDefault="00936275" w:rsidP="00936275">
            <w:pPr>
              <w:jc w:val="center"/>
              <w:rPr>
                <w:sz w:val="20"/>
                <w:szCs w:val="20"/>
              </w:rPr>
            </w:pPr>
          </w:p>
          <w:p w14:paraId="5CB4801A" w14:textId="77777777" w:rsidR="00936275" w:rsidRPr="00C17757" w:rsidRDefault="00936275" w:rsidP="00936275">
            <w:pPr>
              <w:jc w:val="center"/>
              <w:rPr>
                <w:sz w:val="20"/>
                <w:szCs w:val="20"/>
              </w:rPr>
            </w:pPr>
          </w:p>
          <w:p w14:paraId="13A351B8" w14:textId="77777777" w:rsidR="00936275" w:rsidRPr="00C17757" w:rsidRDefault="00936275" w:rsidP="00936275">
            <w:pPr>
              <w:jc w:val="center"/>
              <w:rPr>
                <w:sz w:val="20"/>
                <w:szCs w:val="20"/>
              </w:rPr>
            </w:pPr>
            <w:r w:rsidRPr="00C17757">
              <w:rPr>
                <w:sz w:val="20"/>
                <w:szCs w:val="20"/>
              </w:rPr>
              <w:t>1</w:t>
            </w:r>
          </w:p>
        </w:tc>
      </w:tr>
      <w:tr w:rsidR="00936275" w:rsidRPr="00C17757" w14:paraId="10599394" w14:textId="77777777" w:rsidTr="00936275">
        <w:tc>
          <w:tcPr>
            <w:tcW w:w="807" w:type="dxa"/>
          </w:tcPr>
          <w:p w14:paraId="62DAE34B" w14:textId="77777777" w:rsidR="00936275" w:rsidRPr="00C17757" w:rsidRDefault="00936275" w:rsidP="00936275">
            <w:pPr>
              <w:jc w:val="center"/>
              <w:rPr>
                <w:sz w:val="20"/>
                <w:szCs w:val="20"/>
              </w:rPr>
            </w:pPr>
            <w:r w:rsidRPr="00C17757">
              <w:rPr>
                <w:sz w:val="20"/>
                <w:szCs w:val="20"/>
              </w:rPr>
              <w:lastRenderedPageBreak/>
              <w:t>6.</w:t>
            </w:r>
          </w:p>
        </w:tc>
        <w:tc>
          <w:tcPr>
            <w:tcW w:w="3861" w:type="dxa"/>
          </w:tcPr>
          <w:p w14:paraId="024E91FC" w14:textId="77777777" w:rsidR="00936275" w:rsidRPr="00C17757" w:rsidRDefault="00936275" w:rsidP="00936275">
            <w:pPr>
              <w:rPr>
                <w:sz w:val="20"/>
                <w:szCs w:val="20"/>
              </w:rPr>
            </w:pPr>
            <w:r w:rsidRPr="00C17757">
              <w:rPr>
                <w:sz w:val="20"/>
                <w:szCs w:val="20"/>
              </w:rPr>
              <w:t>Наличие групп продленного дня</w:t>
            </w:r>
          </w:p>
        </w:tc>
        <w:tc>
          <w:tcPr>
            <w:tcW w:w="2579" w:type="dxa"/>
          </w:tcPr>
          <w:p w14:paraId="1B432CF1" w14:textId="77777777" w:rsidR="00936275" w:rsidRPr="00C17757" w:rsidRDefault="00936275" w:rsidP="00936275">
            <w:pPr>
              <w:rPr>
                <w:sz w:val="20"/>
                <w:szCs w:val="20"/>
              </w:rPr>
            </w:pPr>
            <w:r w:rsidRPr="00C17757">
              <w:rPr>
                <w:sz w:val="20"/>
                <w:szCs w:val="20"/>
              </w:rPr>
              <w:t>за наличие групп</w:t>
            </w:r>
          </w:p>
        </w:tc>
        <w:tc>
          <w:tcPr>
            <w:tcW w:w="2324" w:type="dxa"/>
          </w:tcPr>
          <w:p w14:paraId="7B1FDC76" w14:textId="77777777" w:rsidR="00936275" w:rsidRPr="00C17757" w:rsidRDefault="00936275" w:rsidP="00936275">
            <w:pPr>
              <w:jc w:val="center"/>
              <w:rPr>
                <w:sz w:val="20"/>
                <w:szCs w:val="20"/>
              </w:rPr>
            </w:pPr>
            <w:r w:rsidRPr="00C17757">
              <w:rPr>
                <w:sz w:val="20"/>
                <w:szCs w:val="20"/>
              </w:rPr>
              <w:t>до 20</w:t>
            </w:r>
          </w:p>
        </w:tc>
      </w:tr>
      <w:tr w:rsidR="00936275" w:rsidRPr="00C17757" w14:paraId="238905A6" w14:textId="77777777" w:rsidTr="00936275">
        <w:tc>
          <w:tcPr>
            <w:tcW w:w="807" w:type="dxa"/>
          </w:tcPr>
          <w:p w14:paraId="577F6038" w14:textId="77777777" w:rsidR="00936275" w:rsidRPr="00C17757" w:rsidRDefault="00936275" w:rsidP="00936275">
            <w:pPr>
              <w:jc w:val="center"/>
              <w:rPr>
                <w:sz w:val="20"/>
                <w:szCs w:val="20"/>
              </w:rPr>
            </w:pPr>
            <w:r w:rsidRPr="00C17757">
              <w:rPr>
                <w:sz w:val="20"/>
                <w:szCs w:val="20"/>
              </w:rPr>
              <w:t>7.</w:t>
            </w:r>
          </w:p>
        </w:tc>
        <w:tc>
          <w:tcPr>
            <w:tcW w:w="3861" w:type="dxa"/>
          </w:tcPr>
          <w:p w14:paraId="4C9B1AD0" w14:textId="77777777" w:rsidR="00936275" w:rsidRPr="00C17757" w:rsidRDefault="00936275" w:rsidP="00936275">
            <w:pPr>
              <w:rPr>
                <w:sz w:val="20"/>
                <w:szCs w:val="20"/>
              </w:rPr>
            </w:pPr>
            <w:r w:rsidRPr="00C17757">
              <w:rPr>
                <w:sz w:val="20"/>
                <w:szCs w:val="20"/>
              </w:rPr>
              <w:t>Круглосуточное пребывание обучающихся (воспитанников) в образовательных учреждениях</w:t>
            </w:r>
          </w:p>
        </w:tc>
        <w:tc>
          <w:tcPr>
            <w:tcW w:w="2579" w:type="dxa"/>
          </w:tcPr>
          <w:p w14:paraId="75606890" w14:textId="77777777" w:rsidR="00936275" w:rsidRPr="00C17757" w:rsidRDefault="00936275" w:rsidP="00936275">
            <w:pPr>
              <w:rPr>
                <w:sz w:val="20"/>
                <w:szCs w:val="20"/>
              </w:rPr>
            </w:pPr>
            <w:r w:rsidRPr="00C17757">
              <w:rPr>
                <w:sz w:val="20"/>
                <w:szCs w:val="20"/>
              </w:rPr>
              <w:t>за наличие до 4 гру</w:t>
            </w:r>
            <w:proofErr w:type="gramStart"/>
            <w:r w:rsidRPr="00C17757">
              <w:rPr>
                <w:sz w:val="20"/>
                <w:szCs w:val="20"/>
              </w:rPr>
              <w:t>пп с кр</w:t>
            </w:r>
            <w:proofErr w:type="gramEnd"/>
            <w:r w:rsidRPr="00C17757">
              <w:rPr>
                <w:sz w:val="20"/>
                <w:szCs w:val="20"/>
              </w:rPr>
              <w:t>углосуточным пребыванием воспитанников</w:t>
            </w:r>
          </w:p>
          <w:p w14:paraId="0E9855B3" w14:textId="77777777" w:rsidR="00936275" w:rsidRPr="00C17757" w:rsidRDefault="00936275" w:rsidP="00936275">
            <w:pPr>
              <w:rPr>
                <w:sz w:val="20"/>
                <w:szCs w:val="20"/>
              </w:rPr>
            </w:pPr>
          </w:p>
          <w:p w14:paraId="051C7166" w14:textId="77777777" w:rsidR="00936275" w:rsidRPr="00C17757" w:rsidRDefault="00936275" w:rsidP="00936275">
            <w:pPr>
              <w:rPr>
                <w:sz w:val="20"/>
                <w:szCs w:val="20"/>
              </w:rPr>
            </w:pPr>
            <w:r w:rsidRPr="00C17757">
              <w:rPr>
                <w:sz w:val="20"/>
                <w:szCs w:val="20"/>
              </w:rPr>
              <w:t>4 и более группы с круглосуточным пребыванием воспитанников или в учреждениях, работающих в таком режиме</w:t>
            </w:r>
          </w:p>
        </w:tc>
        <w:tc>
          <w:tcPr>
            <w:tcW w:w="2324" w:type="dxa"/>
          </w:tcPr>
          <w:p w14:paraId="2F370077" w14:textId="77777777" w:rsidR="00936275" w:rsidRPr="00C17757" w:rsidRDefault="00936275" w:rsidP="00936275">
            <w:pPr>
              <w:jc w:val="center"/>
              <w:rPr>
                <w:sz w:val="20"/>
                <w:szCs w:val="20"/>
              </w:rPr>
            </w:pPr>
            <w:r w:rsidRPr="00C17757">
              <w:rPr>
                <w:sz w:val="20"/>
                <w:szCs w:val="20"/>
              </w:rPr>
              <w:t>до 10</w:t>
            </w:r>
          </w:p>
          <w:p w14:paraId="6C19A7B9" w14:textId="77777777" w:rsidR="00936275" w:rsidRPr="00C17757" w:rsidRDefault="00936275" w:rsidP="00936275">
            <w:pPr>
              <w:jc w:val="center"/>
              <w:rPr>
                <w:sz w:val="20"/>
                <w:szCs w:val="20"/>
              </w:rPr>
            </w:pPr>
          </w:p>
          <w:p w14:paraId="2F4463E3" w14:textId="77777777" w:rsidR="00936275" w:rsidRPr="00C17757" w:rsidRDefault="00936275" w:rsidP="00936275">
            <w:pPr>
              <w:jc w:val="center"/>
              <w:rPr>
                <w:sz w:val="20"/>
                <w:szCs w:val="20"/>
              </w:rPr>
            </w:pPr>
          </w:p>
          <w:p w14:paraId="6DB8C2B8" w14:textId="77777777" w:rsidR="00936275" w:rsidRPr="00C17757" w:rsidRDefault="00936275" w:rsidP="00936275">
            <w:pPr>
              <w:jc w:val="center"/>
              <w:rPr>
                <w:sz w:val="20"/>
                <w:szCs w:val="20"/>
              </w:rPr>
            </w:pPr>
          </w:p>
          <w:p w14:paraId="64130314" w14:textId="77777777" w:rsidR="00936275" w:rsidRPr="00C17757" w:rsidRDefault="00936275" w:rsidP="00936275">
            <w:pPr>
              <w:jc w:val="center"/>
              <w:rPr>
                <w:sz w:val="20"/>
                <w:szCs w:val="20"/>
              </w:rPr>
            </w:pPr>
          </w:p>
          <w:p w14:paraId="486A0862" w14:textId="77777777" w:rsidR="00936275" w:rsidRPr="00C17757" w:rsidRDefault="00936275" w:rsidP="00936275">
            <w:pPr>
              <w:jc w:val="center"/>
              <w:rPr>
                <w:sz w:val="20"/>
                <w:szCs w:val="20"/>
              </w:rPr>
            </w:pPr>
          </w:p>
          <w:p w14:paraId="26D06395" w14:textId="77777777" w:rsidR="00936275" w:rsidRPr="00C17757" w:rsidRDefault="00936275" w:rsidP="00936275">
            <w:pPr>
              <w:jc w:val="center"/>
              <w:rPr>
                <w:sz w:val="20"/>
                <w:szCs w:val="20"/>
              </w:rPr>
            </w:pPr>
            <w:r w:rsidRPr="00C17757">
              <w:rPr>
                <w:sz w:val="20"/>
                <w:szCs w:val="20"/>
              </w:rPr>
              <w:t>до 30</w:t>
            </w:r>
          </w:p>
        </w:tc>
      </w:tr>
      <w:tr w:rsidR="00936275" w:rsidRPr="00C17757" w14:paraId="365824F7" w14:textId="77777777" w:rsidTr="00936275">
        <w:tc>
          <w:tcPr>
            <w:tcW w:w="807" w:type="dxa"/>
          </w:tcPr>
          <w:p w14:paraId="5AAA85D3" w14:textId="77777777" w:rsidR="00936275" w:rsidRPr="00C17757" w:rsidRDefault="00936275" w:rsidP="00936275">
            <w:pPr>
              <w:jc w:val="center"/>
              <w:rPr>
                <w:sz w:val="20"/>
                <w:szCs w:val="20"/>
              </w:rPr>
            </w:pPr>
            <w:r w:rsidRPr="00C17757">
              <w:rPr>
                <w:sz w:val="20"/>
                <w:szCs w:val="20"/>
              </w:rPr>
              <w:t>8.</w:t>
            </w:r>
          </w:p>
        </w:tc>
        <w:tc>
          <w:tcPr>
            <w:tcW w:w="3861" w:type="dxa"/>
          </w:tcPr>
          <w:p w14:paraId="5ADCC54B" w14:textId="77777777" w:rsidR="00936275" w:rsidRPr="00C17757" w:rsidRDefault="00936275" w:rsidP="00936275">
            <w:pPr>
              <w:rPr>
                <w:sz w:val="20"/>
                <w:szCs w:val="20"/>
              </w:rPr>
            </w:pPr>
            <w:r w:rsidRPr="00C17757">
              <w:rPr>
                <w:sz w:val="20"/>
                <w:szCs w:val="20"/>
              </w:rPr>
              <w:t>Наличие при муниципальном образовательном учреждении филиалов, учебно-консультационных пунктов, интерната и др. с количеством обучающихся (проживающих)</w:t>
            </w:r>
          </w:p>
        </w:tc>
        <w:tc>
          <w:tcPr>
            <w:tcW w:w="2579" w:type="dxa"/>
          </w:tcPr>
          <w:p w14:paraId="6289BFB0" w14:textId="77777777" w:rsidR="00936275" w:rsidRPr="00C17757" w:rsidRDefault="00936275" w:rsidP="00936275">
            <w:pPr>
              <w:rPr>
                <w:sz w:val="20"/>
                <w:szCs w:val="20"/>
              </w:rPr>
            </w:pPr>
            <w:r w:rsidRPr="00C17757">
              <w:rPr>
                <w:sz w:val="20"/>
                <w:szCs w:val="20"/>
              </w:rPr>
              <w:t>за каждое указанное структурное подразделение:</w:t>
            </w:r>
          </w:p>
          <w:p w14:paraId="598B9CED" w14:textId="77777777" w:rsidR="00936275" w:rsidRPr="00C17757" w:rsidRDefault="00936275" w:rsidP="00936275">
            <w:pPr>
              <w:rPr>
                <w:sz w:val="20"/>
                <w:szCs w:val="20"/>
              </w:rPr>
            </w:pPr>
            <w:r w:rsidRPr="00C17757">
              <w:rPr>
                <w:sz w:val="20"/>
                <w:szCs w:val="20"/>
              </w:rPr>
              <w:t>до 100 человек</w:t>
            </w:r>
          </w:p>
          <w:p w14:paraId="5C100FB4" w14:textId="77777777" w:rsidR="00936275" w:rsidRPr="00C17757" w:rsidRDefault="00936275" w:rsidP="00936275">
            <w:pPr>
              <w:rPr>
                <w:sz w:val="20"/>
                <w:szCs w:val="20"/>
              </w:rPr>
            </w:pPr>
            <w:r w:rsidRPr="00C17757">
              <w:rPr>
                <w:sz w:val="20"/>
                <w:szCs w:val="20"/>
              </w:rPr>
              <w:t>от 100 до 200 человек</w:t>
            </w:r>
          </w:p>
          <w:p w14:paraId="6F3763E6" w14:textId="77777777" w:rsidR="00936275" w:rsidRPr="00C17757" w:rsidRDefault="00936275" w:rsidP="00936275">
            <w:pPr>
              <w:rPr>
                <w:sz w:val="20"/>
                <w:szCs w:val="20"/>
              </w:rPr>
            </w:pPr>
            <w:r w:rsidRPr="00C17757">
              <w:rPr>
                <w:sz w:val="20"/>
                <w:szCs w:val="20"/>
              </w:rPr>
              <w:t>свыше 200 человек</w:t>
            </w:r>
          </w:p>
        </w:tc>
        <w:tc>
          <w:tcPr>
            <w:tcW w:w="2324" w:type="dxa"/>
          </w:tcPr>
          <w:p w14:paraId="3B0063E5" w14:textId="77777777" w:rsidR="00936275" w:rsidRPr="00C17757" w:rsidRDefault="00936275" w:rsidP="00936275">
            <w:pPr>
              <w:jc w:val="center"/>
              <w:rPr>
                <w:sz w:val="20"/>
                <w:szCs w:val="20"/>
              </w:rPr>
            </w:pPr>
          </w:p>
          <w:p w14:paraId="19050D0E" w14:textId="77777777" w:rsidR="00936275" w:rsidRPr="00C17757" w:rsidRDefault="00936275" w:rsidP="00936275">
            <w:pPr>
              <w:jc w:val="center"/>
              <w:rPr>
                <w:sz w:val="20"/>
                <w:szCs w:val="20"/>
              </w:rPr>
            </w:pPr>
          </w:p>
          <w:p w14:paraId="71D282C9" w14:textId="77777777" w:rsidR="00936275" w:rsidRPr="00C17757" w:rsidRDefault="00936275" w:rsidP="00936275">
            <w:pPr>
              <w:jc w:val="center"/>
              <w:rPr>
                <w:sz w:val="20"/>
                <w:szCs w:val="20"/>
              </w:rPr>
            </w:pPr>
          </w:p>
          <w:p w14:paraId="33F05BC5" w14:textId="77777777" w:rsidR="00936275" w:rsidRPr="00C17757" w:rsidRDefault="00936275" w:rsidP="00936275">
            <w:pPr>
              <w:jc w:val="center"/>
              <w:rPr>
                <w:sz w:val="20"/>
                <w:szCs w:val="20"/>
              </w:rPr>
            </w:pPr>
          </w:p>
          <w:p w14:paraId="26FD6D0F" w14:textId="77777777" w:rsidR="00936275" w:rsidRPr="00C17757" w:rsidRDefault="00936275" w:rsidP="00936275">
            <w:pPr>
              <w:jc w:val="center"/>
              <w:rPr>
                <w:sz w:val="20"/>
                <w:szCs w:val="20"/>
              </w:rPr>
            </w:pPr>
            <w:r w:rsidRPr="00C17757">
              <w:rPr>
                <w:sz w:val="20"/>
                <w:szCs w:val="20"/>
              </w:rPr>
              <w:t>до 20</w:t>
            </w:r>
          </w:p>
          <w:p w14:paraId="634D9FC7" w14:textId="77777777" w:rsidR="00936275" w:rsidRPr="00C17757" w:rsidRDefault="00936275" w:rsidP="00936275">
            <w:pPr>
              <w:jc w:val="center"/>
              <w:rPr>
                <w:sz w:val="20"/>
                <w:szCs w:val="20"/>
              </w:rPr>
            </w:pPr>
            <w:r w:rsidRPr="00C17757">
              <w:rPr>
                <w:sz w:val="20"/>
                <w:szCs w:val="20"/>
              </w:rPr>
              <w:t>до 30</w:t>
            </w:r>
          </w:p>
          <w:p w14:paraId="33F79280" w14:textId="77777777" w:rsidR="00936275" w:rsidRPr="00C17757" w:rsidRDefault="00936275" w:rsidP="00936275">
            <w:pPr>
              <w:jc w:val="center"/>
              <w:rPr>
                <w:sz w:val="20"/>
                <w:szCs w:val="20"/>
              </w:rPr>
            </w:pPr>
          </w:p>
          <w:p w14:paraId="3BBBFFFB" w14:textId="77777777" w:rsidR="00936275" w:rsidRPr="00C17757" w:rsidRDefault="00936275" w:rsidP="00936275">
            <w:pPr>
              <w:jc w:val="center"/>
              <w:rPr>
                <w:sz w:val="20"/>
                <w:szCs w:val="20"/>
              </w:rPr>
            </w:pPr>
            <w:r w:rsidRPr="00C17757">
              <w:rPr>
                <w:sz w:val="20"/>
                <w:szCs w:val="20"/>
              </w:rPr>
              <w:t>до 50</w:t>
            </w:r>
          </w:p>
        </w:tc>
      </w:tr>
      <w:tr w:rsidR="00936275" w:rsidRPr="00C17757" w14:paraId="4EB7E6A9" w14:textId="77777777" w:rsidTr="00936275">
        <w:tc>
          <w:tcPr>
            <w:tcW w:w="807" w:type="dxa"/>
          </w:tcPr>
          <w:p w14:paraId="6E8ED6F8" w14:textId="77777777" w:rsidR="00936275" w:rsidRPr="00C17757" w:rsidRDefault="00936275" w:rsidP="00936275">
            <w:pPr>
              <w:jc w:val="center"/>
              <w:rPr>
                <w:sz w:val="20"/>
                <w:szCs w:val="20"/>
              </w:rPr>
            </w:pPr>
            <w:r w:rsidRPr="00C17757">
              <w:rPr>
                <w:sz w:val="20"/>
                <w:szCs w:val="20"/>
              </w:rPr>
              <w:t>9.</w:t>
            </w:r>
          </w:p>
        </w:tc>
        <w:tc>
          <w:tcPr>
            <w:tcW w:w="3861" w:type="dxa"/>
          </w:tcPr>
          <w:p w14:paraId="78D9CD9E" w14:textId="77777777" w:rsidR="00936275" w:rsidRPr="00C17757" w:rsidRDefault="00936275" w:rsidP="00936275">
            <w:pPr>
              <w:rPr>
                <w:sz w:val="20"/>
                <w:szCs w:val="20"/>
              </w:rPr>
            </w:pPr>
            <w:r w:rsidRPr="00C17757">
              <w:rPr>
                <w:sz w:val="20"/>
                <w:szCs w:val="20"/>
              </w:rPr>
              <w:t>Наличие обучающихся (воспитанников), находящихся на полном государственном обеспечении в образовательных учреждениях</w:t>
            </w:r>
          </w:p>
        </w:tc>
        <w:tc>
          <w:tcPr>
            <w:tcW w:w="2579" w:type="dxa"/>
          </w:tcPr>
          <w:p w14:paraId="56B22B65" w14:textId="77777777" w:rsidR="00936275" w:rsidRPr="00C17757" w:rsidRDefault="00936275" w:rsidP="00936275">
            <w:pPr>
              <w:rPr>
                <w:sz w:val="20"/>
                <w:szCs w:val="20"/>
              </w:rPr>
            </w:pPr>
            <w:r w:rsidRPr="00C17757">
              <w:rPr>
                <w:sz w:val="20"/>
                <w:szCs w:val="20"/>
              </w:rPr>
              <w:t>из расчета за каждого дополнительно</w:t>
            </w:r>
          </w:p>
        </w:tc>
        <w:tc>
          <w:tcPr>
            <w:tcW w:w="2324" w:type="dxa"/>
          </w:tcPr>
          <w:p w14:paraId="0C37AB6B" w14:textId="77777777" w:rsidR="00936275" w:rsidRPr="00C17757" w:rsidRDefault="00936275" w:rsidP="00936275">
            <w:pPr>
              <w:jc w:val="center"/>
              <w:rPr>
                <w:sz w:val="20"/>
                <w:szCs w:val="20"/>
              </w:rPr>
            </w:pPr>
            <w:r w:rsidRPr="00C17757">
              <w:rPr>
                <w:sz w:val="20"/>
                <w:szCs w:val="20"/>
              </w:rPr>
              <w:t>0,5</w:t>
            </w:r>
          </w:p>
        </w:tc>
      </w:tr>
      <w:tr w:rsidR="00936275" w:rsidRPr="00C17757" w14:paraId="3259C77A" w14:textId="77777777" w:rsidTr="00936275">
        <w:tc>
          <w:tcPr>
            <w:tcW w:w="807" w:type="dxa"/>
          </w:tcPr>
          <w:p w14:paraId="0018C37B" w14:textId="77777777" w:rsidR="00936275" w:rsidRPr="00C17757" w:rsidRDefault="00936275" w:rsidP="00936275">
            <w:pPr>
              <w:jc w:val="center"/>
              <w:rPr>
                <w:sz w:val="20"/>
                <w:szCs w:val="20"/>
              </w:rPr>
            </w:pPr>
            <w:r w:rsidRPr="00C17757">
              <w:rPr>
                <w:sz w:val="20"/>
                <w:szCs w:val="20"/>
              </w:rPr>
              <w:t>10.</w:t>
            </w:r>
          </w:p>
        </w:tc>
        <w:tc>
          <w:tcPr>
            <w:tcW w:w="3861" w:type="dxa"/>
          </w:tcPr>
          <w:p w14:paraId="510FF03E" w14:textId="77777777" w:rsidR="00936275" w:rsidRPr="00C17757" w:rsidRDefault="00936275" w:rsidP="00936275">
            <w:pPr>
              <w:rPr>
                <w:sz w:val="20"/>
                <w:szCs w:val="20"/>
              </w:rPr>
            </w:pPr>
            <w:r w:rsidRPr="00C17757">
              <w:rPr>
                <w:sz w:val="20"/>
                <w:szCs w:val="20"/>
              </w:rPr>
              <w:t>Наличие в муниципальных образовательных учреждениях спортивной направленности:</w:t>
            </w:r>
          </w:p>
          <w:p w14:paraId="6B805AF5" w14:textId="77777777" w:rsidR="00936275" w:rsidRPr="00C17757" w:rsidRDefault="00936275" w:rsidP="00936275">
            <w:pPr>
              <w:rPr>
                <w:sz w:val="20"/>
                <w:szCs w:val="20"/>
              </w:rPr>
            </w:pPr>
            <w:r w:rsidRPr="00C17757">
              <w:rPr>
                <w:sz w:val="20"/>
                <w:szCs w:val="20"/>
              </w:rPr>
              <w:t>спортивно-оздоровительных групп;</w:t>
            </w:r>
          </w:p>
          <w:p w14:paraId="362E47B7" w14:textId="77777777" w:rsidR="00936275" w:rsidRPr="00C17757" w:rsidRDefault="00936275" w:rsidP="00936275">
            <w:pPr>
              <w:rPr>
                <w:sz w:val="20"/>
                <w:szCs w:val="20"/>
              </w:rPr>
            </w:pPr>
            <w:r w:rsidRPr="00C17757">
              <w:rPr>
                <w:sz w:val="20"/>
                <w:szCs w:val="20"/>
              </w:rPr>
              <w:t>учебно-тренировочных групп;</w:t>
            </w:r>
          </w:p>
          <w:p w14:paraId="288201BC" w14:textId="77777777" w:rsidR="00936275" w:rsidRPr="00C17757" w:rsidRDefault="00936275" w:rsidP="00936275">
            <w:pPr>
              <w:rPr>
                <w:sz w:val="20"/>
                <w:szCs w:val="20"/>
              </w:rPr>
            </w:pPr>
          </w:p>
          <w:p w14:paraId="1E89635D" w14:textId="77777777" w:rsidR="00936275" w:rsidRPr="00C17757" w:rsidRDefault="00936275" w:rsidP="00936275">
            <w:pPr>
              <w:rPr>
                <w:sz w:val="20"/>
                <w:szCs w:val="20"/>
              </w:rPr>
            </w:pPr>
          </w:p>
          <w:p w14:paraId="17B5A700" w14:textId="77777777" w:rsidR="00936275" w:rsidRPr="00C17757" w:rsidRDefault="00936275" w:rsidP="00936275">
            <w:pPr>
              <w:rPr>
                <w:sz w:val="20"/>
                <w:szCs w:val="20"/>
              </w:rPr>
            </w:pPr>
          </w:p>
          <w:p w14:paraId="2ED47807" w14:textId="77777777" w:rsidR="00936275" w:rsidRPr="00C17757" w:rsidRDefault="00936275" w:rsidP="00936275">
            <w:pPr>
              <w:rPr>
                <w:sz w:val="20"/>
                <w:szCs w:val="20"/>
              </w:rPr>
            </w:pPr>
            <w:r w:rsidRPr="00C17757">
              <w:rPr>
                <w:sz w:val="20"/>
                <w:szCs w:val="20"/>
              </w:rPr>
              <w:t>групп спортивного совершенствования;</w:t>
            </w:r>
          </w:p>
          <w:p w14:paraId="280D73E5" w14:textId="77777777" w:rsidR="00936275" w:rsidRPr="00C17757" w:rsidRDefault="00936275" w:rsidP="00936275">
            <w:pPr>
              <w:rPr>
                <w:sz w:val="20"/>
                <w:szCs w:val="20"/>
              </w:rPr>
            </w:pPr>
          </w:p>
          <w:p w14:paraId="2723D962" w14:textId="77777777" w:rsidR="00936275" w:rsidRPr="00C17757" w:rsidRDefault="00936275" w:rsidP="00936275">
            <w:pPr>
              <w:rPr>
                <w:sz w:val="20"/>
                <w:szCs w:val="20"/>
              </w:rPr>
            </w:pPr>
            <w:r w:rsidRPr="00C17757">
              <w:rPr>
                <w:sz w:val="20"/>
                <w:szCs w:val="20"/>
              </w:rPr>
              <w:t>групп высшего спортивного мастерства</w:t>
            </w:r>
          </w:p>
        </w:tc>
        <w:tc>
          <w:tcPr>
            <w:tcW w:w="2579" w:type="dxa"/>
          </w:tcPr>
          <w:p w14:paraId="25573921" w14:textId="77777777" w:rsidR="00936275" w:rsidRPr="00C17757" w:rsidRDefault="00936275" w:rsidP="00936275">
            <w:pPr>
              <w:rPr>
                <w:sz w:val="20"/>
                <w:szCs w:val="20"/>
              </w:rPr>
            </w:pPr>
          </w:p>
          <w:p w14:paraId="1E376721" w14:textId="77777777" w:rsidR="00936275" w:rsidRPr="00C17757" w:rsidRDefault="00936275" w:rsidP="00936275">
            <w:pPr>
              <w:rPr>
                <w:sz w:val="20"/>
                <w:szCs w:val="20"/>
              </w:rPr>
            </w:pPr>
          </w:p>
          <w:p w14:paraId="4E7C230C" w14:textId="77777777" w:rsidR="00936275" w:rsidRPr="00C17757" w:rsidRDefault="00936275" w:rsidP="00936275">
            <w:pPr>
              <w:rPr>
                <w:sz w:val="20"/>
                <w:szCs w:val="20"/>
              </w:rPr>
            </w:pPr>
          </w:p>
          <w:p w14:paraId="0B5956D5" w14:textId="77777777" w:rsidR="00936275" w:rsidRPr="00C17757" w:rsidRDefault="00936275" w:rsidP="00936275">
            <w:pPr>
              <w:rPr>
                <w:sz w:val="20"/>
                <w:szCs w:val="20"/>
              </w:rPr>
            </w:pPr>
          </w:p>
          <w:p w14:paraId="7D64EA30" w14:textId="77777777" w:rsidR="00936275" w:rsidRPr="00C17757" w:rsidRDefault="00936275" w:rsidP="00936275">
            <w:pPr>
              <w:rPr>
                <w:sz w:val="20"/>
                <w:szCs w:val="20"/>
              </w:rPr>
            </w:pPr>
            <w:r w:rsidRPr="00C17757">
              <w:rPr>
                <w:sz w:val="20"/>
                <w:szCs w:val="20"/>
              </w:rPr>
              <w:t>за каждую группу дополнительно</w:t>
            </w:r>
          </w:p>
          <w:p w14:paraId="23793836" w14:textId="77777777" w:rsidR="00936275" w:rsidRPr="00C17757" w:rsidRDefault="00936275" w:rsidP="00936275">
            <w:pPr>
              <w:rPr>
                <w:sz w:val="20"/>
                <w:szCs w:val="20"/>
              </w:rPr>
            </w:pPr>
            <w:r w:rsidRPr="00C17757">
              <w:rPr>
                <w:sz w:val="20"/>
                <w:szCs w:val="20"/>
              </w:rPr>
              <w:t>за каждого обучающегося дополнительно</w:t>
            </w:r>
          </w:p>
          <w:p w14:paraId="7C6E445C" w14:textId="77777777" w:rsidR="00936275" w:rsidRPr="00C17757" w:rsidRDefault="00936275" w:rsidP="00936275">
            <w:pPr>
              <w:rPr>
                <w:sz w:val="20"/>
                <w:szCs w:val="20"/>
              </w:rPr>
            </w:pPr>
          </w:p>
          <w:p w14:paraId="2D4167F9" w14:textId="77777777" w:rsidR="00936275" w:rsidRPr="00C17757" w:rsidRDefault="00936275" w:rsidP="00936275">
            <w:pPr>
              <w:rPr>
                <w:sz w:val="20"/>
                <w:szCs w:val="20"/>
              </w:rPr>
            </w:pPr>
            <w:r w:rsidRPr="00C17757">
              <w:rPr>
                <w:sz w:val="20"/>
                <w:szCs w:val="20"/>
              </w:rPr>
              <w:t>за каждого обучающегося дополнительно</w:t>
            </w:r>
          </w:p>
          <w:p w14:paraId="413E7A52" w14:textId="77777777" w:rsidR="00936275" w:rsidRPr="00C17757" w:rsidRDefault="00936275" w:rsidP="00936275">
            <w:pPr>
              <w:rPr>
                <w:sz w:val="20"/>
                <w:szCs w:val="20"/>
              </w:rPr>
            </w:pPr>
            <w:r w:rsidRPr="00C17757">
              <w:rPr>
                <w:sz w:val="20"/>
                <w:szCs w:val="20"/>
              </w:rPr>
              <w:t>за каждого обучающегося дополнительно</w:t>
            </w:r>
          </w:p>
        </w:tc>
        <w:tc>
          <w:tcPr>
            <w:tcW w:w="2324" w:type="dxa"/>
          </w:tcPr>
          <w:p w14:paraId="14E784D7" w14:textId="77777777" w:rsidR="00936275" w:rsidRPr="00C17757" w:rsidRDefault="00936275" w:rsidP="00936275">
            <w:pPr>
              <w:jc w:val="center"/>
              <w:rPr>
                <w:sz w:val="20"/>
                <w:szCs w:val="20"/>
              </w:rPr>
            </w:pPr>
          </w:p>
          <w:p w14:paraId="10DFF8E9" w14:textId="77777777" w:rsidR="00936275" w:rsidRPr="00C17757" w:rsidRDefault="00936275" w:rsidP="00936275">
            <w:pPr>
              <w:jc w:val="center"/>
              <w:rPr>
                <w:sz w:val="20"/>
                <w:szCs w:val="20"/>
              </w:rPr>
            </w:pPr>
          </w:p>
          <w:p w14:paraId="7B5CBD16" w14:textId="77777777" w:rsidR="00936275" w:rsidRPr="00C17757" w:rsidRDefault="00936275" w:rsidP="00936275">
            <w:pPr>
              <w:jc w:val="center"/>
              <w:rPr>
                <w:sz w:val="20"/>
                <w:szCs w:val="20"/>
              </w:rPr>
            </w:pPr>
          </w:p>
          <w:p w14:paraId="2FCEE8E8" w14:textId="77777777" w:rsidR="00936275" w:rsidRPr="00C17757" w:rsidRDefault="00936275" w:rsidP="00936275">
            <w:pPr>
              <w:jc w:val="center"/>
              <w:rPr>
                <w:sz w:val="20"/>
                <w:szCs w:val="20"/>
              </w:rPr>
            </w:pPr>
          </w:p>
          <w:p w14:paraId="2FC9E61F" w14:textId="77777777" w:rsidR="00936275" w:rsidRPr="00C17757" w:rsidRDefault="00936275" w:rsidP="00936275">
            <w:pPr>
              <w:jc w:val="center"/>
              <w:rPr>
                <w:sz w:val="20"/>
                <w:szCs w:val="20"/>
              </w:rPr>
            </w:pPr>
            <w:r w:rsidRPr="00C17757">
              <w:rPr>
                <w:sz w:val="20"/>
                <w:szCs w:val="20"/>
              </w:rPr>
              <w:t>5</w:t>
            </w:r>
          </w:p>
          <w:p w14:paraId="6F8E04EE" w14:textId="77777777" w:rsidR="00936275" w:rsidRPr="00C17757" w:rsidRDefault="00936275" w:rsidP="00936275">
            <w:pPr>
              <w:jc w:val="center"/>
              <w:rPr>
                <w:sz w:val="20"/>
                <w:szCs w:val="20"/>
              </w:rPr>
            </w:pPr>
          </w:p>
          <w:p w14:paraId="36601E37" w14:textId="77777777" w:rsidR="00936275" w:rsidRPr="00C17757" w:rsidRDefault="00936275" w:rsidP="00936275">
            <w:pPr>
              <w:jc w:val="center"/>
              <w:rPr>
                <w:sz w:val="20"/>
                <w:szCs w:val="20"/>
              </w:rPr>
            </w:pPr>
            <w:r w:rsidRPr="00C17757">
              <w:rPr>
                <w:sz w:val="20"/>
                <w:szCs w:val="20"/>
              </w:rPr>
              <w:t>0,5</w:t>
            </w:r>
          </w:p>
          <w:p w14:paraId="2073F248" w14:textId="77777777" w:rsidR="00936275" w:rsidRPr="00C17757" w:rsidRDefault="00936275" w:rsidP="00936275">
            <w:pPr>
              <w:jc w:val="center"/>
              <w:rPr>
                <w:sz w:val="20"/>
                <w:szCs w:val="20"/>
              </w:rPr>
            </w:pPr>
          </w:p>
          <w:p w14:paraId="1B2286E1" w14:textId="77777777" w:rsidR="00936275" w:rsidRPr="00C17757" w:rsidRDefault="00936275" w:rsidP="00936275">
            <w:pPr>
              <w:jc w:val="center"/>
              <w:rPr>
                <w:sz w:val="20"/>
                <w:szCs w:val="20"/>
              </w:rPr>
            </w:pPr>
          </w:p>
          <w:p w14:paraId="169D2D99" w14:textId="77777777" w:rsidR="00936275" w:rsidRPr="00C17757" w:rsidRDefault="00936275" w:rsidP="00936275">
            <w:pPr>
              <w:jc w:val="center"/>
              <w:rPr>
                <w:sz w:val="20"/>
                <w:szCs w:val="20"/>
              </w:rPr>
            </w:pPr>
          </w:p>
          <w:p w14:paraId="26EB017A" w14:textId="77777777" w:rsidR="00936275" w:rsidRPr="00C17757" w:rsidRDefault="00936275" w:rsidP="00936275">
            <w:pPr>
              <w:jc w:val="center"/>
              <w:rPr>
                <w:sz w:val="20"/>
                <w:szCs w:val="20"/>
              </w:rPr>
            </w:pPr>
            <w:r w:rsidRPr="00C17757">
              <w:rPr>
                <w:sz w:val="20"/>
                <w:szCs w:val="20"/>
              </w:rPr>
              <w:t>2,5</w:t>
            </w:r>
          </w:p>
          <w:p w14:paraId="20A47652" w14:textId="77777777" w:rsidR="00936275" w:rsidRPr="00C17757" w:rsidRDefault="00936275" w:rsidP="00936275">
            <w:pPr>
              <w:jc w:val="center"/>
              <w:rPr>
                <w:sz w:val="20"/>
                <w:szCs w:val="20"/>
              </w:rPr>
            </w:pPr>
          </w:p>
          <w:p w14:paraId="605BE8D3" w14:textId="77777777" w:rsidR="00936275" w:rsidRPr="00C17757" w:rsidRDefault="00936275" w:rsidP="00936275">
            <w:pPr>
              <w:jc w:val="center"/>
              <w:rPr>
                <w:sz w:val="20"/>
                <w:szCs w:val="20"/>
              </w:rPr>
            </w:pPr>
          </w:p>
          <w:p w14:paraId="40FFD9F8" w14:textId="77777777" w:rsidR="00936275" w:rsidRPr="00C17757" w:rsidRDefault="00936275" w:rsidP="00936275">
            <w:pPr>
              <w:jc w:val="center"/>
              <w:rPr>
                <w:sz w:val="20"/>
                <w:szCs w:val="20"/>
              </w:rPr>
            </w:pPr>
            <w:r w:rsidRPr="00C17757">
              <w:rPr>
                <w:sz w:val="20"/>
                <w:szCs w:val="20"/>
              </w:rPr>
              <w:t>4,5</w:t>
            </w:r>
          </w:p>
        </w:tc>
      </w:tr>
      <w:tr w:rsidR="00936275" w:rsidRPr="00C17757" w14:paraId="32386911" w14:textId="77777777" w:rsidTr="00936275">
        <w:tc>
          <w:tcPr>
            <w:tcW w:w="807" w:type="dxa"/>
          </w:tcPr>
          <w:p w14:paraId="394658A1" w14:textId="77777777" w:rsidR="00936275" w:rsidRPr="00C17757" w:rsidRDefault="00936275" w:rsidP="00936275">
            <w:pPr>
              <w:jc w:val="center"/>
              <w:rPr>
                <w:sz w:val="20"/>
                <w:szCs w:val="20"/>
              </w:rPr>
            </w:pPr>
            <w:r w:rsidRPr="00C17757">
              <w:rPr>
                <w:sz w:val="20"/>
                <w:szCs w:val="20"/>
              </w:rPr>
              <w:t>11.</w:t>
            </w:r>
          </w:p>
        </w:tc>
        <w:tc>
          <w:tcPr>
            <w:tcW w:w="3861" w:type="dxa"/>
          </w:tcPr>
          <w:p w14:paraId="5AC2F300" w14:textId="77777777" w:rsidR="00936275" w:rsidRPr="00C17757" w:rsidRDefault="00936275" w:rsidP="00936275">
            <w:pPr>
              <w:rPr>
                <w:sz w:val="20"/>
                <w:szCs w:val="20"/>
              </w:rPr>
            </w:pPr>
            <w:r w:rsidRPr="00C17757">
              <w:rPr>
                <w:sz w:val="20"/>
                <w:szCs w:val="20"/>
              </w:rPr>
              <w:t>Наличие оборудованных и используемых в образовательном процессе компьютерных классов</w:t>
            </w:r>
          </w:p>
        </w:tc>
        <w:tc>
          <w:tcPr>
            <w:tcW w:w="2579" w:type="dxa"/>
          </w:tcPr>
          <w:p w14:paraId="03F13107" w14:textId="77777777" w:rsidR="00936275" w:rsidRPr="00C17757" w:rsidRDefault="00936275" w:rsidP="00936275">
            <w:pPr>
              <w:rPr>
                <w:sz w:val="20"/>
                <w:szCs w:val="20"/>
              </w:rPr>
            </w:pPr>
            <w:r w:rsidRPr="00C17757">
              <w:rPr>
                <w:sz w:val="20"/>
                <w:szCs w:val="20"/>
              </w:rPr>
              <w:t>за каждый класс</w:t>
            </w:r>
          </w:p>
        </w:tc>
        <w:tc>
          <w:tcPr>
            <w:tcW w:w="2324" w:type="dxa"/>
          </w:tcPr>
          <w:p w14:paraId="56F28DD8" w14:textId="77777777" w:rsidR="00936275" w:rsidRPr="00C17757" w:rsidRDefault="00936275" w:rsidP="00936275">
            <w:pPr>
              <w:jc w:val="center"/>
              <w:rPr>
                <w:sz w:val="20"/>
                <w:szCs w:val="20"/>
              </w:rPr>
            </w:pPr>
            <w:r w:rsidRPr="00C17757">
              <w:rPr>
                <w:sz w:val="20"/>
                <w:szCs w:val="20"/>
              </w:rPr>
              <w:t>до 10</w:t>
            </w:r>
          </w:p>
        </w:tc>
      </w:tr>
      <w:tr w:rsidR="00936275" w:rsidRPr="00C17757" w14:paraId="45941F6F" w14:textId="77777777" w:rsidTr="00936275">
        <w:tc>
          <w:tcPr>
            <w:tcW w:w="807" w:type="dxa"/>
          </w:tcPr>
          <w:p w14:paraId="39238399" w14:textId="77777777" w:rsidR="00936275" w:rsidRPr="00C17757" w:rsidRDefault="00936275" w:rsidP="00936275">
            <w:pPr>
              <w:jc w:val="center"/>
              <w:rPr>
                <w:sz w:val="20"/>
                <w:szCs w:val="20"/>
              </w:rPr>
            </w:pPr>
            <w:r w:rsidRPr="00C17757">
              <w:rPr>
                <w:sz w:val="20"/>
                <w:szCs w:val="20"/>
              </w:rPr>
              <w:t>12.</w:t>
            </w:r>
          </w:p>
        </w:tc>
        <w:tc>
          <w:tcPr>
            <w:tcW w:w="3861" w:type="dxa"/>
          </w:tcPr>
          <w:p w14:paraId="227C56EE" w14:textId="77777777" w:rsidR="00936275" w:rsidRPr="00C17757" w:rsidRDefault="00936275" w:rsidP="00936275">
            <w:pPr>
              <w:rPr>
                <w:sz w:val="20"/>
                <w:szCs w:val="20"/>
              </w:rPr>
            </w:pPr>
            <w:r w:rsidRPr="00C17757">
              <w:rPr>
                <w:sz w:val="20"/>
                <w:szCs w:val="20"/>
              </w:rPr>
              <w:t>Наличие оборудованных и используемых в образовательном процессе спортивной площадки, стадиона, бассейна, других спортивных сооружений (в зависимости от состояния и степени их использования)</w:t>
            </w:r>
          </w:p>
        </w:tc>
        <w:tc>
          <w:tcPr>
            <w:tcW w:w="2579" w:type="dxa"/>
          </w:tcPr>
          <w:p w14:paraId="171FB3D7" w14:textId="77777777" w:rsidR="00936275" w:rsidRPr="00C17757" w:rsidRDefault="00936275" w:rsidP="00936275">
            <w:pPr>
              <w:rPr>
                <w:sz w:val="20"/>
                <w:szCs w:val="20"/>
              </w:rPr>
            </w:pPr>
            <w:r w:rsidRPr="00C17757">
              <w:rPr>
                <w:sz w:val="20"/>
                <w:szCs w:val="20"/>
              </w:rPr>
              <w:t>за каждый вид</w:t>
            </w:r>
          </w:p>
        </w:tc>
        <w:tc>
          <w:tcPr>
            <w:tcW w:w="2324" w:type="dxa"/>
          </w:tcPr>
          <w:p w14:paraId="36430E9B" w14:textId="77777777" w:rsidR="00936275" w:rsidRPr="00C17757" w:rsidRDefault="00936275" w:rsidP="00936275">
            <w:pPr>
              <w:jc w:val="center"/>
              <w:rPr>
                <w:sz w:val="20"/>
                <w:szCs w:val="20"/>
              </w:rPr>
            </w:pPr>
            <w:r w:rsidRPr="00C17757">
              <w:rPr>
                <w:sz w:val="20"/>
                <w:szCs w:val="20"/>
              </w:rPr>
              <w:t>до 15</w:t>
            </w:r>
          </w:p>
        </w:tc>
      </w:tr>
      <w:tr w:rsidR="00936275" w:rsidRPr="00C17757" w14:paraId="7132626E" w14:textId="77777777" w:rsidTr="00936275">
        <w:tc>
          <w:tcPr>
            <w:tcW w:w="807" w:type="dxa"/>
          </w:tcPr>
          <w:p w14:paraId="5E86B7F8" w14:textId="77777777" w:rsidR="00936275" w:rsidRPr="00C17757" w:rsidRDefault="00936275" w:rsidP="00936275">
            <w:pPr>
              <w:jc w:val="center"/>
              <w:rPr>
                <w:sz w:val="20"/>
                <w:szCs w:val="20"/>
              </w:rPr>
            </w:pPr>
            <w:r w:rsidRPr="00C17757">
              <w:rPr>
                <w:sz w:val="20"/>
                <w:szCs w:val="20"/>
              </w:rPr>
              <w:t>13.</w:t>
            </w:r>
          </w:p>
        </w:tc>
        <w:tc>
          <w:tcPr>
            <w:tcW w:w="3861" w:type="dxa"/>
          </w:tcPr>
          <w:p w14:paraId="714C8C58" w14:textId="77777777" w:rsidR="00936275" w:rsidRPr="00C17757" w:rsidRDefault="00936275" w:rsidP="00936275">
            <w:pPr>
              <w:rPr>
                <w:sz w:val="20"/>
                <w:szCs w:val="20"/>
              </w:rPr>
            </w:pPr>
            <w:r w:rsidRPr="00C17757">
              <w:rPr>
                <w:sz w:val="20"/>
                <w:szCs w:val="20"/>
              </w:rPr>
              <w:t>Наличие собственного оборудованного здравпункта, медицинского кабинета, оздоровительного центра, столовой</w:t>
            </w:r>
          </w:p>
        </w:tc>
        <w:tc>
          <w:tcPr>
            <w:tcW w:w="2579" w:type="dxa"/>
          </w:tcPr>
          <w:p w14:paraId="20B0F159" w14:textId="77777777" w:rsidR="00936275" w:rsidRPr="00C17757" w:rsidRDefault="00936275" w:rsidP="00936275">
            <w:pPr>
              <w:rPr>
                <w:sz w:val="20"/>
                <w:szCs w:val="20"/>
              </w:rPr>
            </w:pPr>
            <w:r w:rsidRPr="00C17757">
              <w:rPr>
                <w:sz w:val="20"/>
                <w:szCs w:val="20"/>
              </w:rPr>
              <w:t>за каждый вид</w:t>
            </w:r>
          </w:p>
        </w:tc>
        <w:tc>
          <w:tcPr>
            <w:tcW w:w="2324" w:type="dxa"/>
          </w:tcPr>
          <w:p w14:paraId="3F27B408" w14:textId="77777777" w:rsidR="00936275" w:rsidRPr="00C17757" w:rsidRDefault="00936275" w:rsidP="00936275">
            <w:pPr>
              <w:jc w:val="center"/>
              <w:rPr>
                <w:sz w:val="20"/>
                <w:szCs w:val="20"/>
              </w:rPr>
            </w:pPr>
            <w:r w:rsidRPr="00C17757">
              <w:rPr>
                <w:sz w:val="20"/>
                <w:szCs w:val="20"/>
              </w:rPr>
              <w:t>до 15</w:t>
            </w:r>
          </w:p>
        </w:tc>
      </w:tr>
      <w:tr w:rsidR="00936275" w:rsidRPr="00C17757" w14:paraId="7BCBC07D" w14:textId="77777777" w:rsidTr="00936275">
        <w:tc>
          <w:tcPr>
            <w:tcW w:w="807" w:type="dxa"/>
          </w:tcPr>
          <w:p w14:paraId="34F719C3" w14:textId="77777777" w:rsidR="00936275" w:rsidRPr="00C17757" w:rsidRDefault="00936275" w:rsidP="00936275">
            <w:pPr>
              <w:jc w:val="center"/>
              <w:rPr>
                <w:sz w:val="20"/>
                <w:szCs w:val="20"/>
              </w:rPr>
            </w:pPr>
            <w:r w:rsidRPr="00C17757">
              <w:rPr>
                <w:sz w:val="20"/>
                <w:szCs w:val="20"/>
              </w:rPr>
              <w:t>14.</w:t>
            </w:r>
          </w:p>
        </w:tc>
        <w:tc>
          <w:tcPr>
            <w:tcW w:w="3861" w:type="dxa"/>
          </w:tcPr>
          <w:p w14:paraId="06A414CD" w14:textId="77777777" w:rsidR="00936275" w:rsidRPr="00C17757" w:rsidRDefault="00936275" w:rsidP="00936275">
            <w:pPr>
              <w:rPr>
                <w:sz w:val="20"/>
                <w:szCs w:val="20"/>
              </w:rPr>
            </w:pPr>
            <w:r w:rsidRPr="00C17757">
              <w:rPr>
                <w:sz w:val="20"/>
                <w:szCs w:val="20"/>
              </w:rPr>
              <w:t>Наличие автотранспортных средств, сельхозмашин, строительной и другой самоходной техники на балансе муниципального образовательного учреждения</w:t>
            </w:r>
          </w:p>
        </w:tc>
        <w:tc>
          <w:tcPr>
            <w:tcW w:w="2579" w:type="dxa"/>
          </w:tcPr>
          <w:p w14:paraId="5FBEB079" w14:textId="77777777" w:rsidR="00936275" w:rsidRPr="00C17757" w:rsidRDefault="00936275" w:rsidP="00936275">
            <w:pPr>
              <w:rPr>
                <w:sz w:val="20"/>
                <w:szCs w:val="20"/>
              </w:rPr>
            </w:pPr>
            <w:r w:rsidRPr="00C17757">
              <w:rPr>
                <w:sz w:val="20"/>
                <w:szCs w:val="20"/>
              </w:rPr>
              <w:t>за каждую единицу</w:t>
            </w:r>
          </w:p>
          <w:p w14:paraId="3184EE0C" w14:textId="77777777" w:rsidR="00936275" w:rsidRPr="00C17757" w:rsidRDefault="00936275" w:rsidP="00936275">
            <w:pPr>
              <w:rPr>
                <w:sz w:val="20"/>
                <w:szCs w:val="20"/>
              </w:rPr>
            </w:pPr>
          </w:p>
          <w:p w14:paraId="53ACFEE7" w14:textId="77777777" w:rsidR="00936275" w:rsidRPr="00C17757" w:rsidRDefault="00936275" w:rsidP="00936275">
            <w:pPr>
              <w:rPr>
                <w:sz w:val="20"/>
                <w:szCs w:val="20"/>
              </w:rPr>
            </w:pPr>
          </w:p>
          <w:p w14:paraId="2EBBB4C4" w14:textId="77777777" w:rsidR="00936275" w:rsidRPr="00C17757" w:rsidRDefault="00936275" w:rsidP="00936275">
            <w:pPr>
              <w:rPr>
                <w:sz w:val="20"/>
                <w:szCs w:val="20"/>
              </w:rPr>
            </w:pPr>
          </w:p>
          <w:p w14:paraId="72129CAA" w14:textId="77777777" w:rsidR="00936275" w:rsidRPr="00C17757" w:rsidRDefault="00936275" w:rsidP="00936275">
            <w:pPr>
              <w:rPr>
                <w:sz w:val="20"/>
                <w:szCs w:val="20"/>
              </w:rPr>
            </w:pPr>
          </w:p>
          <w:p w14:paraId="4F112150" w14:textId="77777777" w:rsidR="00936275" w:rsidRPr="00C17757" w:rsidRDefault="00936275" w:rsidP="00936275">
            <w:pPr>
              <w:rPr>
                <w:sz w:val="20"/>
                <w:szCs w:val="20"/>
              </w:rPr>
            </w:pPr>
          </w:p>
        </w:tc>
        <w:tc>
          <w:tcPr>
            <w:tcW w:w="2324" w:type="dxa"/>
          </w:tcPr>
          <w:p w14:paraId="5F37E821" w14:textId="77777777" w:rsidR="00936275" w:rsidRPr="00C17757" w:rsidRDefault="00936275" w:rsidP="00936275">
            <w:pPr>
              <w:jc w:val="center"/>
              <w:rPr>
                <w:sz w:val="20"/>
                <w:szCs w:val="20"/>
              </w:rPr>
            </w:pPr>
            <w:r w:rsidRPr="00C17757">
              <w:rPr>
                <w:sz w:val="20"/>
                <w:szCs w:val="20"/>
              </w:rPr>
              <w:t>до 3, но не более 20</w:t>
            </w:r>
          </w:p>
          <w:p w14:paraId="7ED133AB" w14:textId="77777777" w:rsidR="00936275" w:rsidRPr="00C17757" w:rsidRDefault="00936275" w:rsidP="00936275">
            <w:pPr>
              <w:jc w:val="center"/>
              <w:rPr>
                <w:sz w:val="20"/>
                <w:szCs w:val="20"/>
              </w:rPr>
            </w:pPr>
          </w:p>
          <w:p w14:paraId="3AB826BA" w14:textId="77777777" w:rsidR="00936275" w:rsidRPr="00C17757" w:rsidRDefault="00936275" w:rsidP="00936275">
            <w:pPr>
              <w:jc w:val="center"/>
              <w:rPr>
                <w:sz w:val="20"/>
                <w:szCs w:val="20"/>
              </w:rPr>
            </w:pPr>
          </w:p>
          <w:p w14:paraId="45B26DEF" w14:textId="77777777" w:rsidR="00936275" w:rsidRPr="00C17757" w:rsidRDefault="00936275" w:rsidP="00936275">
            <w:pPr>
              <w:jc w:val="center"/>
              <w:rPr>
                <w:sz w:val="20"/>
                <w:szCs w:val="20"/>
              </w:rPr>
            </w:pPr>
          </w:p>
          <w:p w14:paraId="693044C9" w14:textId="77777777" w:rsidR="00936275" w:rsidRPr="00C17757" w:rsidRDefault="00936275" w:rsidP="00936275">
            <w:pPr>
              <w:jc w:val="center"/>
              <w:rPr>
                <w:sz w:val="20"/>
                <w:szCs w:val="20"/>
              </w:rPr>
            </w:pPr>
          </w:p>
        </w:tc>
      </w:tr>
      <w:tr w:rsidR="00936275" w:rsidRPr="00C17757" w14:paraId="314CF3A4" w14:textId="77777777" w:rsidTr="00936275">
        <w:tc>
          <w:tcPr>
            <w:tcW w:w="807" w:type="dxa"/>
          </w:tcPr>
          <w:p w14:paraId="52A463B6" w14:textId="77777777" w:rsidR="00936275" w:rsidRPr="00C17757" w:rsidRDefault="00936275" w:rsidP="00936275">
            <w:pPr>
              <w:jc w:val="center"/>
              <w:rPr>
                <w:sz w:val="20"/>
                <w:szCs w:val="20"/>
              </w:rPr>
            </w:pPr>
            <w:r w:rsidRPr="00C17757">
              <w:rPr>
                <w:sz w:val="20"/>
                <w:szCs w:val="20"/>
              </w:rPr>
              <w:t>15.</w:t>
            </w:r>
          </w:p>
        </w:tc>
        <w:tc>
          <w:tcPr>
            <w:tcW w:w="3861" w:type="dxa"/>
          </w:tcPr>
          <w:p w14:paraId="079210F7" w14:textId="77777777" w:rsidR="00936275" w:rsidRPr="00C17757" w:rsidRDefault="00936275" w:rsidP="00936275">
            <w:pPr>
              <w:rPr>
                <w:sz w:val="20"/>
                <w:szCs w:val="20"/>
              </w:rPr>
            </w:pPr>
            <w:r w:rsidRPr="00C17757">
              <w:rPr>
                <w:sz w:val="20"/>
                <w:szCs w:val="20"/>
              </w:rPr>
              <w:t>Наличие загородных объектов (лагерей, баз отдыха, дач и др.)</w:t>
            </w:r>
          </w:p>
        </w:tc>
        <w:tc>
          <w:tcPr>
            <w:tcW w:w="2579" w:type="dxa"/>
          </w:tcPr>
          <w:p w14:paraId="09A19107" w14:textId="77777777" w:rsidR="00936275" w:rsidRPr="00C17757" w:rsidRDefault="00936275" w:rsidP="00936275">
            <w:pPr>
              <w:rPr>
                <w:sz w:val="20"/>
                <w:szCs w:val="20"/>
              </w:rPr>
            </w:pPr>
            <w:proofErr w:type="gramStart"/>
            <w:r w:rsidRPr="00C17757">
              <w:rPr>
                <w:sz w:val="20"/>
                <w:szCs w:val="20"/>
              </w:rPr>
              <w:t>находящиеся</w:t>
            </w:r>
            <w:proofErr w:type="gramEnd"/>
            <w:r w:rsidRPr="00C17757">
              <w:rPr>
                <w:sz w:val="20"/>
                <w:szCs w:val="20"/>
              </w:rPr>
              <w:t xml:space="preserve"> на балансе муниципальных образовательных учреждений,</w:t>
            </w:r>
          </w:p>
          <w:p w14:paraId="16455CFD" w14:textId="77777777" w:rsidR="00936275" w:rsidRPr="00C17757" w:rsidRDefault="00936275" w:rsidP="00936275">
            <w:pPr>
              <w:rPr>
                <w:sz w:val="20"/>
                <w:szCs w:val="20"/>
              </w:rPr>
            </w:pPr>
            <w:r w:rsidRPr="00C17757">
              <w:rPr>
                <w:sz w:val="20"/>
                <w:szCs w:val="20"/>
              </w:rPr>
              <w:lastRenderedPageBreak/>
              <w:t>в других случаях</w:t>
            </w:r>
          </w:p>
        </w:tc>
        <w:tc>
          <w:tcPr>
            <w:tcW w:w="2324" w:type="dxa"/>
          </w:tcPr>
          <w:p w14:paraId="7E0D0629" w14:textId="77777777" w:rsidR="00936275" w:rsidRPr="00C17757" w:rsidRDefault="00936275" w:rsidP="00936275">
            <w:pPr>
              <w:jc w:val="center"/>
              <w:rPr>
                <w:sz w:val="20"/>
                <w:szCs w:val="20"/>
              </w:rPr>
            </w:pPr>
            <w:r w:rsidRPr="00C17757">
              <w:rPr>
                <w:sz w:val="20"/>
                <w:szCs w:val="20"/>
              </w:rPr>
              <w:lastRenderedPageBreak/>
              <w:t>до 30</w:t>
            </w:r>
          </w:p>
          <w:p w14:paraId="54B25232" w14:textId="77777777" w:rsidR="00936275" w:rsidRPr="00C17757" w:rsidRDefault="00936275" w:rsidP="00936275">
            <w:pPr>
              <w:jc w:val="center"/>
              <w:rPr>
                <w:sz w:val="20"/>
                <w:szCs w:val="20"/>
              </w:rPr>
            </w:pPr>
          </w:p>
          <w:p w14:paraId="58083961" w14:textId="77777777" w:rsidR="00936275" w:rsidRPr="00C17757" w:rsidRDefault="00936275" w:rsidP="00936275">
            <w:pPr>
              <w:jc w:val="center"/>
              <w:rPr>
                <w:sz w:val="20"/>
                <w:szCs w:val="20"/>
              </w:rPr>
            </w:pPr>
          </w:p>
          <w:p w14:paraId="4E8E29AF" w14:textId="77777777" w:rsidR="00936275" w:rsidRPr="00C17757" w:rsidRDefault="00936275" w:rsidP="00936275">
            <w:pPr>
              <w:jc w:val="center"/>
              <w:rPr>
                <w:sz w:val="20"/>
                <w:szCs w:val="20"/>
              </w:rPr>
            </w:pPr>
          </w:p>
          <w:p w14:paraId="3EE20A8C" w14:textId="77777777" w:rsidR="00936275" w:rsidRPr="00C17757" w:rsidRDefault="00936275" w:rsidP="00936275">
            <w:pPr>
              <w:jc w:val="center"/>
              <w:rPr>
                <w:sz w:val="20"/>
                <w:szCs w:val="20"/>
              </w:rPr>
            </w:pPr>
          </w:p>
          <w:p w14:paraId="00BB6CE3" w14:textId="77777777" w:rsidR="00936275" w:rsidRPr="00C17757" w:rsidRDefault="00936275" w:rsidP="00936275">
            <w:pPr>
              <w:jc w:val="center"/>
              <w:rPr>
                <w:sz w:val="20"/>
                <w:szCs w:val="20"/>
              </w:rPr>
            </w:pPr>
            <w:r w:rsidRPr="00C17757">
              <w:rPr>
                <w:sz w:val="20"/>
                <w:szCs w:val="20"/>
              </w:rPr>
              <w:t>до 15</w:t>
            </w:r>
          </w:p>
        </w:tc>
      </w:tr>
      <w:tr w:rsidR="00936275" w:rsidRPr="00C17757" w14:paraId="419F7174" w14:textId="77777777" w:rsidTr="00936275">
        <w:tc>
          <w:tcPr>
            <w:tcW w:w="807" w:type="dxa"/>
          </w:tcPr>
          <w:p w14:paraId="702BB6BD" w14:textId="77777777" w:rsidR="00936275" w:rsidRPr="00C17757" w:rsidRDefault="00936275" w:rsidP="00936275">
            <w:pPr>
              <w:jc w:val="center"/>
              <w:rPr>
                <w:sz w:val="20"/>
                <w:szCs w:val="20"/>
              </w:rPr>
            </w:pPr>
            <w:r w:rsidRPr="00C17757">
              <w:rPr>
                <w:sz w:val="20"/>
                <w:szCs w:val="20"/>
              </w:rPr>
              <w:lastRenderedPageBreak/>
              <w:t>16.</w:t>
            </w:r>
          </w:p>
        </w:tc>
        <w:tc>
          <w:tcPr>
            <w:tcW w:w="3861" w:type="dxa"/>
          </w:tcPr>
          <w:p w14:paraId="580E6609" w14:textId="77777777" w:rsidR="00936275" w:rsidRPr="00C17757" w:rsidRDefault="00936275" w:rsidP="00936275">
            <w:pPr>
              <w:rPr>
                <w:sz w:val="20"/>
                <w:szCs w:val="20"/>
              </w:rPr>
            </w:pPr>
            <w:r w:rsidRPr="00C17757">
              <w:rPr>
                <w:sz w:val="20"/>
                <w:szCs w:val="20"/>
              </w:rPr>
              <w:t>Наличие учебно-опытных участков (площадью не менее 0,5, 0,25 га), парникового хозяйства, подсобного сельского хозяйства, учебного хозяйства, теплиц</w:t>
            </w:r>
          </w:p>
        </w:tc>
        <w:tc>
          <w:tcPr>
            <w:tcW w:w="2579" w:type="dxa"/>
          </w:tcPr>
          <w:p w14:paraId="3B6D42C2" w14:textId="77777777" w:rsidR="00936275" w:rsidRPr="00C17757" w:rsidRDefault="00936275" w:rsidP="00936275">
            <w:pPr>
              <w:rPr>
                <w:sz w:val="20"/>
                <w:szCs w:val="20"/>
              </w:rPr>
            </w:pPr>
            <w:r w:rsidRPr="00C17757">
              <w:rPr>
                <w:sz w:val="20"/>
                <w:szCs w:val="20"/>
              </w:rPr>
              <w:t>за каждый вид</w:t>
            </w:r>
          </w:p>
        </w:tc>
        <w:tc>
          <w:tcPr>
            <w:tcW w:w="2324" w:type="dxa"/>
          </w:tcPr>
          <w:p w14:paraId="69A6DDFF" w14:textId="77777777" w:rsidR="00936275" w:rsidRPr="00C17757" w:rsidRDefault="00936275" w:rsidP="00936275">
            <w:pPr>
              <w:jc w:val="center"/>
              <w:rPr>
                <w:sz w:val="20"/>
                <w:szCs w:val="20"/>
              </w:rPr>
            </w:pPr>
            <w:r w:rsidRPr="00C17757">
              <w:rPr>
                <w:sz w:val="20"/>
                <w:szCs w:val="20"/>
              </w:rPr>
              <w:t>до 50</w:t>
            </w:r>
          </w:p>
        </w:tc>
      </w:tr>
      <w:tr w:rsidR="00936275" w:rsidRPr="00C17757" w14:paraId="6E570502" w14:textId="77777777" w:rsidTr="00936275">
        <w:tc>
          <w:tcPr>
            <w:tcW w:w="807" w:type="dxa"/>
          </w:tcPr>
          <w:p w14:paraId="1CD0459C" w14:textId="77777777" w:rsidR="00936275" w:rsidRPr="00C17757" w:rsidRDefault="00936275" w:rsidP="00936275">
            <w:pPr>
              <w:jc w:val="center"/>
              <w:rPr>
                <w:sz w:val="20"/>
                <w:szCs w:val="20"/>
              </w:rPr>
            </w:pPr>
            <w:r w:rsidRPr="00C17757">
              <w:rPr>
                <w:sz w:val="20"/>
                <w:szCs w:val="20"/>
              </w:rPr>
              <w:t>17.</w:t>
            </w:r>
          </w:p>
        </w:tc>
        <w:tc>
          <w:tcPr>
            <w:tcW w:w="3861" w:type="dxa"/>
          </w:tcPr>
          <w:p w14:paraId="7D0B3CAC" w14:textId="77777777" w:rsidR="00936275" w:rsidRPr="00C17757" w:rsidRDefault="00936275" w:rsidP="00936275">
            <w:pPr>
              <w:rPr>
                <w:sz w:val="20"/>
                <w:szCs w:val="20"/>
              </w:rPr>
            </w:pPr>
            <w:r w:rsidRPr="00C17757">
              <w:rPr>
                <w:sz w:val="20"/>
                <w:szCs w:val="20"/>
              </w:rPr>
              <w:t>Наличие учебно-производственных мастерских, учебно-производственных участков, полигонов, авто (</w:t>
            </w:r>
            <w:proofErr w:type="spellStart"/>
            <w:r w:rsidRPr="00C17757">
              <w:rPr>
                <w:sz w:val="20"/>
                <w:szCs w:val="20"/>
              </w:rPr>
              <w:t>тракторо</w:t>
            </w:r>
            <w:proofErr w:type="spellEnd"/>
            <w:r w:rsidRPr="00C17757">
              <w:rPr>
                <w:sz w:val="20"/>
                <w:szCs w:val="20"/>
              </w:rPr>
              <w:t xml:space="preserve">) </w:t>
            </w:r>
            <w:proofErr w:type="spellStart"/>
            <w:r w:rsidRPr="00C17757">
              <w:rPr>
                <w:sz w:val="20"/>
                <w:szCs w:val="20"/>
              </w:rPr>
              <w:t>дромов</w:t>
            </w:r>
            <w:proofErr w:type="spellEnd"/>
          </w:p>
        </w:tc>
        <w:tc>
          <w:tcPr>
            <w:tcW w:w="2579" w:type="dxa"/>
          </w:tcPr>
          <w:p w14:paraId="33238BDF" w14:textId="77777777" w:rsidR="00936275" w:rsidRPr="00C17757" w:rsidRDefault="00936275" w:rsidP="00936275">
            <w:pPr>
              <w:rPr>
                <w:sz w:val="20"/>
                <w:szCs w:val="20"/>
              </w:rPr>
            </w:pPr>
            <w:r w:rsidRPr="00C17757">
              <w:rPr>
                <w:sz w:val="20"/>
                <w:szCs w:val="20"/>
              </w:rPr>
              <w:t>за каждый вид</w:t>
            </w:r>
          </w:p>
        </w:tc>
        <w:tc>
          <w:tcPr>
            <w:tcW w:w="2324" w:type="dxa"/>
          </w:tcPr>
          <w:p w14:paraId="75B9A760" w14:textId="77777777" w:rsidR="00936275" w:rsidRPr="00C17757" w:rsidRDefault="00936275" w:rsidP="00936275">
            <w:pPr>
              <w:jc w:val="center"/>
              <w:rPr>
                <w:sz w:val="20"/>
                <w:szCs w:val="20"/>
              </w:rPr>
            </w:pPr>
            <w:r w:rsidRPr="00C17757">
              <w:rPr>
                <w:sz w:val="20"/>
                <w:szCs w:val="20"/>
              </w:rPr>
              <w:t>до 20</w:t>
            </w:r>
          </w:p>
        </w:tc>
      </w:tr>
      <w:tr w:rsidR="00936275" w:rsidRPr="00C17757" w14:paraId="701B23C8" w14:textId="77777777" w:rsidTr="00936275">
        <w:tc>
          <w:tcPr>
            <w:tcW w:w="807" w:type="dxa"/>
          </w:tcPr>
          <w:p w14:paraId="1B6816BD" w14:textId="77777777" w:rsidR="00936275" w:rsidRPr="00C17757" w:rsidRDefault="00936275" w:rsidP="00936275">
            <w:pPr>
              <w:jc w:val="center"/>
              <w:rPr>
                <w:sz w:val="20"/>
                <w:szCs w:val="20"/>
              </w:rPr>
            </w:pPr>
            <w:r w:rsidRPr="00C17757">
              <w:rPr>
                <w:sz w:val="20"/>
                <w:szCs w:val="20"/>
              </w:rPr>
              <w:t>18.</w:t>
            </w:r>
          </w:p>
        </w:tc>
        <w:tc>
          <w:tcPr>
            <w:tcW w:w="3861" w:type="dxa"/>
          </w:tcPr>
          <w:p w14:paraId="033D11A1" w14:textId="77777777" w:rsidR="00936275" w:rsidRPr="00C17757" w:rsidRDefault="00936275" w:rsidP="00936275">
            <w:pPr>
              <w:rPr>
                <w:sz w:val="20"/>
                <w:szCs w:val="20"/>
              </w:rPr>
            </w:pPr>
            <w:r w:rsidRPr="00C17757">
              <w:rPr>
                <w:sz w:val="20"/>
                <w:szCs w:val="20"/>
              </w:rPr>
              <w:t>Наличие в образовательных учреждениях обучающихся (воспитанников), посещающих бесплатные секции, кружки, студии, организованные этими учреждениями или на их базе</w:t>
            </w:r>
          </w:p>
        </w:tc>
        <w:tc>
          <w:tcPr>
            <w:tcW w:w="2579" w:type="dxa"/>
          </w:tcPr>
          <w:p w14:paraId="58D9ED1B" w14:textId="77777777" w:rsidR="00936275" w:rsidRPr="00C17757" w:rsidRDefault="00936275" w:rsidP="00936275">
            <w:pPr>
              <w:rPr>
                <w:sz w:val="20"/>
                <w:szCs w:val="20"/>
              </w:rPr>
            </w:pPr>
            <w:r w:rsidRPr="00C17757">
              <w:rPr>
                <w:sz w:val="20"/>
                <w:szCs w:val="20"/>
              </w:rPr>
              <w:t>за каждого обучающегося (воспитанника)</w:t>
            </w:r>
          </w:p>
        </w:tc>
        <w:tc>
          <w:tcPr>
            <w:tcW w:w="2324" w:type="dxa"/>
          </w:tcPr>
          <w:p w14:paraId="3B6A17AD" w14:textId="77777777" w:rsidR="00936275" w:rsidRPr="00C17757" w:rsidRDefault="00936275" w:rsidP="00936275">
            <w:pPr>
              <w:jc w:val="center"/>
              <w:rPr>
                <w:sz w:val="20"/>
                <w:szCs w:val="20"/>
              </w:rPr>
            </w:pPr>
            <w:r w:rsidRPr="00C17757">
              <w:rPr>
                <w:sz w:val="20"/>
                <w:szCs w:val="20"/>
              </w:rPr>
              <w:t>0,5</w:t>
            </w:r>
          </w:p>
        </w:tc>
      </w:tr>
      <w:tr w:rsidR="00936275" w:rsidRPr="00C17757" w14:paraId="1A9F56BB" w14:textId="77777777" w:rsidTr="00936275">
        <w:tc>
          <w:tcPr>
            <w:tcW w:w="807" w:type="dxa"/>
          </w:tcPr>
          <w:p w14:paraId="5C38AAFD" w14:textId="77777777" w:rsidR="00936275" w:rsidRPr="00C17757" w:rsidRDefault="00936275" w:rsidP="00936275">
            <w:pPr>
              <w:jc w:val="center"/>
              <w:rPr>
                <w:sz w:val="20"/>
                <w:szCs w:val="20"/>
              </w:rPr>
            </w:pPr>
            <w:r w:rsidRPr="00C17757">
              <w:rPr>
                <w:sz w:val="20"/>
                <w:szCs w:val="20"/>
              </w:rPr>
              <w:t>19.</w:t>
            </w:r>
          </w:p>
        </w:tc>
        <w:tc>
          <w:tcPr>
            <w:tcW w:w="3861" w:type="dxa"/>
          </w:tcPr>
          <w:p w14:paraId="05048527" w14:textId="77777777" w:rsidR="00936275" w:rsidRPr="00C17757" w:rsidRDefault="00936275" w:rsidP="00936275">
            <w:pPr>
              <w:rPr>
                <w:sz w:val="20"/>
                <w:szCs w:val="20"/>
              </w:rPr>
            </w:pPr>
            <w:r w:rsidRPr="00C17757">
              <w:rPr>
                <w:sz w:val="20"/>
                <w:szCs w:val="20"/>
              </w:rPr>
              <w:t>Наличие оборудованных и используемых в образовательных учреждениях, реализующих программу дошкольного образования, помещений для разных видов активной деятельности (изостудия, театральная студия, «комната сказок», зимний сад и др.)</w:t>
            </w:r>
          </w:p>
        </w:tc>
        <w:tc>
          <w:tcPr>
            <w:tcW w:w="2579" w:type="dxa"/>
          </w:tcPr>
          <w:p w14:paraId="1974E976" w14:textId="77777777" w:rsidR="00936275" w:rsidRPr="00C17757" w:rsidRDefault="00936275" w:rsidP="00936275">
            <w:pPr>
              <w:rPr>
                <w:sz w:val="20"/>
                <w:szCs w:val="20"/>
              </w:rPr>
            </w:pPr>
            <w:r w:rsidRPr="00C17757">
              <w:rPr>
                <w:sz w:val="20"/>
                <w:szCs w:val="20"/>
              </w:rPr>
              <w:t>за каждый вид</w:t>
            </w:r>
          </w:p>
        </w:tc>
        <w:tc>
          <w:tcPr>
            <w:tcW w:w="2324" w:type="dxa"/>
          </w:tcPr>
          <w:p w14:paraId="352D0180" w14:textId="77777777" w:rsidR="00936275" w:rsidRPr="00C17757" w:rsidRDefault="00936275" w:rsidP="00936275">
            <w:pPr>
              <w:jc w:val="center"/>
              <w:rPr>
                <w:sz w:val="20"/>
                <w:szCs w:val="20"/>
              </w:rPr>
            </w:pPr>
            <w:r w:rsidRPr="00C17757">
              <w:rPr>
                <w:sz w:val="20"/>
                <w:szCs w:val="20"/>
              </w:rPr>
              <w:t>до 15</w:t>
            </w:r>
          </w:p>
        </w:tc>
      </w:tr>
      <w:tr w:rsidR="00936275" w:rsidRPr="00C17757" w14:paraId="402287B9" w14:textId="77777777" w:rsidTr="00936275">
        <w:tc>
          <w:tcPr>
            <w:tcW w:w="807" w:type="dxa"/>
          </w:tcPr>
          <w:p w14:paraId="6DCF057E" w14:textId="77777777" w:rsidR="00936275" w:rsidRPr="00C17757" w:rsidRDefault="00936275" w:rsidP="00936275">
            <w:pPr>
              <w:jc w:val="center"/>
              <w:rPr>
                <w:sz w:val="20"/>
                <w:szCs w:val="20"/>
              </w:rPr>
            </w:pPr>
            <w:r w:rsidRPr="00C17757">
              <w:rPr>
                <w:sz w:val="20"/>
                <w:szCs w:val="20"/>
              </w:rPr>
              <w:t>20.</w:t>
            </w:r>
          </w:p>
        </w:tc>
        <w:tc>
          <w:tcPr>
            <w:tcW w:w="3861" w:type="dxa"/>
          </w:tcPr>
          <w:p w14:paraId="3A12B081" w14:textId="77777777" w:rsidR="00936275" w:rsidRPr="00C17757" w:rsidRDefault="00936275" w:rsidP="00936275">
            <w:pPr>
              <w:rPr>
                <w:sz w:val="20"/>
                <w:szCs w:val="20"/>
              </w:rPr>
            </w:pPr>
            <w:proofErr w:type="gramStart"/>
            <w:r w:rsidRPr="00C17757">
              <w:rPr>
                <w:sz w:val="20"/>
                <w:szCs w:val="20"/>
              </w:rPr>
              <w:t>Наличие в образовательных учреждениях (классах, группах) общего назначения обучающихся (воспитанников) со специальными потребностями, охваченных квалифицированной коррекцией физического и психического развития, кроме специальных (коррекционных) образовательных учреждений (классов, групп) и дошкольных образовательных учреждений (групп) компенсирующего вида</w:t>
            </w:r>
            <w:proofErr w:type="gramEnd"/>
          </w:p>
        </w:tc>
        <w:tc>
          <w:tcPr>
            <w:tcW w:w="2579" w:type="dxa"/>
          </w:tcPr>
          <w:p w14:paraId="7A0A16E8" w14:textId="77777777" w:rsidR="00936275" w:rsidRPr="00C17757" w:rsidRDefault="00936275" w:rsidP="00936275">
            <w:pPr>
              <w:rPr>
                <w:sz w:val="20"/>
                <w:szCs w:val="20"/>
              </w:rPr>
            </w:pPr>
            <w:r w:rsidRPr="00C17757">
              <w:rPr>
                <w:sz w:val="20"/>
                <w:szCs w:val="20"/>
              </w:rPr>
              <w:t>за каждого обучающегося (воспитанника)</w:t>
            </w:r>
          </w:p>
        </w:tc>
        <w:tc>
          <w:tcPr>
            <w:tcW w:w="2324" w:type="dxa"/>
          </w:tcPr>
          <w:p w14:paraId="701DBE82" w14:textId="77777777" w:rsidR="00936275" w:rsidRPr="00C17757" w:rsidRDefault="00936275" w:rsidP="00936275">
            <w:pPr>
              <w:jc w:val="center"/>
              <w:rPr>
                <w:sz w:val="20"/>
                <w:szCs w:val="20"/>
              </w:rPr>
            </w:pPr>
            <w:r w:rsidRPr="00C17757">
              <w:rPr>
                <w:sz w:val="20"/>
                <w:szCs w:val="20"/>
              </w:rPr>
              <w:t>15</w:t>
            </w:r>
          </w:p>
        </w:tc>
      </w:tr>
      <w:tr w:rsidR="00936275" w:rsidRPr="00C17757" w14:paraId="434D5B5A" w14:textId="77777777" w:rsidTr="00936275">
        <w:tc>
          <w:tcPr>
            <w:tcW w:w="807" w:type="dxa"/>
          </w:tcPr>
          <w:p w14:paraId="07BD9FD9" w14:textId="77777777" w:rsidR="00936275" w:rsidRPr="00C17757" w:rsidRDefault="00936275" w:rsidP="00936275">
            <w:pPr>
              <w:jc w:val="center"/>
              <w:rPr>
                <w:sz w:val="20"/>
                <w:szCs w:val="20"/>
              </w:rPr>
            </w:pPr>
            <w:r w:rsidRPr="00C17757">
              <w:rPr>
                <w:sz w:val="20"/>
                <w:szCs w:val="20"/>
              </w:rPr>
              <w:t>21.</w:t>
            </w:r>
          </w:p>
        </w:tc>
        <w:tc>
          <w:tcPr>
            <w:tcW w:w="3861" w:type="dxa"/>
          </w:tcPr>
          <w:p w14:paraId="10AA00EE" w14:textId="77777777" w:rsidR="00936275" w:rsidRPr="00C17757" w:rsidRDefault="00936275" w:rsidP="00936275">
            <w:pPr>
              <w:rPr>
                <w:sz w:val="20"/>
                <w:szCs w:val="20"/>
              </w:rPr>
            </w:pPr>
            <w:r w:rsidRPr="00C17757">
              <w:rPr>
                <w:sz w:val="20"/>
                <w:szCs w:val="20"/>
              </w:rPr>
              <w:t>Наличие оборудованных и используемых в учебном процессе в муниципальных образовательных учреждениях дополнительного образования детей концертных залов, вместимостью свыше 150 мест, мастерских скульптуры, лепки, обжига, декоративно-прикладного искусства, классов технических средств обучения, выставочных залов детского художественного творчества</w:t>
            </w:r>
          </w:p>
        </w:tc>
        <w:tc>
          <w:tcPr>
            <w:tcW w:w="2579" w:type="dxa"/>
          </w:tcPr>
          <w:p w14:paraId="64F26DAB" w14:textId="77777777" w:rsidR="00936275" w:rsidRPr="00C17757" w:rsidRDefault="00936275" w:rsidP="00936275">
            <w:pPr>
              <w:rPr>
                <w:sz w:val="20"/>
                <w:szCs w:val="20"/>
              </w:rPr>
            </w:pPr>
            <w:r w:rsidRPr="00C17757">
              <w:rPr>
                <w:sz w:val="20"/>
                <w:szCs w:val="20"/>
              </w:rPr>
              <w:t>за каждый вид</w:t>
            </w:r>
          </w:p>
        </w:tc>
        <w:tc>
          <w:tcPr>
            <w:tcW w:w="2324" w:type="dxa"/>
          </w:tcPr>
          <w:p w14:paraId="436636B3" w14:textId="77777777" w:rsidR="00936275" w:rsidRPr="00C17757" w:rsidRDefault="00936275" w:rsidP="00936275">
            <w:pPr>
              <w:jc w:val="center"/>
              <w:rPr>
                <w:sz w:val="20"/>
                <w:szCs w:val="20"/>
              </w:rPr>
            </w:pPr>
            <w:r w:rsidRPr="00C17757">
              <w:rPr>
                <w:sz w:val="20"/>
                <w:szCs w:val="20"/>
              </w:rPr>
              <w:t>до 20</w:t>
            </w:r>
          </w:p>
        </w:tc>
      </w:tr>
    </w:tbl>
    <w:p w14:paraId="09B65BDF" w14:textId="77777777" w:rsidR="00936275" w:rsidRPr="00C17757" w:rsidRDefault="00936275" w:rsidP="00936275">
      <w:pPr>
        <w:suppressAutoHyphens/>
        <w:autoSpaceDE w:val="0"/>
        <w:ind w:firstLine="540"/>
        <w:jc w:val="both"/>
        <w:rPr>
          <w:kern w:val="1"/>
          <w:sz w:val="20"/>
          <w:szCs w:val="20"/>
          <w:lang w:eastAsia="ar-SA"/>
        </w:rPr>
      </w:pPr>
    </w:p>
    <w:p w14:paraId="33EF3B20" w14:textId="77777777" w:rsidR="00936275" w:rsidRPr="00C17757" w:rsidRDefault="00936275" w:rsidP="00936275">
      <w:pPr>
        <w:jc w:val="both"/>
        <w:rPr>
          <w:sz w:val="20"/>
          <w:szCs w:val="20"/>
        </w:rPr>
      </w:pPr>
      <w:r w:rsidRPr="00C17757">
        <w:rPr>
          <w:sz w:val="20"/>
          <w:szCs w:val="20"/>
        </w:rPr>
        <w:t>Таблица 12 - Группы по оплате труда руководителей муниципальных общеобразовательных учреждений</w:t>
      </w:r>
    </w:p>
    <w:p w14:paraId="7BBC0E8B" w14:textId="77777777" w:rsidR="00936275" w:rsidRPr="00C17757" w:rsidRDefault="00936275" w:rsidP="00936275">
      <w:pPr>
        <w:jc w:val="cente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3481"/>
        <w:gridCol w:w="1088"/>
        <w:gridCol w:w="1088"/>
        <w:gridCol w:w="1088"/>
        <w:gridCol w:w="1089"/>
        <w:gridCol w:w="1089"/>
      </w:tblGrid>
      <w:tr w:rsidR="00936275" w:rsidRPr="00C17757" w14:paraId="2623B876" w14:textId="77777777" w:rsidTr="00936275">
        <w:trPr>
          <w:tblHeader/>
        </w:trPr>
        <w:tc>
          <w:tcPr>
            <w:tcW w:w="648" w:type="dxa"/>
            <w:vMerge w:val="restart"/>
          </w:tcPr>
          <w:p w14:paraId="7886D51E" w14:textId="77777777" w:rsidR="00936275" w:rsidRPr="00C17757" w:rsidRDefault="00936275" w:rsidP="00936275">
            <w:pPr>
              <w:jc w:val="center"/>
              <w:rPr>
                <w:sz w:val="20"/>
                <w:szCs w:val="20"/>
              </w:rPr>
            </w:pPr>
            <w:r w:rsidRPr="00C17757">
              <w:rPr>
                <w:sz w:val="20"/>
                <w:szCs w:val="20"/>
              </w:rPr>
              <w:t xml:space="preserve">№ </w:t>
            </w:r>
            <w:proofErr w:type="gramStart"/>
            <w:r w:rsidRPr="00C17757">
              <w:rPr>
                <w:sz w:val="20"/>
                <w:szCs w:val="20"/>
              </w:rPr>
              <w:t>п</w:t>
            </w:r>
            <w:proofErr w:type="gramEnd"/>
            <w:r w:rsidRPr="00C17757">
              <w:rPr>
                <w:sz w:val="20"/>
                <w:szCs w:val="20"/>
              </w:rPr>
              <w:t>/п</w:t>
            </w:r>
          </w:p>
        </w:tc>
        <w:tc>
          <w:tcPr>
            <w:tcW w:w="3481" w:type="dxa"/>
            <w:vMerge w:val="restart"/>
          </w:tcPr>
          <w:p w14:paraId="67AACC05" w14:textId="77777777" w:rsidR="00936275" w:rsidRPr="00C17757" w:rsidRDefault="00936275" w:rsidP="00936275">
            <w:pPr>
              <w:jc w:val="center"/>
              <w:rPr>
                <w:sz w:val="20"/>
                <w:szCs w:val="20"/>
              </w:rPr>
            </w:pPr>
            <w:r w:rsidRPr="00C17757">
              <w:rPr>
                <w:sz w:val="20"/>
                <w:szCs w:val="20"/>
              </w:rPr>
              <w:t>Тип (вид) муниципального общеобразовательного учреждения</w:t>
            </w:r>
          </w:p>
        </w:tc>
        <w:tc>
          <w:tcPr>
            <w:tcW w:w="5442" w:type="dxa"/>
            <w:gridSpan w:val="5"/>
          </w:tcPr>
          <w:p w14:paraId="1E61B9DB" w14:textId="77777777" w:rsidR="00936275" w:rsidRPr="00C17757" w:rsidRDefault="00936275" w:rsidP="00936275">
            <w:pPr>
              <w:jc w:val="center"/>
              <w:rPr>
                <w:sz w:val="20"/>
                <w:szCs w:val="20"/>
              </w:rPr>
            </w:pPr>
            <w:r w:rsidRPr="00C17757">
              <w:rPr>
                <w:sz w:val="20"/>
                <w:szCs w:val="20"/>
              </w:rPr>
              <w:t>Группа по оплате труда руководителя в зависимости от суммы баллов по объемным показателям</w:t>
            </w:r>
          </w:p>
        </w:tc>
      </w:tr>
      <w:tr w:rsidR="00936275" w:rsidRPr="00C17757" w14:paraId="5A9522BC" w14:textId="77777777" w:rsidTr="00936275">
        <w:trPr>
          <w:tblHeader/>
        </w:trPr>
        <w:tc>
          <w:tcPr>
            <w:tcW w:w="648" w:type="dxa"/>
            <w:vMerge/>
          </w:tcPr>
          <w:p w14:paraId="43685FA8" w14:textId="77777777" w:rsidR="00936275" w:rsidRPr="00C17757" w:rsidRDefault="00936275" w:rsidP="00936275">
            <w:pPr>
              <w:jc w:val="center"/>
              <w:rPr>
                <w:sz w:val="20"/>
                <w:szCs w:val="20"/>
              </w:rPr>
            </w:pPr>
          </w:p>
        </w:tc>
        <w:tc>
          <w:tcPr>
            <w:tcW w:w="3481" w:type="dxa"/>
            <w:vMerge/>
          </w:tcPr>
          <w:p w14:paraId="162A933D" w14:textId="77777777" w:rsidR="00936275" w:rsidRPr="00C17757" w:rsidRDefault="00936275" w:rsidP="00936275">
            <w:pPr>
              <w:jc w:val="center"/>
              <w:rPr>
                <w:sz w:val="20"/>
                <w:szCs w:val="20"/>
              </w:rPr>
            </w:pPr>
          </w:p>
        </w:tc>
        <w:tc>
          <w:tcPr>
            <w:tcW w:w="1088" w:type="dxa"/>
          </w:tcPr>
          <w:p w14:paraId="7A5F5184" w14:textId="77777777" w:rsidR="00936275" w:rsidRPr="00C17757" w:rsidRDefault="00936275" w:rsidP="00936275">
            <w:pPr>
              <w:jc w:val="center"/>
              <w:rPr>
                <w:sz w:val="20"/>
                <w:szCs w:val="20"/>
              </w:rPr>
            </w:pPr>
            <w:r w:rsidRPr="00C17757">
              <w:rPr>
                <w:sz w:val="20"/>
                <w:szCs w:val="20"/>
              </w:rPr>
              <w:t>1 группа</w:t>
            </w:r>
          </w:p>
        </w:tc>
        <w:tc>
          <w:tcPr>
            <w:tcW w:w="1088" w:type="dxa"/>
          </w:tcPr>
          <w:p w14:paraId="35C7244C" w14:textId="77777777" w:rsidR="00936275" w:rsidRPr="00C17757" w:rsidRDefault="00936275" w:rsidP="00936275">
            <w:pPr>
              <w:jc w:val="center"/>
              <w:rPr>
                <w:sz w:val="20"/>
                <w:szCs w:val="20"/>
              </w:rPr>
            </w:pPr>
            <w:r w:rsidRPr="00C17757">
              <w:rPr>
                <w:sz w:val="20"/>
                <w:szCs w:val="20"/>
              </w:rPr>
              <w:t>2 группа</w:t>
            </w:r>
          </w:p>
        </w:tc>
        <w:tc>
          <w:tcPr>
            <w:tcW w:w="1088" w:type="dxa"/>
          </w:tcPr>
          <w:p w14:paraId="33C84E74" w14:textId="77777777" w:rsidR="00936275" w:rsidRPr="00C17757" w:rsidRDefault="00936275" w:rsidP="00936275">
            <w:pPr>
              <w:jc w:val="center"/>
              <w:rPr>
                <w:sz w:val="20"/>
                <w:szCs w:val="20"/>
              </w:rPr>
            </w:pPr>
            <w:r w:rsidRPr="00C17757">
              <w:rPr>
                <w:sz w:val="20"/>
                <w:szCs w:val="20"/>
              </w:rPr>
              <w:t>3 группа</w:t>
            </w:r>
          </w:p>
        </w:tc>
        <w:tc>
          <w:tcPr>
            <w:tcW w:w="1089" w:type="dxa"/>
          </w:tcPr>
          <w:p w14:paraId="26767FA0" w14:textId="77777777" w:rsidR="00936275" w:rsidRPr="00C17757" w:rsidRDefault="00936275" w:rsidP="00936275">
            <w:pPr>
              <w:jc w:val="center"/>
              <w:rPr>
                <w:sz w:val="20"/>
                <w:szCs w:val="20"/>
              </w:rPr>
            </w:pPr>
            <w:r w:rsidRPr="00C17757">
              <w:rPr>
                <w:sz w:val="20"/>
                <w:szCs w:val="20"/>
              </w:rPr>
              <w:t>4 группа</w:t>
            </w:r>
          </w:p>
        </w:tc>
        <w:tc>
          <w:tcPr>
            <w:tcW w:w="1089" w:type="dxa"/>
          </w:tcPr>
          <w:p w14:paraId="2B0ADB8B" w14:textId="77777777" w:rsidR="00936275" w:rsidRPr="00C17757" w:rsidRDefault="00936275" w:rsidP="00936275">
            <w:pPr>
              <w:jc w:val="center"/>
              <w:rPr>
                <w:sz w:val="20"/>
                <w:szCs w:val="20"/>
              </w:rPr>
            </w:pPr>
            <w:r w:rsidRPr="00C17757">
              <w:rPr>
                <w:sz w:val="20"/>
                <w:szCs w:val="20"/>
              </w:rPr>
              <w:t>5 группа</w:t>
            </w:r>
          </w:p>
        </w:tc>
      </w:tr>
      <w:tr w:rsidR="00936275" w:rsidRPr="00C17757" w14:paraId="45BFFD19" w14:textId="77777777" w:rsidTr="00936275">
        <w:tc>
          <w:tcPr>
            <w:tcW w:w="648" w:type="dxa"/>
          </w:tcPr>
          <w:p w14:paraId="26626BD4" w14:textId="77777777" w:rsidR="00936275" w:rsidRPr="00C17757" w:rsidRDefault="00936275" w:rsidP="00936275">
            <w:pPr>
              <w:jc w:val="center"/>
              <w:rPr>
                <w:sz w:val="20"/>
                <w:szCs w:val="20"/>
              </w:rPr>
            </w:pPr>
            <w:r w:rsidRPr="00C17757">
              <w:rPr>
                <w:sz w:val="20"/>
                <w:szCs w:val="20"/>
              </w:rPr>
              <w:t>1.</w:t>
            </w:r>
          </w:p>
        </w:tc>
        <w:tc>
          <w:tcPr>
            <w:tcW w:w="3481" w:type="dxa"/>
          </w:tcPr>
          <w:p w14:paraId="28CF5C37" w14:textId="77777777" w:rsidR="00936275" w:rsidRPr="00C17757" w:rsidRDefault="00936275" w:rsidP="00936275">
            <w:pPr>
              <w:rPr>
                <w:sz w:val="20"/>
                <w:szCs w:val="20"/>
              </w:rPr>
            </w:pPr>
            <w:r w:rsidRPr="00C17757">
              <w:rPr>
                <w:sz w:val="20"/>
                <w:szCs w:val="20"/>
              </w:rPr>
              <w:t>Общеобразовательные учреждения с углубленным изучением отдельных предметов, лицеи, гимназии</w:t>
            </w:r>
          </w:p>
        </w:tc>
        <w:tc>
          <w:tcPr>
            <w:tcW w:w="1088" w:type="dxa"/>
          </w:tcPr>
          <w:p w14:paraId="3611664C" w14:textId="77777777" w:rsidR="00936275" w:rsidRPr="00C17757" w:rsidRDefault="00936275" w:rsidP="00936275">
            <w:pPr>
              <w:jc w:val="center"/>
              <w:rPr>
                <w:sz w:val="20"/>
                <w:szCs w:val="20"/>
              </w:rPr>
            </w:pPr>
            <w:r w:rsidRPr="00C17757">
              <w:rPr>
                <w:sz w:val="20"/>
                <w:szCs w:val="20"/>
              </w:rPr>
              <w:t>свыше 400</w:t>
            </w:r>
          </w:p>
        </w:tc>
        <w:tc>
          <w:tcPr>
            <w:tcW w:w="1088" w:type="dxa"/>
          </w:tcPr>
          <w:p w14:paraId="548E53EA" w14:textId="77777777" w:rsidR="00936275" w:rsidRPr="00C17757" w:rsidRDefault="00936275" w:rsidP="00936275">
            <w:pPr>
              <w:jc w:val="center"/>
              <w:rPr>
                <w:sz w:val="20"/>
                <w:szCs w:val="20"/>
              </w:rPr>
            </w:pPr>
            <w:r w:rsidRPr="00C17757">
              <w:rPr>
                <w:sz w:val="20"/>
                <w:szCs w:val="20"/>
              </w:rPr>
              <w:t>400-300</w:t>
            </w:r>
          </w:p>
        </w:tc>
        <w:tc>
          <w:tcPr>
            <w:tcW w:w="1088" w:type="dxa"/>
          </w:tcPr>
          <w:p w14:paraId="73361DD5" w14:textId="77777777" w:rsidR="00936275" w:rsidRPr="00C17757" w:rsidRDefault="00936275" w:rsidP="00936275">
            <w:pPr>
              <w:jc w:val="center"/>
              <w:rPr>
                <w:sz w:val="20"/>
                <w:szCs w:val="20"/>
              </w:rPr>
            </w:pPr>
            <w:r w:rsidRPr="00C17757">
              <w:rPr>
                <w:sz w:val="20"/>
                <w:szCs w:val="20"/>
              </w:rPr>
              <w:t>300-200</w:t>
            </w:r>
          </w:p>
        </w:tc>
        <w:tc>
          <w:tcPr>
            <w:tcW w:w="1089" w:type="dxa"/>
          </w:tcPr>
          <w:p w14:paraId="7E236ECF" w14:textId="77777777" w:rsidR="00936275" w:rsidRPr="00C17757" w:rsidRDefault="00936275" w:rsidP="00936275">
            <w:pPr>
              <w:jc w:val="center"/>
              <w:rPr>
                <w:sz w:val="20"/>
                <w:szCs w:val="20"/>
              </w:rPr>
            </w:pPr>
            <w:r w:rsidRPr="00C17757">
              <w:rPr>
                <w:sz w:val="20"/>
                <w:szCs w:val="20"/>
              </w:rPr>
              <w:t>до 200</w:t>
            </w:r>
          </w:p>
        </w:tc>
        <w:tc>
          <w:tcPr>
            <w:tcW w:w="1089" w:type="dxa"/>
          </w:tcPr>
          <w:p w14:paraId="305EF3E9" w14:textId="77777777" w:rsidR="00936275" w:rsidRPr="00C17757" w:rsidRDefault="00936275" w:rsidP="00936275">
            <w:pPr>
              <w:jc w:val="center"/>
              <w:rPr>
                <w:sz w:val="20"/>
                <w:szCs w:val="20"/>
              </w:rPr>
            </w:pPr>
          </w:p>
        </w:tc>
      </w:tr>
      <w:tr w:rsidR="00936275" w:rsidRPr="00C17757" w14:paraId="5A588722" w14:textId="77777777" w:rsidTr="00936275">
        <w:tc>
          <w:tcPr>
            <w:tcW w:w="648" w:type="dxa"/>
          </w:tcPr>
          <w:p w14:paraId="715D7E8C" w14:textId="77777777" w:rsidR="00936275" w:rsidRPr="00C17757" w:rsidRDefault="00936275" w:rsidP="00936275">
            <w:pPr>
              <w:jc w:val="center"/>
              <w:rPr>
                <w:sz w:val="20"/>
                <w:szCs w:val="20"/>
              </w:rPr>
            </w:pPr>
            <w:r w:rsidRPr="00C17757">
              <w:rPr>
                <w:sz w:val="20"/>
                <w:szCs w:val="20"/>
              </w:rPr>
              <w:t>2.</w:t>
            </w:r>
          </w:p>
        </w:tc>
        <w:tc>
          <w:tcPr>
            <w:tcW w:w="3481" w:type="dxa"/>
          </w:tcPr>
          <w:p w14:paraId="2ACCB23A" w14:textId="77777777" w:rsidR="00936275" w:rsidRPr="00C17757" w:rsidRDefault="00936275" w:rsidP="00936275">
            <w:pPr>
              <w:rPr>
                <w:sz w:val="20"/>
                <w:szCs w:val="20"/>
              </w:rPr>
            </w:pPr>
            <w:r w:rsidRPr="00C17757">
              <w:rPr>
                <w:sz w:val="20"/>
                <w:szCs w:val="20"/>
              </w:rPr>
              <w:t xml:space="preserve">Центры дополнительного образования детей и центры развития ребенка в дошкольных образовательных учреждениях </w:t>
            </w:r>
          </w:p>
        </w:tc>
        <w:tc>
          <w:tcPr>
            <w:tcW w:w="1088" w:type="dxa"/>
          </w:tcPr>
          <w:p w14:paraId="09DE2E2B" w14:textId="77777777" w:rsidR="00936275" w:rsidRPr="00C17757" w:rsidRDefault="00936275" w:rsidP="00936275">
            <w:pPr>
              <w:jc w:val="center"/>
              <w:rPr>
                <w:sz w:val="20"/>
                <w:szCs w:val="20"/>
              </w:rPr>
            </w:pPr>
            <w:r w:rsidRPr="00C17757">
              <w:rPr>
                <w:sz w:val="20"/>
                <w:szCs w:val="20"/>
              </w:rPr>
              <w:t>свыше 350</w:t>
            </w:r>
          </w:p>
        </w:tc>
        <w:tc>
          <w:tcPr>
            <w:tcW w:w="1088" w:type="dxa"/>
          </w:tcPr>
          <w:p w14:paraId="2B9DEBF5" w14:textId="77777777" w:rsidR="00936275" w:rsidRPr="00C17757" w:rsidRDefault="00936275" w:rsidP="00936275">
            <w:pPr>
              <w:jc w:val="center"/>
              <w:rPr>
                <w:sz w:val="20"/>
                <w:szCs w:val="20"/>
              </w:rPr>
            </w:pPr>
            <w:r w:rsidRPr="00C17757">
              <w:rPr>
                <w:sz w:val="20"/>
                <w:szCs w:val="20"/>
              </w:rPr>
              <w:t>350-250</w:t>
            </w:r>
          </w:p>
        </w:tc>
        <w:tc>
          <w:tcPr>
            <w:tcW w:w="1088" w:type="dxa"/>
          </w:tcPr>
          <w:p w14:paraId="6471E2A7" w14:textId="77777777" w:rsidR="00936275" w:rsidRPr="00C17757" w:rsidRDefault="00936275" w:rsidP="00936275">
            <w:pPr>
              <w:jc w:val="center"/>
              <w:rPr>
                <w:sz w:val="20"/>
                <w:szCs w:val="20"/>
              </w:rPr>
            </w:pPr>
            <w:r w:rsidRPr="00C17757">
              <w:rPr>
                <w:sz w:val="20"/>
                <w:szCs w:val="20"/>
              </w:rPr>
              <w:t>до 250</w:t>
            </w:r>
          </w:p>
        </w:tc>
        <w:tc>
          <w:tcPr>
            <w:tcW w:w="1089" w:type="dxa"/>
          </w:tcPr>
          <w:p w14:paraId="001119E8" w14:textId="77777777" w:rsidR="00936275" w:rsidRPr="00C17757" w:rsidRDefault="00936275" w:rsidP="00936275">
            <w:pPr>
              <w:jc w:val="center"/>
              <w:rPr>
                <w:sz w:val="20"/>
                <w:szCs w:val="20"/>
              </w:rPr>
            </w:pPr>
          </w:p>
        </w:tc>
        <w:tc>
          <w:tcPr>
            <w:tcW w:w="1089" w:type="dxa"/>
          </w:tcPr>
          <w:p w14:paraId="2B1B88B6" w14:textId="77777777" w:rsidR="00936275" w:rsidRPr="00C17757" w:rsidRDefault="00936275" w:rsidP="00936275">
            <w:pPr>
              <w:jc w:val="center"/>
              <w:rPr>
                <w:sz w:val="20"/>
                <w:szCs w:val="20"/>
              </w:rPr>
            </w:pPr>
          </w:p>
        </w:tc>
      </w:tr>
      <w:tr w:rsidR="00936275" w:rsidRPr="00C17757" w14:paraId="3635862F" w14:textId="77777777" w:rsidTr="00936275">
        <w:tc>
          <w:tcPr>
            <w:tcW w:w="648" w:type="dxa"/>
          </w:tcPr>
          <w:p w14:paraId="114502BD" w14:textId="77777777" w:rsidR="00936275" w:rsidRPr="00C17757" w:rsidRDefault="00936275" w:rsidP="00936275">
            <w:pPr>
              <w:jc w:val="center"/>
              <w:rPr>
                <w:sz w:val="20"/>
                <w:szCs w:val="20"/>
              </w:rPr>
            </w:pPr>
            <w:r w:rsidRPr="00C17757">
              <w:rPr>
                <w:sz w:val="20"/>
                <w:szCs w:val="20"/>
              </w:rPr>
              <w:t>3.</w:t>
            </w:r>
          </w:p>
        </w:tc>
        <w:tc>
          <w:tcPr>
            <w:tcW w:w="3481" w:type="dxa"/>
          </w:tcPr>
          <w:p w14:paraId="1F86C8E8" w14:textId="77777777" w:rsidR="00936275" w:rsidRPr="00C17757" w:rsidRDefault="00936275" w:rsidP="00936275">
            <w:pPr>
              <w:rPr>
                <w:sz w:val="20"/>
                <w:szCs w:val="20"/>
              </w:rPr>
            </w:pPr>
            <w:r w:rsidRPr="00C17757">
              <w:rPr>
                <w:sz w:val="20"/>
                <w:szCs w:val="20"/>
              </w:rPr>
              <w:t xml:space="preserve">Общеобразовательные учреждения, дошкольные учреждения, учреждения дополнительного </w:t>
            </w:r>
            <w:r w:rsidRPr="00C17757">
              <w:rPr>
                <w:sz w:val="20"/>
                <w:szCs w:val="20"/>
              </w:rPr>
              <w:lastRenderedPageBreak/>
              <w:t>образования детей, межшкольные учебно-производственные комбинаты (центры) трудового обучения и профессиональной ориентации, учебные компьютерные центры</w:t>
            </w:r>
          </w:p>
        </w:tc>
        <w:tc>
          <w:tcPr>
            <w:tcW w:w="1088" w:type="dxa"/>
          </w:tcPr>
          <w:p w14:paraId="10D62142" w14:textId="77777777" w:rsidR="00936275" w:rsidRPr="00C17757" w:rsidRDefault="00936275" w:rsidP="00936275">
            <w:pPr>
              <w:jc w:val="center"/>
              <w:rPr>
                <w:sz w:val="20"/>
                <w:szCs w:val="20"/>
              </w:rPr>
            </w:pPr>
            <w:r w:rsidRPr="00C17757">
              <w:rPr>
                <w:sz w:val="20"/>
                <w:szCs w:val="20"/>
              </w:rPr>
              <w:lastRenderedPageBreak/>
              <w:t>свыше 500</w:t>
            </w:r>
          </w:p>
        </w:tc>
        <w:tc>
          <w:tcPr>
            <w:tcW w:w="1088" w:type="dxa"/>
          </w:tcPr>
          <w:p w14:paraId="01C6A491" w14:textId="77777777" w:rsidR="00936275" w:rsidRPr="00C17757" w:rsidRDefault="00936275" w:rsidP="00936275">
            <w:pPr>
              <w:jc w:val="center"/>
              <w:rPr>
                <w:sz w:val="20"/>
                <w:szCs w:val="20"/>
              </w:rPr>
            </w:pPr>
            <w:r w:rsidRPr="00C17757">
              <w:rPr>
                <w:sz w:val="20"/>
                <w:szCs w:val="20"/>
              </w:rPr>
              <w:t>500-400</w:t>
            </w:r>
          </w:p>
        </w:tc>
        <w:tc>
          <w:tcPr>
            <w:tcW w:w="1088" w:type="dxa"/>
          </w:tcPr>
          <w:p w14:paraId="3CA3FC02" w14:textId="77777777" w:rsidR="00936275" w:rsidRPr="00C17757" w:rsidRDefault="00936275" w:rsidP="00936275">
            <w:pPr>
              <w:jc w:val="center"/>
              <w:rPr>
                <w:sz w:val="20"/>
                <w:szCs w:val="20"/>
              </w:rPr>
            </w:pPr>
            <w:r w:rsidRPr="00C17757">
              <w:rPr>
                <w:sz w:val="20"/>
                <w:szCs w:val="20"/>
              </w:rPr>
              <w:t>399-300</w:t>
            </w:r>
          </w:p>
        </w:tc>
        <w:tc>
          <w:tcPr>
            <w:tcW w:w="1089" w:type="dxa"/>
          </w:tcPr>
          <w:p w14:paraId="7A07AE72" w14:textId="77777777" w:rsidR="00936275" w:rsidRPr="00C17757" w:rsidRDefault="00936275" w:rsidP="00936275">
            <w:pPr>
              <w:jc w:val="center"/>
              <w:rPr>
                <w:sz w:val="20"/>
                <w:szCs w:val="20"/>
              </w:rPr>
            </w:pPr>
            <w:r w:rsidRPr="00C17757">
              <w:rPr>
                <w:sz w:val="20"/>
                <w:szCs w:val="20"/>
              </w:rPr>
              <w:t>299-200</w:t>
            </w:r>
          </w:p>
        </w:tc>
        <w:tc>
          <w:tcPr>
            <w:tcW w:w="1089" w:type="dxa"/>
          </w:tcPr>
          <w:p w14:paraId="13BC3477" w14:textId="77777777" w:rsidR="00936275" w:rsidRPr="00C17757" w:rsidRDefault="00936275" w:rsidP="00936275">
            <w:pPr>
              <w:jc w:val="center"/>
              <w:rPr>
                <w:sz w:val="20"/>
                <w:szCs w:val="20"/>
              </w:rPr>
            </w:pPr>
            <w:r w:rsidRPr="00C17757">
              <w:rPr>
                <w:sz w:val="20"/>
                <w:szCs w:val="20"/>
              </w:rPr>
              <w:t>до 200</w:t>
            </w:r>
          </w:p>
        </w:tc>
      </w:tr>
      <w:tr w:rsidR="00936275" w:rsidRPr="00C17757" w14:paraId="2AAB0D85" w14:textId="77777777" w:rsidTr="00936275">
        <w:tc>
          <w:tcPr>
            <w:tcW w:w="648" w:type="dxa"/>
          </w:tcPr>
          <w:p w14:paraId="3E698175" w14:textId="77777777" w:rsidR="00936275" w:rsidRPr="00C17757" w:rsidRDefault="00936275" w:rsidP="00936275">
            <w:pPr>
              <w:jc w:val="center"/>
              <w:rPr>
                <w:sz w:val="20"/>
                <w:szCs w:val="20"/>
              </w:rPr>
            </w:pPr>
            <w:r w:rsidRPr="00C17757">
              <w:rPr>
                <w:sz w:val="20"/>
                <w:szCs w:val="20"/>
              </w:rPr>
              <w:lastRenderedPageBreak/>
              <w:t>4.</w:t>
            </w:r>
          </w:p>
        </w:tc>
        <w:tc>
          <w:tcPr>
            <w:tcW w:w="3481" w:type="dxa"/>
          </w:tcPr>
          <w:p w14:paraId="70982ACF" w14:textId="77777777" w:rsidR="00936275" w:rsidRPr="00C17757" w:rsidRDefault="00936275" w:rsidP="00936275">
            <w:pPr>
              <w:rPr>
                <w:sz w:val="20"/>
                <w:szCs w:val="20"/>
              </w:rPr>
            </w:pPr>
            <w:r w:rsidRPr="00C17757">
              <w:rPr>
                <w:sz w:val="20"/>
                <w:szCs w:val="20"/>
              </w:rPr>
              <w:t>Специальные коррекционные образовательные учреждения</w:t>
            </w:r>
          </w:p>
        </w:tc>
        <w:tc>
          <w:tcPr>
            <w:tcW w:w="1088" w:type="dxa"/>
          </w:tcPr>
          <w:p w14:paraId="18AF4814" w14:textId="77777777" w:rsidR="00936275" w:rsidRPr="00C17757" w:rsidRDefault="00936275" w:rsidP="00936275">
            <w:pPr>
              <w:jc w:val="center"/>
              <w:rPr>
                <w:sz w:val="20"/>
                <w:szCs w:val="20"/>
              </w:rPr>
            </w:pPr>
            <w:r w:rsidRPr="00C17757">
              <w:rPr>
                <w:sz w:val="20"/>
                <w:szCs w:val="20"/>
              </w:rPr>
              <w:t>свыше 350</w:t>
            </w:r>
          </w:p>
        </w:tc>
        <w:tc>
          <w:tcPr>
            <w:tcW w:w="1088" w:type="dxa"/>
          </w:tcPr>
          <w:p w14:paraId="176CEAEE" w14:textId="77777777" w:rsidR="00936275" w:rsidRPr="00C17757" w:rsidRDefault="00936275" w:rsidP="00936275">
            <w:pPr>
              <w:jc w:val="center"/>
              <w:rPr>
                <w:sz w:val="20"/>
                <w:szCs w:val="20"/>
              </w:rPr>
            </w:pPr>
            <w:r w:rsidRPr="00C17757">
              <w:rPr>
                <w:sz w:val="20"/>
                <w:szCs w:val="20"/>
              </w:rPr>
              <w:t>350-250</w:t>
            </w:r>
          </w:p>
        </w:tc>
        <w:tc>
          <w:tcPr>
            <w:tcW w:w="1088" w:type="dxa"/>
          </w:tcPr>
          <w:p w14:paraId="487D60C3" w14:textId="77777777" w:rsidR="00936275" w:rsidRPr="00C17757" w:rsidRDefault="00936275" w:rsidP="00936275">
            <w:pPr>
              <w:jc w:val="center"/>
              <w:rPr>
                <w:sz w:val="20"/>
                <w:szCs w:val="20"/>
              </w:rPr>
            </w:pPr>
            <w:r w:rsidRPr="00C17757">
              <w:rPr>
                <w:sz w:val="20"/>
                <w:szCs w:val="20"/>
              </w:rPr>
              <w:t>250-150</w:t>
            </w:r>
          </w:p>
        </w:tc>
        <w:tc>
          <w:tcPr>
            <w:tcW w:w="1089" w:type="dxa"/>
          </w:tcPr>
          <w:p w14:paraId="0CF5EA71" w14:textId="77777777" w:rsidR="00936275" w:rsidRPr="00C17757" w:rsidRDefault="00936275" w:rsidP="00936275">
            <w:pPr>
              <w:jc w:val="center"/>
              <w:rPr>
                <w:sz w:val="20"/>
                <w:szCs w:val="20"/>
              </w:rPr>
            </w:pPr>
            <w:r w:rsidRPr="00C17757">
              <w:rPr>
                <w:sz w:val="20"/>
                <w:szCs w:val="20"/>
              </w:rPr>
              <w:t>150-100</w:t>
            </w:r>
          </w:p>
        </w:tc>
        <w:tc>
          <w:tcPr>
            <w:tcW w:w="1089" w:type="dxa"/>
          </w:tcPr>
          <w:p w14:paraId="512F9D1C" w14:textId="77777777" w:rsidR="00936275" w:rsidRPr="00C17757" w:rsidRDefault="00936275" w:rsidP="00936275">
            <w:pPr>
              <w:jc w:val="center"/>
              <w:rPr>
                <w:sz w:val="20"/>
                <w:szCs w:val="20"/>
              </w:rPr>
            </w:pPr>
            <w:r w:rsidRPr="00C17757">
              <w:rPr>
                <w:sz w:val="20"/>
                <w:szCs w:val="20"/>
              </w:rPr>
              <w:t>до 100</w:t>
            </w:r>
          </w:p>
        </w:tc>
      </w:tr>
    </w:tbl>
    <w:p w14:paraId="7F3272B1" w14:textId="77777777" w:rsidR="00936275" w:rsidRPr="00C17757" w:rsidRDefault="00936275" w:rsidP="00936275">
      <w:pPr>
        <w:suppressAutoHyphens/>
        <w:autoSpaceDE w:val="0"/>
        <w:ind w:left="720"/>
        <w:jc w:val="both"/>
        <w:rPr>
          <w:kern w:val="1"/>
          <w:sz w:val="20"/>
          <w:szCs w:val="20"/>
          <w:lang w:eastAsia="ar-SA"/>
        </w:rPr>
      </w:pPr>
    </w:p>
    <w:p w14:paraId="4D66E62A"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r w:rsidRPr="00C17757">
        <w:rPr>
          <w:kern w:val="1"/>
          <w:sz w:val="20"/>
          <w:szCs w:val="20"/>
          <w:lang w:eastAsia="ar-SA"/>
        </w:rPr>
        <w:t>Выплаты компенсационного характера устанавливаются для руководителей, их заместителей и главных бухгалтеров учреждений в соответствии с перечнем видов выплат компенсационного характера, утверждаемым в соответствии с разделом 10 настоящего Положения.</w:t>
      </w:r>
    </w:p>
    <w:p w14:paraId="7F98A874"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r w:rsidRPr="00C17757">
        <w:rPr>
          <w:kern w:val="1"/>
          <w:sz w:val="20"/>
          <w:szCs w:val="20"/>
          <w:lang w:eastAsia="ar-SA"/>
        </w:rPr>
        <w:t>Учредитель учреждения может устанавливать руководителю и заместителям руководителя учреждения выплаты стимулирующего характера. Размер выплат стимулирующего характера определяется с учетом результатов деятельности учреждений, определенных на основании критериев эффективности деятельности учреждений и составляет 50% от фонда стимулирования руководителя и заместителей руководителя образовательного учреждения, сформированного в соответствии с пунктом 11.3 настоящего Положения. Выплаты стимулирующего характера руководителю и заместителям руководителя могут осуществляться ежемесячно, ежеквартально, по итогам работы за год, за выполнение важных и особо важных заданий.</w:t>
      </w:r>
    </w:p>
    <w:p w14:paraId="1E836A1F"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r w:rsidRPr="00C17757">
        <w:rPr>
          <w:kern w:val="1"/>
          <w:sz w:val="20"/>
          <w:szCs w:val="20"/>
          <w:lang w:eastAsia="ar-SA"/>
        </w:rPr>
        <w:t xml:space="preserve">В целях принятия объективного решения о выплатах стимулирующего характера руководителю учреждения может быть создана комиссия по распределению бюджетных ассигнований на выплаты стимулирующего характера руководителю и заместителям руководителя учреждений, состав и полномочия которой определяются учредителем учреждения. В случае образования комиссии руководитель и заместители руководителя учреждения вправе присутствовать на ее заседаниях и давать необходимые пояснения. Решения комиссии оформляются протоколом, на основании которого издается нормативно-правовой акт учредителя о стимулировании руководителя и заместителей руководителя учреждения. </w:t>
      </w:r>
    </w:p>
    <w:p w14:paraId="328AE408"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r w:rsidRPr="00C17757">
        <w:rPr>
          <w:kern w:val="1"/>
          <w:sz w:val="20"/>
          <w:szCs w:val="20"/>
          <w:lang w:eastAsia="ar-SA"/>
        </w:rPr>
        <w:t xml:space="preserve">Положения о предоставлении выплат стимулирующего характера отражаются в трудовом договоре, заключаемом между руководителем и заместителем руководителя учреждения и учредителем, путем заключения дополнительного соглашения к трудовому договору. Дополнительное соглашение к трудовому договору заключаются на срок до одного года. По окончании календарного года дополнительное соглашение к трудовому договору может быть пересмотрено в части изменения </w:t>
      </w:r>
      <w:proofErr w:type="gramStart"/>
      <w:r w:rsidRPr="00C17757">
        <w:rPr>
          <w:kern w:val="1"/>
          <w:sz w:val="20"/>
          <w:szCs w:val="20"/>
          <w:lang w:eastAsia="ar-SA"/>
        </w:rPr>
        <w:t>размеров общего фонда стимулирования труда руководителя</w:t>
      </w:r>
      <w:proofErr w:type="gramEnd"/>
      <w:r w:rsidRPr="00C17757">
        <w:rPr>
          <w:kern w:val="1"/>
          <w:sz w:val="20"/>
          <w:szCs w:val="20"/>
          <w:lang w:eastAsia="ar-SA"/>
        </w:rPr>
        <w:t xml:space="preserve"> и заместителей руководителя учреждения, а также перечней и значений критериев эффективности деятельности учреждений.</w:t>
      </w:r>
    </w:p>
    <w:p w14:paraId="155AC64C" w14:textId="77777777" w:rsidR="00936275" w:rsidRPr="00C17757" w:rsidRDefault="00936275" w:rsidP="00936275">
      <w:pPr>
        <w:numPr>
          <w:ilvl w:val="0"/>
          <w:numId w:val="25"/>
        </w:numPr>
        <w:contextualSpacing/>
        <w:jc w:val="center"/>
        <w:rPr>
          <w:rFonts w:eastAsia="Calibri"/>
          <w:b/>
          <w:sz w:val="20"/>
          <w:szCs w:val="20"/>
        </w:rPr>
      </w:pPr>
      <w:r w:rsidRPr="00C17757">
        <w:rPr>
          <w:rFonts w:eastAsia="Calibri"/>
          <w:b/>
          <w:sz w:val="20"/>
          <w:szCs w:val="20"/>
        </w:rPr>
        <w:t xml:space="preserve"> Выплаты компенсационного характера</w:t>
      </w:r>
    </w:p>
    <w:p w14:paraId="56761EB6" w14:textId="77777777" w:rsidR="00936275" w:rsidRPr="00C17757" w:rsidRDefault="00936275" w:rsidP="00936275">
      <w:pPr>
        <w:suppressAutoHyphens/>
        <w:autoSpaceDE w:val="0"/>
        <w:jc w:val="center"/>
        <w:rPr>
          <w:kern w:val="1"/>
          <w:sz w:val="20"/>
          <w:szCs w:val="20"/>
          <w:lang w:eastAsia="ar-SA"/>
        </w:rPr>
      </w:pPr>
    </w:p>
    <w:p w14:paraId="0C850270"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r w:rsidRPr="00C17757">
        <w:rPr>
          <w:kern w:val="1"/>
          <w:sz w:val="20"/>
          <w:szCs w:val="20"/>
          <w:lang w:eastAsia="ar-SA"/>
        </w:rPr>
        <w:t>К выплатам компенсационного характера в учреждениях относятся:</w:t>
      </w:r>
    </w:p>
    <w:p w14:paraId="65BB3FC1" w14:textId="77777777" w:rsidR="00936275" w:rsidRPr="00C17757" w:rsidRDefault="00936275" w:rsidP="00936275">
      <w:pPr>
        <w:ind w:left="709"/>
        <w:contextualSpacing/>
        <w:jc w:val="both"/>
        <w:rPr>
          <w:rFonts w:eastAsia="Calibri"/>
          <w:sz w:val="20"/>
          <w:szCs w:val="20"/>
        </w:rPr>
      </w:pPr>
      <w:r w:rsidRPr="00C17757">
        <w:rPr>
          <w:rFonts w:eastAsia="Calibri"/>
          <w:sz w:val="20"/>
          <w:szCs w:val="20"/>
        </w:rPr>
        <w:t>выплаты специалистам за работу в сельской местности;</w:t>
      </w:r>
    </w:p>
    <w:p w14:paraId="5B89AA60" w14:textId="77777777" w:rsidR="00936275" w:rsidRPr="00C17757" w:rsidRDefault="00936275" w:rsidP="00936275">
      <w:pPr>
        <w:suppressAutoHyphens/>
        <w:autoSpaceDE w:val="0"/>
        <w:ind w:firstLine="709"/>
        <w:jc w:val="both"/>
        <w:rPr>
          <w:kern w:val="1"/>
          <w:sz w:val="20"/>
          <w:szCs w:val="20"/>
          <w:lang w:eastAsia="ar-SA"/>
        </w:rPr>
      </w:pPr>
      <w:r w:rsidRPr="00C17757">
        <w:rPr>
          <w:kern w:val="1"/>
          <w:sz w:val="20"/>
          <w:szCs w:val="20"/>
          <w:lang w:eastAsia="ar-SA"/>
        </w:rPr>
        <w:t>выплаты работникам, занятым на тяжелых работах, работах с вредными и (или) опасными и иными особыми условиями труда;</w:t>
      </w:r>
    </w:p>
    <w:p w14:paraId="4B5A07DB" w14:textId="77777777" w:rsidR="00936275" w:rsidRPr="00C17757" w:rsidRDefault="00936275" w:rsidP="00936275">
      <w:pPr>
        <w:suppressAutoHyphens/>
        <w:autoSpaceDE w:val="0"/>
        <w:ind w:firstLine="709"/>
        <w:jc w:val="both"/>
        <w:rPr>
          <w:kern w:val="1"/>
          <w:sz w:val="20"/>
          <w:szCs w:val="20"/>
          <w:lang w:eastAsia="ar-SA"/>
        </w:rPr>
      </w:pPr>
      <w:proofErr w:type="gramStart"/>
      <w:r w:rsidRPr="00C17757">
        <w:rPr>
          <w:kern w:val="1"/>
          <w:sz w:val="20"/>
          <w:szCs w:val="20"/>
          <w:lang w:eastAsia="ar-SA"/>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14:paraId="57EC3460"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r w:rsidRPr="00C17757">
        <w:rPr>
          <w:kern w:val="1"/>
          <w:sz w:val="20"/>
          <w:szCs w:val="20"/>
          <w:lang w:eastAsia="ar-SA"/>
        </w:rPr>
        <w:t>Выплаты компенсационного характера, размеры и условия их осуществления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14:paraId="1BA21C39"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r w:rsidRPr="00C17757">
        <w:rPr>
          <w:kern w:val="1"/>
          <w:sz w:val="20"/>
          <w:szCs w:val="20"/>
          <w:lang w:eastAsia="ar-SA"/>
        </w:rPr>
        <w:t>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и рассчитываются по формуле:</w:t>
      </w:r>
    </w:p>
    <w:p w14:paraId="352165EA" w14:textId="77777777" w:rsidR="00936275" w:rsidRPr="00C17757" w:rsidRDefault="00936275" w:rsidP="00936275">
      <w:pPr>
        <w:ind w:left="709"/>
        <w:contextualSpacing/>
        <w:jc w:val="both"/>
        <w:rPr>
          <w:rFonts w:eastAsia="Calibri"/>
          <w:sz w:val="20"/>
          <w:szCs w:val="20"/>
        </w:rPr>
      </w:pPr>
    </w:p>
    <w:p w14:paraId="5D4F861E" w14:textId="77777777" w:rsidR="00936275" w:rsidRPr="00C17757" w:rsidRDefault="00936275" w:rsidP="00936275">
      <w:pPr>
        <w:ind w:firstLine="709"/>
        <w:contextualSpacing/>
        <w:jc w:val="center"/>
        <w:rPr>
          <w:rFonts w:eastAsia="Calibri"/>
          <w:sz w:val="20"/>
          <w:szCs w:val="20"/>
        </w:rPr>
      </w:pPr>
      <m:oMath>
        <m:sSub>
          <m:sSubPr>
            <m:ctrlPr>
              <w:rPr>
                <w:rFonts w:ascii="Cambria Math" w:hAnsi="Cambria Math"/>
                <w:i/>
                <w:sz w:val="20"/>
                <w:szCs w:val="20"/>
              </w:rPr>
            </m:ctrlPr>
          </m:sSubPr>
          <m:e>
            <m:r>
              <w:rPr>
                <w:rFonts w:ascii="Cambria Math" w:hAnsi="Cambria Math"/>
                <w:sz w:val="20"/>
                <w:szCs w:val="20"/>
              </w:rPr>
              <m:t>B</m:t>
            </m:r>
          </m:e>
          <m:sub>
            <m:r>
              <w:rPr>
                <w:rFonts w:ascii="Cambria Math" w:hAnsi="Cambria Math"/>
                <w:sz w:val="20"/>
                <w:szCs w:val="20"/>
              </w:rPr>
              <m:t>sm</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O</m:t>
            </m:r>
          </m:e>
          <m:sub>
            <m:r>
              <w:rPr>
                <w:rFonts w:ascii="Cambria Math" w:hAnsi="Cambria Math"/>
                <w:sz w:val="20"/>
                <w:szCs w:val="20"/>
              </w:rPr>
              <m:t>1</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O</m:t>
            </m:r>
          </m:e>
          <m:sub>
            <m:r>
              <w:rPr>
                <w:rFonts w:ascii="Cambria Math" w:hAnsi="Cambria Math"/>
                <w:sz w:val="20"/>
                <w:szCs w:val="20"/>
              </w:rPr>
              <m:t>d1</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rPr>
              <m:t>sm</m:t>
            </m:r>
          </m:sub>
        </m:sSub>
        <m:r>
          <w:rPr>
            <w:rFonts w:ascii="Cambria Math" w:hAnsi="Cambria Math"/>
            <w:sz w:val="20"/>
            <w:szCs w:val="20"/>
          </w:rPr>
          <m:t xml:space="preserve"> </m:t>
        </m:r>
      </m:oMath>
      <w:r w:rsidRPr="00C17757">
        <w:rPr>
          <w:rFonts w:eastAsia="Calibri"/>
          <w:sz w:val="20"/>
          <w:szCs w:val="20"/>
        </w:rPr>
        <w:t>,</w:t>
      </w:r>
    </w:p>
    <w:p w14:paraId="4ED90B02" w14:textId="77777777" w:rsidR="00936275" w:rsidRPr="00C17757" w:rsidRDefault="00936275" w:rsidP="00936275">
      <w:pPr>
        <w:ind w:firstLine="709"/>
        <w:contextualSpacing/>
        <w:jc w:val="center"/>
        <w:rPr>
          <w:rFonts w:eastAsia="Calibri"/>
          <w:sz w:val="20"/>
          <w:szCs w:val="20"/>
        </w:rPr>
      </w:pPr>
    </w:p>
    <w:p w14:paraId="77882AF5" w14:textId="77777777" w:rsidR="00936275" w:rsidRPr="00C17757" w:rsidRDefault="00936275" w:rsidP="00936275">
      <w:pPr>
        <w:contextualSpacing/>
        <w:jc w:val="both"/>
        <w:rPr>
          <w:rFonts w:eastAsia="Calibri"/>
          <w:sz w:val="20"/>
          <w:szCs w:val="20"/>
        </w:rPr>
      </w:pPr>
      <w:r w:rsidRPr="00C17757">
        <w:rPr>
          <w:rFonts w:eastAsia="Calibri"/>
          <w:sz w:val="20"/>
          <w:szCs w:val="20"/>
        </w:rPr>
        <w:t xml:space="preserve">где    </w:t>
      </w:r>
      <m:oMath>
        <m:sSub>
          <m:sSubPr>
            <m:ctrlPr>
              <w:rPr>
                <w:rFonts w:ascii="Cambria Math" w:hAnsi="Cambria Math"/>
                <w:i/>
                <w:sz w:val="20"/>
                <w:szCs w:val="20"/>
              </w:rPr>
            </m:ctrlPr>
          </m:sSubPr>
          <m:e>
            <m:r>
              <w:rPr>
                <w:rFonts w:ascii="Cambria Math" w:hAnsi="Cambria Math"/>
                <w:sz w:val="20"/>
                <w:szCs w:val="20"/>
                <w:lang w:val="en-US"/>
              </w:rPr>
              <m:t>B</m:t>
            </m:r>
          </m:e>
          <m:sub>
            <m:r>
              <w:rPr>
                <w:rFonts w:ascii="Cambria Math" w:hAnsi="Cambria Math"/>
                <w:sz w:val="20"/>
                <w:szCs w:val="20"/>
              </w:rPr>
              <m:t>sm</m:t>
            </m:r>
          </m:sub>
        </m:sSub>
      </m:oMath>
      <w:r w:rsidRPr="00C17757">
        <w:rPr>
          <w:rFonts w:eastAsia="Calibri"/>
          <w:sz w:val="20"/>
          <w:szCs w:val="20"/>
        </w:rPr>
        <w:t xml:space="preserve"> – выплата специалистам за работу в сельской местности;</w:t>
      </w:r>
    </w:p>
    <w:p w14:paraId="3DE4F409" w14:textId="77777777" w:rsidR="00936275" w:rsidRPr="00C17757" w:rsidRDefault="00936275" w:rsidP="00936275">
      <w:pPr>
        <w:ind w:firstLine="709"/>
        <w:contextualSpacing/>
        <w:jc w:val="both"/>
        <w:rPr>
          <w:rFonts w:eastAsia="Calibri"/>
          <w:sz w:val="20"/>
          <w:szCs w:val="20"/>
        </w:rPr>
      </w:pPr>
      <m:oMath>
        <m:sSub>
          <m:sSubPr>
            <m:ctrlPr>
              <w:rPr>
                <w:rFonts w:ascii="Cambria Math" w:hAnsi="Cambria Math"/>
                <w:i/>
                <w:sz w:val="20"/>
                <w:szCs w:val="20"/>
              </w:rPr>
            </m:ctrlPr>
          </m:sSubPr>
          <m:e>
            <m:sSub>
              <m:sSubPr>
                <m:ctrlPr>
                  <w:rPr>
                    <w:rFonts w:ascii="Cambria Math" w:hAnsi="Cambria Math"/>
                    <w:i/>
                    <w:sz w:val="20"/>
                    <w:szCs w:val="20"/>
                  </w:rPr>
                </m:ctrlPr>
              </m:sSubPr>
              <m:e>
                <m:r>
                  <w:rPr>
                    <w:rFonts w:ascii="Cambria Math" w:hAnsi="Cambria Math"/>
                    <w:sz w:val="20"/>
                    <w:szCs w:val="20"/>
                  </w:rPr>
                  <m:t>O</m:t>
                </m:r>
              </m:e>
              <m:sub>
                <m:r>
                  <w:rPr>
                    <w:rFonts w:ascii="Cambria Math" w:hAnsi="Cambria Math"/>
                    <w:sz w:val="20"/>
                    <w:szCs w:val="20"/>
                  </w:rPr>
                  <m:t>1</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O</m:t>
                </m:r>
              </m:e>
              <m:sub>
                <m:r>
                  <w:rPr>
                    <w:rFonts w:ascii="Cambria Math" w:hAnsi="Cambria Math"/>
                    <w:sz w:val="20"/>
                    <w:szCs w:val="20"/>
                  </w:rPr>
                  <m:t>d1</m:t>
                </m:r>
              </m:sub>
            </m:sSub>
            <m:r>
              <w:rPr>
                <w:rFonts w:ascii="Cambria Math" w:hAnsi="Cambria Math"/>
                <w:sz w:val="20"/>
                <w:szCs w:val="20"/>
              </w:rPr>
              <m:t>)</m:t>
            </m:r>
          </m:e>
          <m:sub/>
        </m:sSub>
      </m:oMath>
      <w:r w:rsidRPr="00C17757">
        <w:rPr>
          <w:rFonts w:eastAsia="Calibri"/>
          <w:sz w:val="20"/>
          <w:szCs w:val="20"/>
        </w:rPr>
        <w:t xml:space="preserve"> - размер оклада (должностного оклада) первого разряда четырехразрядной тарифной сетки по оплате труда работников образования;</w:t>
      </w:r>
    </w:p>
    <w:p w14:paraId="1372E101" w14:textId="77777777" w:rsidR="00936275" w:rsidRPr="00C17757" w:rsidRDefault="00936275" w:rsidP="00936275">
      <w:pPr>
        <w:ind w:firstLine="709"/>
        <w:contextualSpacing/>
        <w:jc w:val="both"/>
        <w:rPr>
          <w:rFonts w:eastAsia="Calibri"/>
          <w:sz w:val="20"/>
          <w:szCs w:val="20"/>
        </w:rPr>
      </w:pPr>
      <m:oMath>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rPr>
              <m:t>sm</m:t>
            </m:r>
          </m:sub>
        </m:sSub>
      </m:oMath>
      <w:r w:rsidRPr="00C17757">
        <w:rPr>
          <w:rFonts w:eastAsia="Calibri"/>
          <w:sz w:val="20"/>
          <w:szCs w:val="20"/>
        </w:rPr>
        <w:t xml:space="preserve"> – размер надбавки специалистам за работу в сельской местности.</w:t>
      </w:r>
    </w:p>
    <w:p w14:paraId="392E8DC6" w14:textId="77777777" w:rsidR="00936275" w:rsidRPr="00C17757" w:rsidRDefault="00936275" w:rsidP="00936275">
      <w:pPr>
        <w:ind w:firstLine="709"/>
        <w:contextualSpacing/>
        <w:jc w:val="both"/>
        <w:rPr>
          <w:rFonts w:eastAsia="Calibri"/>
          <w:sz w:val="20"/>
          <w:szCs w:val="20"/>
        </w:rPr>
      </w:pPr>
      <w:r w:rsidRPr="00C17757">
        <w:rPr>
          <w:rFonts w:eastAsia="Calibri"/>
          <w:sz w:val="20"/>
          <w:szCs w:val="20"/>
        </w:rPr>
        <w:t>Размер надбавки специалистам за работу в сельской местности составляет 25 процентов.</w:t>
      </w:r>
    </w:p>
    <w:p w14:paraId="4A01B76D"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proofErr w:type="gramStart"/>
      <w:r w:rsidRPr="00C17757">
        <w:rPr>
          <w:kern w:val="1"/>
          <w:sz w:val="20"/>
          <w:szCs w:val="20"/>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roofErr w:type="gramEnd"/>
    </w:p>
    <w:p w14:paraId="3EE6A9EA" w14:textId="77777777" w:rsidR="00936275" w:rsidRPr="00C17757" w:rsidRDefault="00936275" w:rsidP="00936275">
      <w:pPr>
        <w:ind w:left="709"/>
        <w:contextualSpacing/>
        <w:jc w:val="center"/>
        <w:rPr>
          <w:rFonts w:eastAsia="Calibri"/>
          <w:sz w:val="20"/>
          <w:szCs w:val="20"/>
        </w:rPr>
      </w:pPr>
    </w:p>
    <w:p w14:paraId="32113D44" w14:textId="77777777" w:rsidR="00936275" w:rsidRPr="00C17757" w:rsidRDefault="00936275" w:rsidP="00936275">
      <w:pPr>
        <w:tabs>
          <w:tab w:val="num" w:pos="1260"/>
        </w:tabs>
        <w:ind w:left="720"/>
        <w:jc w:val="center"/>
        <w:rPr>
          <w:sz w:val="20"/>
          <w:szCs w:val="20"/>
        </w:rPr>
      </w:pPr>
      <m:oMath>
        <m:sSub>
          <m:sSubPr>
            <m:ctrlPr>
              <w:rPr>
                <w:rFonts w:ascii="Cambria Math" w:hAnsi="Cambria Math"/>
                <w:i/>
                <w:sz w:val="20"/>
                <w:szCs w:val="20"/>
              </w:rPr>
            </m:ctrlPr>
          </m:sSubPr>
          <m:e>
            <m:r>
              <w:rPr>
                <w:rFonts w:ascii="Cambria Math" w:hAnsi="Cambria Math"/>
                <w:sz w:val="20"/>
                <w:szCs w:val="20"/>
                <w:lang w:val="en-US"/>
              </w:rPr>
              <m:t>B</m:t>
            </m:r>
          </m:e>
          <m:sub>
            <m:r>
              <w:rPr>
                <w:rFonts w:ascii="Cambria Math" w:hAnsi="Cambria Math"/>
                <w:sz w:val="20"/>
                <w:szCs w:val="20"/>
              </w:rPr>
              <m:t>kh</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O</m:t>
            </m:r>
          </m:e>
          <m:sub>
            <m:r>
              <w:rPr>
                <w:rFonts w:ascii="Cambria Math" w:hAnsi="Cambria Math"/>
                <w:sz w:val="20"/>
                <w:szCs w:val="20"/>
              </w:rPr>
              <m:t>b</m:t>
            </m:r>
          </m:sub>
        </m:sSub>
        <m:d>
          <m:dPr>
            <m:ctrlPr>
              <w:rPr>
                <w:rFonts w:ascii="Cambria Math" w:hAnsi="Cambria Math"/>
                <w:i/>
                <w:sz w:val="20"/>
                <w:szCs w:val="20"/>
              </w:rPr>
            </m:ctrlPr>
          </m:dPr>
          <m:e>
            <m:sSub>
              <m:sSubPr>
                <m:ctrlPr>
                  <w:rPr>
                    <w:rFonts w:ascii="Cambria Math" w:hAnsi="Cambria Math"/>
                    <w:i/>
                    <w:sz w:val="20"/>
                    <w:szCs w:val="20"/>
                  </w:rPr>
                </m:ctrlPr>
              </m:sSubPr>
              <m:e>
                <m:r>
                  <w:rPr>
                    <w:rFonts w:ascii="Cambria Math" w:hAnsi="Cambria Math"/>
                    <w:sz w:val="20"/>
                    <w:szCs w:val="20"/>
                  </w:rPr>
                  <m:t>O</m:t>
                </m:r>
              </m:e>
              <m:sub>
                <m:r>
                  <w:rPr>
                    <w:rFonts w:ascii="Cambria Math" w:hAnsi="Cambria Math"/>
                    <w:sz w:val="20"/>
                    <w:szCs w:val="20"/>
                  </w:rPr>
                  <m:t>d</m:t>
                </m:r>
              </m:sub>
            </m:sSub>
          </m:e>
        </m:d>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rPr>
              <m:t>kh</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H</m:t>
            </m:r>
          </m:e>
          <m:sub>
            <m:r>
              <w:rPr>
                <w:rFonts w:ascii="Cambria Math" w:hAnsi="Cambria Math"/>
                <w:sz w:val="20"/>
                <w:szCs w:val="20"/>
              </w:rPr>
              <m:t>fk</m:t>
            </m:r>
          </m:sub>
        </m:sSub>
        <m:r>
          <w:rPr>
            <w:rFonts w:ascii="Cambria Math" w:hAnsi="Cambria Math"/>
            <w:sz w:val="20"/>
            <w:szCs w:val="20"/>
          </w:rPr>
          <m:t>:</m:t>
        </m:r>
        <m:sSub>
          <m:sSubPr>
            <m:ctrlPr>
              <w:rPr>
                <w:rFonts w:ascii="Cambria Math" w:hAnsi="Cambria Math"/>
                <w:i/>
                <w:sz w:val="20"/>
                <w:szCs w:val="20"/>
                <w:lang w:val="en-US"/>
              </w:rPr>
            </m:ctrlPr>
          </m:sSubPr>
          <m:e>
            <m:r>
              <w:rPr>
                <w:rFonts w:ascii="Cambria Math" w:hAnsi="Cambria Math"/>
                <w:sz w:val="20"/>
                <w:szCs w:val="20"/>
                <w:lang w:val="en-US"/>
              </w:rPr>
              <m:t>H</m:t>
            </m:r>
          </m:e>
          <m:sub>
            <m:r>
              <w:rPr>
                <w:rFonts w:ascii="Cambria Math" w:hAnsi="Cambria Math"/>
                <w:sz w:val="20"/>
                <w:szCs w:val="20"/>
                <w:lang w:val="en-US"/>
              </w:rPr>
              <m:t>N</m:t>
            </m:r>
          </m:sub>
        </m:sSub>
      </m:oMath>
      <w:r w:rsidRPr="00C17757">
        <w:rPr>
          <w:sz w:val="20"/>
          <w:szCs w:val="20"/>
        </w:rPr>
        <w:t xml:space="preserve"> ,</w:t>
      </w:r>
    </w:p>
    <w:p w14:paraId="5A682993" w14:textId="77777777" w:rsidR="00936275" w:rsidRPr="00C17757" w:rsidRDefault="00936275" w:rsidP="00936275">
      <w:pPr>
        <w:tabs>
          <w:tab w:val="num" w:pos="1260"/>
        </w:tabs>
        <w:ind w:left="720"/>
        <w:jc w:val="center"/>
        <w:rPr>
          <w:i/>
          <w:sz w:val="20"/>
          <w:szCs w:val="20"/>
        </w:rPr>
      </w:pPr>
    </w:p>
    <w:p w14:paraId="690FDE5E" w14:textId="77777777" w:rsidR="00936275" w:rsidRPr="00C17757" w:rsidRDefault="00936275" w:rsidP="00936275">
      <w:pPr>
        <w:jc w:val="both"/>
        <w:rPr>
          <w:sz w:val="20"/>
          <w:szCs w:val="20"/>
        </w:rPr>
      </w:pPr>
      <w:r w:rsidRPr="00C17757">
        <w:rPr>
          <w:sz w:val="20"/>
          <w:szCs w:val="20"/>
        </w:rPr>
        <w:t xml:space="preserve">где     </w:t>
      </w:r>
      <m:oMath>
        <m:sSub>
          <m:sSubPr>
            <m:ctrlPr>
              <w:rPr>
                <w:rFonts w:ascii="Cambria Math" w:hAnsi="Cambria Math"/>
                <w:i/>
                <w:sz w:val="20"/>
                <w:szCs w:val="20"/>
              </w:rPr>
            </m:ctrlPr>
          </m:sSubPr>
          <m:e>
            <m:r>
              <w:rPr>
                <w:rFonts w:ascii="Cambria Math" w:hAnsi="Cambria Math"/>
                <w:sz w:val="20"/>
                <w:szCs w:val="20"/>
                <w:lang w:val="en-US"/>
              </w:rPr>
              <m:t>B</m:t>
            </m:r>
          </m:e>
          <m:sub>
            <m:r>
              <w:rPr>
                <w:rFonts w:ascii="Cambria Math" w:hAnsi="Cambria Math"/>
                <w:sz w:val="20"/>
                <w:szCs w:val="20"/>
              </w:rPr>
              <m:t>kh</m:t>
            </m:r>
          </m:sub>
        </m:sSub>
      </m:oMath>
      <w:r w:rsidRPr="00C17757">
        <w:rPr>
          <w:sz w:val="20"/>
          <w:szCs w:val="20"/>
        </w:rPr>
        <w:t xml:space="preserve"> - выплаты компенсационного характера;</w:t>
      </w:r>
    </w:p>
    <w:p w14:paraId="20D2A08E" w14:textId="77777777" w:rsidR="00936275" w:rsidRPr="00C17757" w:rsidRDefault="00936275" w:rsidP="00936275">
      <w:pPr>
        <w:ind w:firstLine="720"/>
        <w:jc w:val="both"/>
        <w:rPr>
          <w:sz w:val="20"/>
          <w:szCs w:val="20"/>
        </w:rPr>
      </w:pPr>
      <m:oMath>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rPr>
              <m:t>kh</m:t>
            </m:r>
          </m:sub>
        </m:sSub>
      </m:oMath>
      <w:r w:rsidRPr="00C17757">
        <w:rPr>
          <w:sz w:val="20"/>
          <w:szCs w:val="20"/>
        </w:rPr>
        <w:t xml:space="preserve"> - размер надбавки на выплату компенсационного характера;</w:t>
      </w:r>
    </w:p>
    <w:p w14:paraId="4B662A59" w14:textId="77777777" w:rsidR="00936275" w:rsidRPr="00C17757" w:rsidRDefault="00936275" w:rsidP="00936275">
      <w:pPr>
        <w:ind w:firstLine="720"/>
        <w:jc w:val="both"/>
        <w:rPr>
          <w:sz w:val="20"/>
          <w:szCs w:val="20"/>
        </w:rPr>
      </w:pPr>
      <m:oMath>
        <m:sSub>
          <m:sSubPr>
            <m:ctrlPr>
              <w:rPr>
                <w:rFonts w:ascii="Cambria Math" w:hAnsi="Cambria Math"/>
                <w:i/>
                <w:sz w:val="20"/>
                <w:szCs w:val="20"/>
              </w:rPr>
            </m:ctrlPr>
          </m:sSubPr>
          <m:e>
            <m:r>
              <w:rPr>
                <w:rFonts w:ascii="Cambria Math" w:hAnsi="Cambria Math"/>
                <w:sz w:val="20"/>
                <w:szCs w:val="20"/>
              </w:rPr>
              <m:t>H</m:t>
            </m:r>
          </m:e>
          <m:sub>
            <m:r>
              <w:rPr>
                <w:rFonts w:ascii="Cambria Math" w:hAnsi="Cambria Math"/>
                <w:sz w:val="20"/>
                <w:szCs w:val="20"/>
              </w:rPr>
              <m:t>fk</m:t>
            </m:r>
          </m:sub>
        </m:sSub>
      </m:oMath>
      <w:r w:rsidRPr="00C17757">
        <w:rPr>
          <w:sz w:val="20"/>
          <w:szCs w:val="20"/>
        </w:rPr>
        <w:t xml:space="preserve"> – фактически отработанное время, по которому законодательством предусмотрены выплаты компенсационного характера.</w:t>
      </w:r>
    </w:p>
    <w:p w14:paraId="29736C1B"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proofErr w:type="gramStart"/>
      <w:r w:rsidRPr="00C17757">
        <w:rPr>
          <w:kern w:val="1"/>
          <w:sz w:val="20"/>
          <w:szCs w:val="20"/>
          <w:lang w:eastAsia="ar-SA"/>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в следующих размерах:</w:t>
      </w:r>
      <w:proofErr w:type="gramEnd"/>
    </w:p>
    <w:p w14:paraId="4C06FE22" w14:textId="77777777" w:rsidR="00936275" w:rsidRPr="00C17757" w:rsidRDefault="00936275" w:rsidP="00936275">
      <w:pPr>
        <w:suppressAutoHyphens/>
        <w:autoSpaceDE w:val="0"/>
        <w:ind w:firstLine="540"/>
        <w:jc w:val="both"/>
        <w:rPr>
          <w:kern w:val="1"/>
          <w:sz w:val="20"/>
          <w:szCs w:val="20"/>
          <w:lang w:eastAsia="ar-SA"/>
        </w:rPr>
      </w:pPr>
      <w:r w:rsidRPr="00C17757">
        <w:rPr>
          <w:kern w:val="1"/>
          <w:sz w:val="20"/>
          <w:szCs w:val="20"/>
          <w:lang w:eastAsia="ar-SA"/>
        </w:rPr>
        <w:t xml:space="preserve">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 </w:t>
      </w:r>
    </w:p>
    <w:p w14:paraId="43502C47" w14:textId="77777777" w:rsidR="00936275" w:rsidRPr="00C17757" w:rsidRDefault="00936275" w:rsidP="00936275">
      <w:pPr>
        <w:suppressAutoHyphens/>
        <w:autoSpaceDE w:val="0"/>
        <w:ind w:firstLine="540"/>
        <w:jc w:val="both"/>
        <w:rPr>
          <w:kern w:val="1"/>
          <w:sz w:val="20"/>
          <w:szCs w:val="20"/>
          <w:lang w:eastAsia="ar-SA"/>
        </w:rPr>
      </w:pPr>
      <w:r w:rsidRPr="00C17757">
        <w:rPr>
          <w:kern w:val="1"/>
          <w:sz w:val="20"/>
          <w:szCs w:val="20"/>
          <w:lang w:eastAsia="ar-SA"/>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14:paraId="75BF7608" w14:textId="77777777" w:rsidR="00936275" w:rsidRPr="00C17757" w:rsidRDefault="00936275" w:rsidP="00936275">
      <w:pPr>
        <w:suppressAutoHyphens/>
        <w:autoSpaceDE w:val="0"/>
        <w:ind w:firstLine="540"/>
        <w:jc w:val="both"/>
        <w:rPr>
          <w:kern w:val="1"/>
          <w:sz w:val="20"/>
          <w:szCs w:val="20"/>
          <w:lang w:eastAsia="ar-SA"/>
        </w:rPr>
      </w:pPr>
      <w:r w:rsidRPr="00C17757">
        <w:rPr>
          <w:kern w:val="1"/>
          <w:sz w:val="20"/>
          <w:szCs w:val="20"/>
          <w:lang w:eastAsia="ar-SA"/>
        </w:rPr>
        <w:t xml:space="preserve">работникам, получающим должностной оклад, - в размере не </w:t>
      </w:r>
      <w:proofErr w:type="gramStart"/>
      <w:r w:rsidRPr="00C17757">
        <w:rPr>
          <w:kern w:val="1"/>
          <w:sz w:val="20"/>
          <w:szCs w:val="20"/>
          <w:lang w:eastAsia="ar-SA"/>
        </w:rPr>
        <w:t>менее одинарной</w:t>
      </w:r>
      <w:proofErr w:type="gramEnd"/>
      <w:r w:rsidRPr="00C17757">
        <w:rPr>
          <w:kern w:val="1"/>
          <w:sz w:val="20"/>
          <w:szCs w:val="20"/>
          <w:lang w:eastAsia="ar-SA"/>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14:paraId="4D2013BB"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r w:rsidRPr="00C17757">
        <w:rPr>
          <w:kern w:val="1"/>
          <w:sz w:val="20"/>
          <w:szCs w:val="20"/>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62A1CC77"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r w:rsidRPr="00C17757">
        <w:rPr>
          <w:kern w:val="1"/>
          <w:sz w:val="20"/>
          <w:szCs w:val="20"/>
          <w:lang w:eastAsia="ar-SA"/>
        </w:rPr>
        <w:t xml:space="preserve">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на основании аттестации рабочих мест, в размере не более 0,24 базового оклада. </w:t>
      </w:r>
    </w:p>
    <w:p w14:paraId="742DE1C5"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r w:rsidRPr="00C17757">
        <w:rPr>
          <w:kern w:val="1"/>
          <w:sz w:val="20"/>
          <w:szCs w:val="20"/>
          <w:lang w:eastAsia="ar-SA"/>
        </w:rPr>
        <w:t xml:space="preserve">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14:paraId="1F3B3C07"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proofErr w:type="gramStart"/>
      <w:r w:rsidRPr="00C17757">
        <w:rPr>
          <w:kern w:val="1"/>
          <w:sz w:val="20"/>
          <w:szCs w:val="20"/>
          <w:lang w:eastAsia="ar-SA"/>
        </w:rPr>
        <w:t>До определения Правительством Российской Федерации Перечня тяжелых работ, работ с вредными и (или) опасными и иными особыми условиями труда образовательные учреждения могут руководствоваться перечнями работ с опасными (особо опасными), вредными (особо вредными) и тяжелыми (особо тяжелыми) условиями труда, на которых устанавливаются доплаты до 12 или 24 процентов, утвержденными приказом Госкомитета СССР по народному образованию от 20.08.1990 № 579 (с изменениями и</w:t>
      </w:r>
      <w:proofErr w:type="gramEnd"/>
      <w:r w:rsidRPr="00C17757">
        <w:rPr>
          <w:kern w:val="1"/>
          <w:sz w:val="20"/>
          <w:szCs w:val="20"/>
          <w:lang w:eastAsia="ar-SA"/>
        </w:rPr>
        <w:t xml:space="preserve"> дополнениями), или аналогичными перечнями, утвержденными приказом Министерства науки, высшей школы и технической политики РФ от 07.10.1992 № 611, в соответствии с которыми всем работникам независимо от наименования их должностей устанавливаются доплаты, если их работа осуществляется в условиях, предусмотренных этими перечнями.</w:t>
      </w:r>
    </w:p>
    <w:p w14:paraId="3E7A9CF4" w14:textId="77777777" w:rsidR="00936275" w:rsidRPr="00C17757" w:rsidRDefault="00936275" w:rsidP="00936275">
      <w:pPr>
        <w:numPr>
          <w:ilvl w:val="0"/>
          <w:numId w:val="25"/>
        </w:numPr>
        <w:ind w:firstLine="709"/>
        <w:contextualSpacing/>
        <w:jc w:val="center"/>
        <w:rPr>
          <w:rFonts w:eastAsia="Calibri"/>
          <w:b/>
          <w:sz w:val="20"/>
          <w:szCs w:val="20"/>
        </w:rPr>
      </w:pPr>
      <w:r w:rsidRPr="00C17757">
        <w:rPr>
          <w:rFonts w:eastAsia="Calibri"/>
          <w:b/>
          <w:sz w:val="20"/>
          <w:szCs w:val="20"/>
        </w:rPr>
        <w:t xml:space="preserve">Порядок </w:t>
      </w:r>
      <w:proofErr w:type="gramStart"/>
      <w:r w:rsidRPr="00C17757">
        <w:rPr>
          <w:rFonts w:eastAsia="Calibri"/>
          <w:b/>
          <w:sz w:val="20"/>
          <w:szCs w:val="20"/>
        </w:rPr>
        <w:t>формирования фонда оплаты труда образовательного учреждения</w:t>
      </w:r>
      <w:proofErr w:type="gramEnd"/>
    </w:p>
    <w:p w14:paraId="00E41044" w14:textId="77777777" w:rsidR="00936275" w:rsidRPr="00C17757" w:rsidRDefault="00936275" w:rsidP="00936275">
      <w:pPr>
        <w:jc w:val="center"/>
        <w:rPr>
          <w:sz w:val="20"/>
          <w:szCs w:val="20"/>
        </w:rPr>
      </w:pPr>
    </w:p>
    <w:p w14:paraId="4850A917"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r w:rsidRPr="00C17757">
        <w:rPr>
          <w:kern w:val="1"/>
          <w:sz w:val="20"/>
          <w:szCs w:val="20"/>
          <w:lang w:eastAsia="ar-SA"/>
        </w:rPr>
        <w:t>Формирование фонда оплаты труда образовательного учреждения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поправочным коэффициентом на переходный период, и отражается в плане финансово-хозяйственной деятельности образовательного учреждения.</w:t>
      </w:r>
    </w:p>
    <w:p w14:paraId="5973AD86"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r w:rsidRPr="00C17757">
        <w:rPr>
          <w:kern w:val="1"/>
          <w:sz w:val="20"/>
          <w:szCs w:val="20"/>
          <w:lang w:eastAsia="ar-SA"/>
        </w:rPr>
        <w:t>Фонд оплаты труда образовательного учреждения рассчитывается по следующей формуле:</w:t>
      </w:r>
    </w:p>
    <w:p w14:paraId="45D4CEA3" w14:textId="77777777" w:rsidR="00936275" w:rsidRPr="00C17757" w:rsidRDefault="00936275" w:rsidP="00936275">
      <w:pPr>
        <w:ind w:left="709"/>
        <w:contextualSpacing/>
        <w:jc w:val="both"/>
        <w:rPr>
          <w:rFonts w:eastAsia="Calibri"/>
          <w:sz w:val="20"/>
          <w:szCs w:val="20"/>
        </w:rPr>
      </w:pPr>
    </w:p>
    <w:p w14:paraId="10081EB5" w14:textId="77777777" w:rsidR="00936275" w:rsidRPr="00C17757" w:rsidRDefault="00936275" w:rsidP="00936275">
      <w:pPr>
        <w:jc w:val="center"/>
        <w:rPr>
          <w:sz w:val="20"/>
          <w:szCs w:val="20"/>
        </w:rPr>
      </w:pPr>
      <m:oMath>
        <m:r>
          <w:rPr>
            <w:rFonts w:ascii="Cambria Math" w:hAnsi="Cambria Math"/>
            <w:sz w:val="20"/>
            <w:szCs w:val="20"/>
          </w:rPr>
          <m:t>FOT=NF×K×</m:t>
        </m:r>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rPr>
              <m:t>FOT</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Y</m:t>
            </m:r>
          </m:e>
          <m:sub>
            <m:r>
              <w:rPr>
                <w:rFonts w:ascii="Cambria Math" w:hAnsi="Cambria Math"/>
                <w:sz w:val="20"/>
                <w:szCs w:val="20"/>
              </w:rPr>
              <m:t>f</m:t>
            </m:r>
          </m:sub>
        </m:sSub>
      </m:oMath>
      <w:r w:rsidRPr="00C17757">
        <w:rPr>
          <w:sz w:val="20"/>
          <w:szCs w:val="20"/>
        </w:rPr>
        <w:t xml:space="preserve"> ,</w:t>
      </w:r>
    </w:p>
    <w:p w14:paraId="228EB0EA" w14:textId="77777777" w:rsidR="00936275" w:rsidRPr="00C17757" w:rsidRDefault="00936275" w:rsidP="00936275">
      <w:pPr>
        <w:jc w:val="center"/>
        <w:rPr>
          <w:sz w:val="20"/>
          <w:szCs w:val="20"/>
        </w:rPr>
      </w:pPr>
    </w:p>
    <w:p w14:paraId="5725CC76" w14:textId="77777777" w:rsidR="00936275" w:rsidRPr="00C17757" w:rsidRDefault="00936275" w:rsidP="00936275">
      <w:pPr>
        <w:jc w:val="both"/>
        <w:rPr>
          <w:sz w:val="20"/>
          <w:szCs w:val="20"/>
        </w:rPr>
      </w:pPr>
      <w:r w:rsidRPr="00C17757">
        <w:rPr>
          <w:sz w:val="20"/>
          <w:szCs w:val="20"/>
        </w:rPr>
        <w:lastRenderedPageBreak/>
        <w:t xml:space="preserve">где     </w:t>
      </w:r>
      <m:oMath>
        <m:r>
          <w:rPr>
            <w:rFonts w:ascii="Cambria Math" w:hAnsi="Cambria Math"/>
            <w:sz w:val="20"/>
            <w:szCs w:val="20"/>
          </w:rPr>
          <m:t>FOT</m:t>
        </m:r>
      </m:oMath>
      <w:r w:rsidRPr="00C17757">
        <w:rPr>
          <w:sz w:val="20"/>
          <w:szCs w:val="20"/>
        </w:rPr>
        <w:t xml:space="preserve"> – фонд оплаты труда образовательного учреждения;</w:t>
      </w:r>
    </w:p>
    <w:p w14:paraId="6021A155" w14:textId="77777777" w:rsidR="00936275" w:rsidRPr="00C17757" w:rsidRDefault="00936275" w:rsidP="00936275">
      <w:pPr>
        <w:ind w:firstLine="709"/>
        <w:jc w:val="both"/>
        <w:rPr>
          <w:sz w:val="20"/>
          <w:szCs w:val="20"/>
        </w:rPr>
      </w:pPr>
      <m:oMath>
        <m:r>
          <w:rPr>
            <w:rFonts w:ascii="Cambria Math" w:hAnsi="Cambria Math"/>
            <w:sz w:val="20"/>
            <w:szCs w:val="20"/>
          </w:rPr>
          <m:t>NF</m:t>
        </m:r>
      </m:oMath>
      <w:r w:rsidRPr="00C17757">
        <w:rPr>
          <w:sz w:val="20"/>
          <w:szCs w:val="20"/>
        </w:rPr>
        <w:t xml:space="preserve"> – норматив финансирования образовательного учреждения;</w:t>
      </w:r>
    </w:p>
    <w:p w14:paraId="05372B40" w14:textId="77777777" w:rsidR="00936275" w:rsidRPr="00C17757" w:rsidRDefault="00936275" w:rsidP="00936275">
      <w:pPr>
        <w:ind w:firstLine="709"/>
        <w:jc w:val="both"/>
        <w:rPr>
          <w:sz w:val="20"/>
          <w:szCs w:val="20"/>
        </w:rPr>
      </w:pPr>
      <m:oMath>
        <m:r>
          <w:rPr>
            <w:rFonts w:ascii="Cambria Math" w:hAnsi="Cambria Math"/>
            <w:sz w:val="20"/>
            <w:szCs w:val="20"/>
          </w:rPr>
          <m:t>K</m:t>
        </m:r>
      </m:oMath>
      <w:r w:rsidRPr="00C17757">
        <w:rPr>
          <w:sz w:val="20"/>
          <w:szCs w:val="20"/>
        </w:rPr>
        <w:t xml:space="preserve"> - поправочный коэффициент на переходный период;</w:t>
      </w:r>
    </w:p>
    <w:p w14:paraId="3082E2E9" w14:textId="77777777" w:rsidR="00936275" w:rsidRPr="00C17757" w:rsidRDefault="00936275" w:rsidP="00936275">
      <w:pPr>
        <w:ind w:firstLine="709"/>
        <w:jc w:val="both"/>
        <w:rPr>
          <w:sz w:val="20"/>
          <w:szCs w:val="20"/>
        </w:rPr>
      </w:pPr>
      <m:oMath>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rPr>
              <m:t>FOT</m:t>
            </m:r>
          </m:sub>
        </m:sSub>
      </m:oMath>
      <w:r w:rsidRPr="00C17757">
        <w:rPr>
          <w:sz w:val="20"/>
          <w:szCs w:val="20"/>
        </w:rPr>
        <w:t xml:space="preserve"> - доля фонда оплаты труда в нормативе финансовых затрат образовательного учреждения;</w:t>
      </w:r>
    </w:p>
    <w:p w14:paraId="2847C203" w14:textId="77777777" w:rsidR="00936275" w:rsidRPr="00C17757" w:rsidRDefault="00936275" w:rsidP="00936275">
      <w:pPr>
        <w:ind w:firstLine="709"/>
        <w:jc w:val="both"/>
        <w:rPr>
          <w:sz w:val="20"/>
          <w:szCs w:val="20"/>
        </w:rPr>
      </w:pPr>
      <m:oMath>
        <m:sSub>
          <m:sSubPr>
            <m:ctrlPr>
              <w:rPr>
                <w:rFonts w:ascii="Cambria Math" w:hAnsi="Cambria Math"/>
                <w:i/>
                <w:sz w:val="20"/>
                <w:szCs w:val="20"/>
              </w:rPr>
            </m:ctrlPr>
          </m:sSubPr>
          <m:e>
            <m:r>
              <w:rPr>
                <w:rFonts w:ascii="Cambria Math" w:hAnsi="Cambria Math"/>
                <w:sz w:val="20"/>
                <w:szCs w:val="20"/>
              </w:rPr>
              <m:t>Y</m:t>
            </m:r>
          </m:e>
          <m:sub>
            <m:r>
              <w:rPr>
                <w:rFonts w:ascii="Cambria Math" w:hAnsi="Cambria Math"/>
                <w:sz w:val="20"/>
                <w:szCs w:val="20"/>
              </w:rPr>
              <m:t>f</m:t>
            </m:r>
          </m:sub>
        </m:sSub>
      </m:oMath>
      <w:r w:rsidRPr="00C17757">
        <w:rPr>
          <w:sz w:val="20"/>
          <w:szCs w:val="20"/>
        </w:rPr>
        <w:t xml:space="preserve"> – фактическое количество потребителей услуг образовательного учреждения.</w:t>
      </w:r>
    </w:p>
    <w:p w14:paraId="63EABDDC" w14:textId="77777777" w:rsidR="00936275" w:rsidRPr="00C17757" w:rsidRDefault="00936275" w:rsidP="00936275">
      <w:pPr>
        <w:numPr>
          <w:ilvl w:val="1"/>
          <w:numId w:val="27"/>
        </w:numPr>
        <w:ind w:firstLine="709"/>
        <w:contextualSpacing/>
        <w:jc w:val="both"/>
        <w:rPr>
          <w:rFonts w:eastAsia="Calibri"/>
          <w:sz w:val="20"/>
          <w:szCs w:val="20"/>
        </w:rPr>
      </w:pPr>
      <w:r w:rsidRPr="00C17757">
        <w:rPr>
          <w:rFonts w:eastAsia="Calibri"/>
          <w:sz w:val="20"/>
          <w:szCs w:val="20"/>
        </w:rPr>
        <w:t>В образовательном учреждении формируется фонд стимулирования руководителя и заместителей руководителя образовательного учреждения, объем которого рассчитывается по формуле:</w:t>
      </w:r>
    </w:p>
    <w:p w14:paraId="3F8299C8" w14:textId="77777777" w:rsidR="00936275" w:rsidRPr="00C17757" w:rsidRDefault="00936275" w:rsidP="00936275">
      <w:pPr>
        <w:ind w:left="709"/>
        <w:contextualSpacing/>
        <w:jc w:val="both"/>
        <w:rPr>
          <w:rFonts w:eastAsia="Calibri"/>
          <w:sz w:val="20"/>
          <w:szCs w:val="20"/>
        </w:rPr>
      </w:pPr>
    </w:p>
    <w:p w14:paraId="105266F9" w14:textId="77777777" w:rsidR="00936275" w:rsidRPr="00C17757" w:rsidRDefault="00936275" w:rsidP="00936275">
      <w:pPr>
        <w:ind w:firstLine="709"/>
        <w:jc w:val="center"/>
        <w:rPr>
          <w:sz w:val="20"/>
          <w:szCs w:val="20"/>
        </w:rPr>
      </w:pPr>
      <m:oMath>
        <m:sSub>
          <m:sSubPr>
            <m:ctrlPr>
              <w:rPr>
                <w:rFonts w:ascii="Cambria Math" w:hAnsi="Cambria Math"/>
                <w:i/>
                <w:sz w:val="20"/>
                <w:szCs w:val="20"/>
              </w:rPr>
            </m:ctrlPr>
          </m:sSubPr>
          <m:e>
            <m:r>
              <w:rPr>
                <w:rFonts w:ascii="Cambria Math" w:hAnsi="Cambria Math"/>
                <w:sz w:val="20"/>
                <w:szCs w:val="20"/>
              </w:rPr>
              <m:t>FOT</m:t>
            </m:r>
          </m:e>
          <m:sub>
            <m:r>
              <w:rPr>
                <w:rFonts w:ascii="Cambria Math" w:hAnsi="Cambria Math"/>
                <w:sz w:val="20"/>
                <w:szCs w:val="20"/>
                <w:lang w:val="en-US"/>
              </w:rPr>
              <m:t>sr</m:t>
            </m:r>
          </m:sub>
        </m:sSub>
        <m:r>
          <w:rPr>
            <w:rFonts w:ascii="Cambria Math" w:hAnsi="Cambria Math"/>
            <w:sz w:val="20"/>
            <w:szCs w:val="20"/>
          </w:rPr>
          <m:t>=FOT×</m:t>
        </m:r>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rPr>
              <m:t>sr</m:t>
            </m:r>
          </m:sub>
        </m:sSub>
      </m:oMath>
      <w:r w:rsidRPr="00C17757">
        <w:rPr>
          <w:sz w:val="20"/>
          <w:szCs w:val="20"/>
        </w:rPr>
        <w:t>,</w:t>
      </w:r>
    </w:p>
    <w:p w14:paraId="444525B7" w14:textId="77777777" w:rsidR="00936275" w:rsidRPr="00C17757" w:rsidRDefault="00936275" w:rsidP="00936275">
      <w:pPr>
        <w:ind w:firstLine="709"/>
        <w:jc w:val="center"/>
        <w:rPr>
          <w:sz w:val="20"/>
          <w:szCs w:val="20"/>
        </w:rPr>
      </w:pPr>
    </w:p>
    <w:p w14:paraId="2BC4AD5B" w14:textId="77777777" w:rsidR="00936275" w:rsidRPr="00C17757" w:rsidRDefault="00936275" w:rsidP="00936275">
      <w:pPr>
        <w:jc w:val="both"/>
        <w:rPr>
          <w:sz w:val="20"/>
          <w:szCs w:val="20"/>
        </w:rPr>
      </w:pPr>
      <w:r w:rsidRPr="00C17757">
        <w:rPr>
          <w:sz w:val="20"/>
          <w:szCs w:val="20"/>
        </w:rPr>
        <w:t xml:space="preserve">где  </w:t>
      </w:r>
      <m:oMath>
        <m:sSub>
          <m:sSubPr>
            <m:ctrlPr>
              <w:rPr>
                <w:rFonts w:ascii="Cambria Math" w:hAnsi="Cambria Math"/>
                <w:i/>
                <w:sz w:val="20"/>
                <w:szCs w:val="20"/>
              </w:rPr>
            </m:ctrlPr>
          </m:sSubPr>
          <m:e>
            <m:r>
              <w:rPr>
                <w:rFonts w:ascii="Cambria Math" w:hAnsi="Cambria Math"/>
                <w:sz w:val="20"/>
                <w:szCs w:val="20"/>
              </w:rPr>
              <m:t>FOT</m:t>
            </m:r>
          </m:e>
          <m:sub>
            <m:r>
              <w:rPr>
                <w:rFonts w:ascii="Cambria Math" w:hAnsi="Cambria Math"/>
                <w:sz w:val="20"/>
                <w:szCs w:val="20"/>
                <w:lang w:val="en-US"/>
              </w:rPr>
              <m:t>sr</m:t>
            </m:r>
          </m:sub>
        </m:sSub>
      </m:oMath>
      <w:r w:rsidRPr="00C17757">
        <w:rPr>
          <w:sz w:val="20"/>
          <w:szCs w:val="20"/>
        </w:rPr>
        <w:t xml:space="preserve"> – фонд стимулирования руководителя и заместителей руководителя образовательного учреждения;</w:t>
      </w:r>
    </w:p>
    <w:p w14:paraId="333B47AA" w14:textId="77777777" w:rsidR="00936275" w:rsidRPr="00C17757" w:rsidRDefault="00936275" w:rsidP="00936275">
      <w:pPr>
        <w:ind w:firstLine="851"/>
        <w:jc w:val="both"/>
        <w:rPr>
          <w:sz w:val="20"/>
          <w:szCs w:val="20"/>
        </w:rPr>
      </w:pPr>
      <m:oMath>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rPr>
              <m:t>sr</m:t>
            </m:r>
          </m:sub>
        </m:sSub>
      </m:oMath>
      <w:r w:rsidRPr="00C17757">
        <w:rPr>
          <w:sz w:val="20"/>
          <w:szCs w:val="20"/>
        </w:rPr>
        <w:t xml:space="preserve"> - доля фонда оплаты труда на сти</w:t>
      </w:r>
      <w:proofErr w:type="spellStart"/>
      <w:r w:rsidRPr="00C17757">
        <w:rPr>
          <w:sz w:val="20"/>
          <w:szCs w:val="20"/>
        </w:rPr>
        <w:t>мулирование</w:t>
      </w:r>
      <w:proofErr w:type="spellEnd"/>
      <w:r w:rsidRPr="00C17757">
        <w:rPr>
          <w:sz w:val="20"/>
          <w:szCs w:val="20"/>
        </w:rPr>
        <w:t xml:space="preserve"> руководителя и заместителей руководителя образовательного учреждения.</w:t>
      </w:r>
    </w:p>
    <w:p w14:paraId="043902CD"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r w:rsidRPr="00C17757">
        <w:rPr>
          <w:kern w:val="1"/>
          <w:sz w:val="20"/>
          <w:szCs w:val="20"/>
          <w:lang w:eastAsia="ar-SA"/>
        </w:rPr>
        <w:t>Доля фонда оплаты труда на стимулирование руководителя и заместителей руководителя образовательного учреждения принимается равной 1 проценту.</w:t>
      </w:r>
    </w:p>
    <w:p w14:paraId="1A2D353D" w14:textId="77777777" w:rsidR="00936275" w:rsidRPr="00C17757" w:rsidRDefault="00936275" w:rsidP="00936275">
      <w:pPr>
        <w:numPr>
          <w:ilvl w:val="1"/>
          <w:numId w:val="25"/>
        </w:numPr>
        <w:autoSpaceDE w:val="0"/>
        <w:autoSpaceDN w:val="0"/>
        <w:adjustRightInd w:val="0"/>
        <w:ind w:firstLine="720"/>
        <w:jc w:val="both"/>
        <w:rPr>
          <w:kern w:val="1"/>
          <w:sz w:val="20"/>
          <w:szCs w:val="20"/>
          <w:lang w:eastAsia="ar-SA"/>
        </w:rPr>
      </w:pPr>
      <w:proofErr w:type="gramStart"/>
      <w:r w:rsidRPr="00C17757">
        <w:rPr>
          <w:kern w:val="1"/>
          <w:sz w:val="20"/>
          <w:szCs w:val="20"/>
          <w:lang w:eastAsia="ar-SA"/>
        </w:rPr>
        <w:t>Образовательное учреждение самостоятельно определяет в общем объеме средств, рассчитанном на основании норматива финансирования, количества потребителей и поправочного коэффициента, долю средств на материально-техническое обеспечение, оснащение образовательного процесса и заработную плату педагогического, учебно-вспомогательного персонала при условии сохранения объема средств на предоставление выплат стимулирующего характера за качество работы в объеме не менее 15 процентов от фонда оплаты труда основного персонала учреждения по должностным</w:t>
      </w:r>
      <w:proofErr w:type="gramEnd"/>
      <w:r w:rsidRPr="00C17757">
        <w:rPr>
          <w:kern w:val="1"/>
          <w:sz w:val="20"/>
          <w:szCs w:val="20"/>
          <w:lang w:eastAsia="ar-SA"/>
        </w:rPr>
        <w:t xml:space="preserve"> окладам (окладам, ставкам заработной платы).</w:t>
      </w:r>
    </w:p>
    <w:p w14:paraId="53601291" w14:textId="77777777" w:rsidR="00936275" w:rsidRPr="00C17757" w:rsidRDefault="00936275" w:rsidP="00936275">
      <w:pPr>
        <w:suppressAutoHyphens/>
        <w:autoSpaceDE w:val="0"/>
        <w:jc w:val="both"/>
        <w:rPr>
          <w:kern w:val="1"/>
          <w:sz w:val="20"/>
          <w:szCs w:val="20"/>
          <w:lang w:eastAsia="ar-SA"/>
        </w:rPr>
      </w:pPr>
    </w:p>
    <w:p w14:paraId="27B5215D" w14:textId="77777777" w:rsidR="00936275" w:rsidRPr="00C17757" w:rsidRDefault="00936275" w:rsidP="00936275">
      <w:pPr>
        <w:tabs>
          <w:tab w:val="left" w:pos="4962"/>
        </w:tabs>
        <w:ind w:left="4961"/>
        <w:rPr>
          <w:b/>
          <w:sz w:val="20"/>
          <w:szCs w:val="20"/>
        </w:rPr>
      </w:pPr>
      <w:r w:rsidRPr="00C17757">
        <w:rPr>
          <w:b/>
          <w:sz w:val="20"/>
          <w:szCs w:val="20"/>
        </w:rPr>
        <w:t>Приложение к Положению</w:t>
      </w:r>
    </w:p>
    <w:p w14:paraId="6ACDBAB5" w14:textId="77777777" w:rsidR="00936275" w:rsidRPr="00C17757" w:rsidRDefault="00936275" w:rsidP="00936275">
      <w:pPr>
        <w:tabs>
          <w:tab w:val="left" w:pos="4962"/>
        </w:tabs>
        <w:ind w:left="4961"/>
        <w:jc w:val="both"/>
        <w:rPr>
          <w:sz w:val="20"/>
          <w:szCs w:val="20"/>
        </w:rPr>
      </w:pPr>
      <w:r w:rsidRPr="00C17757">
        <w:rPr>
          <w:sz w:val="20"/>
          <w:szCs w:val="20"/>
        </w:rPr>
        <w:t xml:space="preserve">об условиях </w:t>
      </w:r>
      <w:proofErr w:type="gramStart"/>
      <w:r w:rsidRPr="00C17757">
        <w:rPr>
          <w:sz w:val="20"/>
          <w:szCs w:val="20"/>
        </w:rPr>
        <w:t>оплаты труда работников профессиональных квалификационных групп должностей работников образования муниципальных учреждений</w:t>
      </w:r>
      <w:proofErr w:type="gramEnd"/>
      <w:r w:rsidRPr="00C17757">
        <w:rPr>
          <w:sz w:val="20"/>
          <w:szCs w:val="20"/>
        </w:rPr>
        <w:t xml:space="preserve">  </w:t>
      </w:r>
      <w:proofErr w:type="spellStart"/>
      <w:r w:rsidRPr="00C17757">
        <w:rPr>
          <w:sz w:val="20"/>
          <w:szCs w:val="20"/>
        </w:rPr>
        <w:t>Атнинского</w:t>
      </w:r>
      <w:proofErr w:type="spellEnd"/>
      <w:r w:rsidRPr="00C17757">
        <w:rPr>
          <w:sz w:val="20"/>
          <w:szCs w:val="20"/>
        </w:rPr>
        <w:t xml:space="preserve"> муниципального района</w:t>
      </w:r>
    </w:p>
    <w:p w14:paraId="7180AE5B" w14:textId="77777777" w:rsidR="00936275" w:rsidRPr="00C17757" w:rsidRDefault="00936275" w:rsidP="00936275">
      <w:pPr>
        <w:tabs>
          <w:tab w:val="left" w:pos="4962"/>
        </w:tabs>
        <w:ind w:left="4961"/>
        <w:jc w:val="both"/>
        <w:rPr>
          <w:sz w:val="20"/>
          <w:szCs w:val="20"/>
        </w:rPr>
      </w:pPr>
      <w:r w:rsidRPr="00C17757">
        <w:rPr>
          <w:sz w:val="20"/>
          <w:szCs w:val="20"/>
        </w:rPr>
        <w:t xml:space="preserve">Перечень </w:t>
      </w:r>
    </w:p>
    <w:p w14:paraId="70ADDBF5" w14:textId="77777777" w:rsidR="00936275" w:rsidRPr="00C17757" w:rsidRDefault="00936275" w:rsidP="00936275">
      <w:pPr>
        <w:jc w:val="center"/>
        <w:rPr>
          <w:sz w:val="20"/>
          <w:szCs w:val="20"/>
        </w:rPr>
      </w:pPr>
      <w:r w:rsidRPr="00C17757">
        <w:rPr>
          <w:sz w:val="20"/>
          <w:szCs w:val="20"/>
        </w:rPr>
        <w:t>государственных наград (почетных званий)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 по которым предоставляются выплаты стимулирующего характера за наличие государственных наград (почетных званий)</w:t>
      </w:r>
    </w:p>
    <w:p w14:paraId="58DC2C6E" w14:textId="77777777" w:rsidR="00936275" w:rsidRPr="00C17757" w:rsidRDefault="00936275" w:rsidP="00936275">
      <w:pPr>
        <w:jc w:val="center"/>
        <w:rPr>
          <w:b/>
          <w:sz w:val="20"/>
          <w:szCs w:val="20"/>
        </w:rPr>
      </w:pPr>
    </w:p>
    <w:tbl>
      <w:tblPr>
        <w:tblW w:w="9619"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49"/>
        <w:gridCol w:w="8470"/>
      </w:tblGrid>
      <w:tr w:rsidR="00936275" w:rsidRPr="00C17757" w14:paraId="40B3DC50" w14:textId="77777777" w:rsidTr="00936275">
        <w:trPr>
          <w:trHeight w:val="300"/>
          <w:tblHeader/>
        </w:trPr>
        <w:tc>
          <w:tcPr>
            <w:tcW w:w="1149" w:type="dxa"/>
            <w:vAlign w:val="center"/>
          </w:tcPr>
          <w:p w14:paraId="11A15D7E" w14:textId="77777777" w:rsidR="00936275" w:rsidRPr="00C17757" w:rsidRDefault="00936275" w:rsidP="00936275">
            <w:pPr>
              <w:jc w:val="center"/>
              <w:rPr>
                <w:color w:val="000000"/>
                <w:sz w:val="20"/>
                <w:szCs w:val="20"/>
              </w:rPr>
            </w:pPr>
            <w:r w:rsidRPr="00C17757">
              <w:rPr>
                <w:color w:val="000000"/>
                <w:sz w:val="20"/>
                <w:szCs w:val="20"/>
              </w:rPr>
              <w:t xml:space="preserve">№ </w:t>
            </w:r>
          </w:p>
          <w:p w14:paraId="768C62F7" w14:textId="77777777" w:rsidR="00936275" w:rsidRPr="00C17757" w:rsidRDefault="00936275" w:rsidP="00936275">
            <w:pPr>
              <w:jc w:val="center"/>
              <w:rPr>
                <w:color w:val="000000"/>
                <w:sz w:val="20"/>
                <w:szCs w:val="20"/>
              </w:rPr>
            </w:pPr>
            <w:proofErr w:type="gramStart"/>
            <w:r w:rsidRPr="00C17757">
              <w:rPr>
                <w:color w:val="000000"/>
                <w:sz w:val="20"/>
                <w:szCs w:val="20"/>
              </w:rPr>
              <w:t>п</w:t>
            </w:r>
            <w:proofErr w:type="gramEnd"/>
            <w:r w:rsidRPr="00C17757">
              <w:rPr>
                <w:color w:val="000000"/>
                <w:sz w:val="20"/>
                <w:szCs w:val="20"/>
              </w:rPr>
              <w:t>/п</w:t>
            </w:r>
          </w:p>
        </w:tc>
        <w:tc>
          <w:tcPr>
            <w:tcW w:w="8470" w:type="dxa"/>
            <w:noWrap/>
            <w:vAlign w:val="center"/>
          </w:tcPr>
          <w:p w14:paraId="02BDA6C7" w14:textId="77777777" w:rsidR="00936275" w:rsidRPr="00C17757" w:rsidRDefault="00936275" w:rsidP="00936275">
            <w:pPr>
              <w:jc w:val="center"/>
              <w:rPr>
                <w:color w:val="000000"/>
                <w:sz w:val="20"/>
                <w:szCs w:val="20"/>
              </w:rPr>
            </w:pPr>
            <w:r w:rsidRPr="00C17757">
              <w:rPr>
                <w:color w:val="000000"/>
                <w:sz w:val="20"/>
                <w:szCs w:val="20"/>
              </w:rPr>
              <w:t>Наименование почетного звания, государственной награды</w:t>
            </w:r>
          </w:p>
        </w:tc>
      </w:tr>
      <w:tr w:rsidR="00936275" w:rsidRPr="00C17757" w14:paraId="5AB48216" w14:textId="77777777" w:rsidTr="00936275">
        <w:trPr>
          <w:trHeight w:val="300"/>
        </w:trPr>
        <w:tc>
          <w:tcPr>
            <w:tcW w:w="9619" w:type="dxa"/>
            <w:gridSpan w:val="2"/>
          </w:tcPr>
          <w:p w14:paraId="4F17AF7F" w14:textId="77777777" w:rsidR="00936275" w:rsidRPr="00C17757" w:rsidRDefault="00936275" w:rsidP="00936275">
            <w:pPr>
              <w:numPr>
                <w:ilvl w:val="0"/>
                <w:numId w:val="26"/>
              </w:numPr>
              <w:contextualSpacing/>
              <w:jc w:val="center"/>
              <w:rPr>
                <w:rFonts w:eastAsia="Calibri"/>
                <w:color w:val="000000"/>
                <w:sz w:val="20"/>
                <w:szCs w:val="20"/>
              </w:rPr>
            </w:pPr>
            <w:r w:rsidRPr="00C17757">
              <w:rPr>
                <w:rFonts w:eastAsia="Calibri"/>
                <w:color w:val="000000"/>
                <w:sz w:val="20"/>
                <w:szCs w:val="20"/>
              </w:rPr>
              <w:t>Почетные звания Российской Федерации</w:t>
            </w:r>
          </w:p>
        </w:tc>
      </w:tr>
      <w:tr w:rsidR="00936275" w:rsidRPr="00C17757" w14:paraId="7A4FA7F7" w14:textId="77777777" w:rsidTr="00936275">
        <w:trPr>
          <w:trHeight w:val="300"/>
        </w:trPr>
        <w:tc>
          <w:tcPr>
            <w:tcW w:w="1149" w:type="dxa"/>
          </w:tcPr>
          <w:p w14:paraId="59EF75DC" w14:textId="77777777" w:rsidR="00936275" w:rsidRPr="00C17757" w:rsidRDefault="00936275" w:rsidP="00936275">
            <w:pPr>
              <w:jc w:val="center"/>
              <w:rPr>
                <w:color w:val="000000"/>
                <w:sz w:val="20"/>
                <w:szCs w:val="20"/>
              </w:rPr>
            </w:pPr>
            <w:r w:rsidRPr="00C17757">
              <w:rPr>
                <w:color w:val="000000"/>
                <w:sz w:val="20"/>
                <w:szCs w:val="20"/>
              </w:rPr>
              <w:t>1.1.</w:t>
            </w:r>
          </w:p>
        </w:tc>
        <w:tc>
          <w:tcPr>
            <w:tcW w:w="8470" w:type="dxa"/>
            <w:noWrap/>
            <w:vAlign w:val="bottom"/>
          </w:tcPr>
          <w:p w14:paraId="52895A07" w14:textId="77777777" w:rsidR="00936275" w:rsidRPr="00C17757" w:rsidRDefault="00936275" w:rsidP="00936275">
            <w:pPr>
              <w:rPr>
                <w:sz w:val="20"/>
                <w:szCs w:val="20"/>
              </w:rPr>
            </w:pPr>
            <w:r w:rsidRPr="00C17757">
              <w:rPr>
                <w:sz w:val="20"/>
                <w:szCs w:val="20"/>
              </w:rPr>
              <w:t>Народный учитель Российской Федерации</w:t>
            </w:r>
          </w:p>
        </w:tc>
      </w:tr>
      <w:tr w:rsidR="00936275" w:rsidRPr="00C17757" w14:paraId="4794AF6E" w14:textId="77777777" w:rsidTr="00936275">
        <w:trPr>
          <w:trHeight w:val="300"/>
        </w:trPr>
        <w:tc>
          <w:tcPr>
            <w:tcW w:w="1149" w:type="dxa"/>
          </w:tcPr>
          <w:p w14:paraId="5CEB9E5F" w14:textId="77777777" w:rsidR="00936275" w:rsidRPr="00C17757" w:rsidRDefault="00936275" w:rsidP="00936275">
            <w:pPr>
              <w:jc w:val="center"/>
              <w:rPr>
                <w:color w:val="000000"/>
                <w:sz w:val="20"/>
                <w:szCs w:val="20"/>
              </w:rPr>
            </w:pPr>
            <w:r w:rsidRPr="00C17757">
              <w:rPr>
                <w:color w:val="000000"/>
                <w:sz w:val="20"/>
                <w:szCs w:val="20"/>
              </w:rPr>
              <w:t>1.2.</w:t>
            </w:r>
          </w:p>
        </w:tc>
        <w:tc>
          <w:tcPr>
            <w:tcW w:w="8470" w:type="dxa"/>
            <w:noWrap/>
            <w:vAlign w:val="bottom"/>
          </w:tcPr>
          <w:p w14:paraId="5627953A" w14:textId="77777777" w:rsidR="00936275" w:rsidRPr="00C17757" w:rsidRDefault="00936275" w:rsidP="00936275">
            <w:pPr>
              <w:rPr>
                <w:color w:val="000000"/>
                <w:sz w:val="20"/>
                <w:szCs w:val="20"/>
              </w:rPr>
            </w:pPr>
            <w:r w:rsidRPr="00C17757">
              <w:rPr>
                <w:color w:val="000000"/>
                <w:sz w:val="20"/>
                <w:szCs w:val="20"/>
              </w:rPr>
              <w:t>Заслуженный деятель науки Российской Федерации</w:t>
            </w:r>
          </w:p>
        </w:tc>
      </w:tr>
      <w:tr w:rsidR="00936275" w:rsidRPr="00C17757" w14:paraId="1A7058AF" w14:textId="77777777" w:rsidTr="00936275">
        <w:trPr>
          <w:trHeight w:val="300"/>
        </w:trPr>
        <w:tc>
          <w:tcPr>
            <w:tcW w:w="1149" w:type="dxa"/>
          </w:tcPr>
          <w:p w14:paraId="2E1AF53D" w14:textId="77777777" w:rsidR="00936275" w:rsidRPr="00C17757" w:rsidRDefault="00936275" w:rsidP="00936275">
            <w:pPr>
              <w:jc w:val="center"/>
              <w:rPr>
                <w:color w:val="000000"/>
                <w:sz w:val="20"/>
                <w:szCs w:val="20"/>
              </w:rPr>
            </w:pPr>
            <w:r w:rsidRPr="00C17757">
              <w:rPr>
                <w:color w:val="000000"/>
                <w:sz w:val="20"/>
                <w:szCs w:val="20"/>
              </w:rPr>
              <w:t>1.3.</w:t>
            </w:r>
          </w:p>
        </w:tc>
        <w:tc>
          <w:tcPr>
            <w:tcW w:w="8470" w:type="dxa"/>
            <w:noWrap/>
            <w:vAlign w:val="bottom"/>
          </w:tcPr>
          <w:p w14:paraId="5B3EFCAD" w14:textId="77777777" w:rsidR="00936275" w:rsidRPr="00C17757" w:rsidRDefault="00936275" w:rsidP="00936275">
            <w:pPr>
              <w:rPr>
                <w:color w:val="000000"/>
                <w:sz w:val="20"/>
                <w:szCs w:val="20"/>
              </w:rPr>
            </w:pPr>
            <w:r w:rsidRPr="00C17757">
              <w:rPr>
                <w:color w:val="000000"/>
                <w:sz w:val="20"/>
                <w:szCs w:val="20"/>
              </w:rPr>
              <w:t>Заслуженный мастер производственного обучения Российской Федерации</w:t>
            </w:r>
          </w:p>
        </w:tc>
      </w:tr>
      <w:tr w:rsidR="00936275" w:rsidRPr="00C17757" w14:paraId="09E16943" w14:textId="77777777" w:rsidTr="00936275">
        <w:trPr>
          <w:trHeight w:val="300"/>
        </w:trPr>
        <w:tc>
          <w:tcPr>
            <w:tcW w:w="1149" w:type="dxa"/>
          </w:tcPr>
          <w:p w14:paraId="6306F143" w14:textId="77777777" w:rsidR="00936275" w:rsidRPr="00C17757" w:rsidRDefault="00936275" w:rsidP="00936275">
            <w:pPr>
              <w:jc w:val="center"/>
              <w:rPr>
                <w:color w:val="000000"/>
                <w:sz w:val="20"/>
                <w:szCs w:val="20"/>
              </w:rPr>
            </w:pPr>
            <w:r w:rsidRPr="00C17757">
              <w:rPr>
                <w:color w:val="000000"/>
                <w:sz w:val="20"/>
                <w:szCs w:val="20"/>
              </w:rPr>
              <w:t>1.4.</w:t>
            </w:r>
          </w:p>
        </w:tc>
        <w:tc>
          <w:tcPr>
            <w:tcW w:w="8470" w:type="dxa"/>
            <w:noWrap/>
            <w:vAlign w:val="bottom"/>
          </w:tcPr>
          <w:p w14:paraId="1C628051" w14:textId="77777777" w:rsidR="00936275" w:rsidRPr="00C17757" w:rsidRDefault="00936275" w:rsidP="00936275">
            <w:pPr>
              <w:rPr>
                <w:color w:val="000000"/>
                <w:sz w:val="20"/>
                <w:szCs w:val="20"/>
              </w:rPr>
            </w:pPr>
            <w:r w:rsidRPr="00C17757">
              <w:rPr>
                <w:color w:val="000000"/>
                <w:sz w:val="20"/>
                <w:szCs w:val="20"/>
              </w:rPr>
              <w:t xml:space="preserve">Заслуженный мастер </w:t>
            </w:r>
            <w:proofErr w:type="spellStart"/>
            <w:r w:rsidRPr="00C17757">
              <w:rPr>
                <w:sz w:val="20"/>
                <w:szCs w:val="20"/>
              </w:rPr>
              <w:t>профтехобразования</w:t>
            </w:r>
            <w:proofErr w:type="spellEnd"/>
            <w:r w:rsidRPr="00C17757">
              <w:rPr>
                <w:sz w:val="20"/>
                <w:szCs w:val="20"/>
              </w:rPr>
              <w:t xml:space="preserve"> Российской Федерации</w:t>
            </w:r>
          </w:p>
        </w:tc>
      </w:tr>
      <w:tr w:rsidR="00936275" w:rsidRPr="00C17757" w14:paraId="2FE627CA" w14:textId="77777777" w:rsidTr="00936275">
        <w:trPr>
          <w:trHeight w:val="300"/>
        </w:trPr>
        <w:tc>
          <w:tcPr>
            <w:tcW w:w="1149" w:type="dxa"/>
          </w:tcPr>
          <w:p w14:paraId="278FEDE8" w14:textId="77777777" w:rsidR="00936275" w:rsidRPr="00C17757" w:rsidRDefault="00936275" w:rsidP="00936275">
            <w:pPr>
              <w:jc w:val="center"/>
              <w:rPr>
                <w:color w:val="000000"/>
                <w:sz w:val="20"/>
                <w:szCs w:val="20"/>
              </w:rPr>
            </w:pPr>
            <w:r w:rsidRPr="00C17757">
              <w:rPr>
                <w:color w:val="000000"/>
                <w:sz w:val="20"/>
                <w:szCs w:val="20"/>
              </w:rPr>
              <w:t>1.5.</w:t>
            </w:r>
          </w:p>
        </w:tc>
        <w:tc>
          <w:tcPr>
            <w:tcW w:w="8470" w:type="dxa"/>
            <w:noWrap/>
            <w:vAlign w:val="bottom"/>
          </w:tcPr>
          <w:p w14:paraId="57A6AA75" w14:textId="77777777" w:rsidR="00936275" w:rsidRPr="00C17757" w:rsidRDefault="00936275" w:rsidP="00936275">
            <w:pPr>
              <w:rPr>
                <w:color w:val="000000"/>
                <w:sz w:val="20"/>
                <w:szCs w:val="20"/>
              </w:rPr>
            </w:pPr>
            <w:r w:rsidRPr="00C17757">
              <w:rPr>
                <w:color w:val="000000"/>
                <w:sz w:val="20"/>
                <w:szCs w:val="20"/>
              </w:rPr>
              <w:t>Заслуженный работник высшей школы Российской Федерации</w:t>
            </w:r>
          </w:p>
        </w:tc>
      </w:tr>
      <w:tr w:rsidR="00936275" w:rsidRPr="00C17757" w14:paraId="3E4F1AA6" w14:textId="77777777" w:rsidTr="00936275">
        <w:trPr>
          <w:trHeight w:val="300"/>
        </w:trPr>
        <w:tc>
          <w:tcPr>
            <w:tcW w:w="1149" w:type="dxa"/>
          </w:tcPr>
          <w:p w14:paraId="2B914FB1" w14:textId="77777777" w:rsidR="00936275" w:rsidRPr="00C17757" w:rsidRDefault="00936275" w:rsidP="00936275">
            <w:pPr>
              <w:jc w:val="center"/>
              <w:rPr>
                <w:sz w:val="20"/>
                <w:szCs w:val="20"/>
              </w:rPr>
            </w:pPr>
            <w:r w:rsidRPr="00C17757">
              <w:rPr>
                <w:sz w:val="20"/>
                <w:szCs w:val="20"/>
              </w:rPr>
              <w:t>1.6.</w:t>
            </w:r>
          </w:p>
        </w:tc>
        <w:tc>
          <w:tcPr>
            <w:tcW w:w="8470" w:type="dxa"/>
            <w:noWrap/>
            <w:vAlign w:val="bottom"/>
          </w:tcPr>
          <w:p w14:paraId="00AB14F1" w14:textId="77777777" w:rsidR="00936275" w:rsidRPr="00C17757" w:rsidRDefault="00936275" w:rsidP="00936275">
            <w:pPr>
              <w:rPr>
                <w:color w:val="000000"/>
                <w:sz w:val="20"/>
                <w:szCs w:val="20"/>
              </w:rPr>
            </w:pPr>
            <w:r w:rsidRPr="00C17757">
              <w:rPr>
                <w:color w:val="000000"/>
                <w:sz w:val="20"/>
                <w:szCs w:val="20"/>
              </w:rPr>
              <w:t>Заслуженный учитель Российской Федерации</w:t>
            </w:r>
          </w:p>
        </w:tc>
      </w:tr>
      <w:tr w:rsidR="00936275" w:rsidRPr="00C17757" w14:paraId="77FE683B" w14:textId="77777777" w:rsidTr="00936275">
        <w:trPr>
          <w:trHeight w:val="300"/>
        </w:trPr>
        <w:tc>
          <w:tcPr>
            <w:tcW w:w="1149" w:type="dxa"/>
          </w:tcPr>
          <w:p w14:paraId="7BBE1583" w14:textId="77777777" w:rsidR="00936275" w:rsidRPr="00C17757" w:rsidRDefault="00936275" w:rsidP="00936275">
            <w:pPr>
              <w:jc w:val="center"/>
              <w:rPr>
                <w:color w:val="000000"/>
                <w:sz w:val="20"/>
                <w:szCs w:val="20"/>
              </w:rPr>
            </w:pPr>
            <w:r w:rsidRPr="00C17757">
              <w:rPr>
                <w:color w:val="000000"/>
                <w:sz w:val="20"/>
                <w:szCs w:val="20"/>
              </w:rPr>
              <w:t>1.7.</w:t>
            </w:r>
          </w:p>
        </w:tc>
        <w:tc>
          <w:tcPr>
            <w:tcW w:w="8470" w:type="dxa"/>
            <w:noWrap/>
            <w:vAlign w:val="bottom"/>
          </w:tcPr>
          <w:p w14:paraId="464C4BA2" w14:textId="77777777" w:rsidR="00936275" w:rsidRPr="00C17757" w:rsidRDefault="00936275" w:rsidP="00936275">
            <w:pPr>
              <w:rPr>
                <w:sz w:val="20"/>
                <w:szCs w:val="20"/>
              </w:rPr>
            </w:pPr>
            <w:r w:rsidRPr="00C17757">
              <w:rPr>
                <w:sz w:val="20"/>
                <w:szCs w:val="20"/>
              </w:rPr>
              <w:t>Заслуженный художник Российской Федерации</w:t>
            </w:r>
          </w:p>
        </w:tc>
      </w:tr>
      <w:tr w:rsidR="00936275" w:rsidRPr="00C17757" w14:paraId="0BC61940" w14:textId="77777777" w:rsidTr="00936275">
        <w:trPr>
          <w:trHeight w:val="300"/>
        </w:trPr>
        <w:tc>
          <w:tcPr>
            <w:tcW w:w="1149" w:type="dxa"/>
          </w:tcPr>
          <w:p w14:paraId="75F18C3A" w14:textId="77777777" w:rsidR="00936275" w:rsidRPr="00C17757" w:rsidRDefault="00936275" w:rsidP="00936275">
            <w:pPr>
              <w:jc w:val="center"/>
              <w:rPr>
                <w:color w:val="000000"/>
                <w:sz w:val="20"/>
                <w:szCs w:val="20"/>
              </w:rPr>
            </w:pPr>
            <w:r w:rsidRPr="00C17757">
              <w:rPr>
                <w:color w:val="000000"/>
                <w:sz w:val="20"/>
                <w:szCs w:val="20"/>
              </w:rPr>
              <w:t>1.8.</w:t>
            </w:r>
          </w:p>
        </w:tc>
        <w:tc>
          <w:tcPr>
            <w:tcW w:w="8470" w:type="dxa"/>
            <w:noWrap/>
          </w:tcPr>
          <w:p w14:paraId="4E9D8362" w14:textId="77777777" w:rsidR="00936275" w:rsidRPr="00C17757" w:rsidRDefault="00936275" w:rsidP="00936275">
            <w:pPr>
              <w:rPr>
                <w:sz w:val="20"/>
                <w:szCs w:val="20"/>
              </w:rPr>
            </w:pPr>
            <w:r w:rsidRPr="00C17757">
              <w:rPr>
                <w:sz w:val="20"/>
                <w:szCs w:val="20"/>
              </w:rPr>
              <w:t>Почетный работник общего образования Российской Федерации</w:t>
            </w:r>
          </w:p>
        </w:tc>
      </w:tr>
      <w:tr w:rsidR="00936275" w:rsidRPr="00C17757" w14:paraId="26E91258" w14:textId="77777777" w:rsidTr="00936275">
        <w:trPr>
          <w:trHeight w:val="300"/>
        </w:trPr>
        <w:tc>
          <w:tcPr>
            <w:tcW w:w="1149" w:type="dxa"/>
          </w:tcPr>
          <w:p w14:paraId="49C36D23" w14:textId="77777777" w:rsidR="00936275" w:rsidRPr="00C17757" w:rsidRDefault="00936275" w:rsidP="00936275">
            <w:pPr>
              <w:jc w:val="center"/>
              <w:rPr>
                <w:color w:val="000000"/>
                <w:sz w:val="20"/>
                <w:szCs w:val="20"/>
              </w:rPr>
            </w:pPr>
            <w:r w:rsidRPr="00C17757">
              <w:rPr>
                <w:color w:val="000000"/>
                <w:sz w:val="20"/>
                <w:szCs w:val="20"/>
              </w:rPr>
              <w:t>1.9.</w:t>
            </w:r>
          </w:p>
        </w:tc>
        <w:tc>
          <w:tcPr>
            <w:tcW w:w="8470" w:type="dxa"/>
            <w:noWrap/>
          </w:tcPr>
          <w:p w14:paraId="693EBD17" w14:textId="77777777" w:rsidR="00936275" w:rsidRPr="00C17757" w:rsidRDefault="00936275" w:rsidP="00936275">
            <w:pPr>
              <w:rPr>
                <w:sz w:val="20"/>
                <w:szCs w:val="20"/>
              </w:rPr>
            </w:pPr>
            <w:r w:rsidRPr="00C17757">
              <w:rPr>
                <w:sz w:val="20"/>
                <w:szCs w:val="20"/>
              </w:rPr>
              <w:t>Почетный работник начального профессионального образования Российской Федерации</w:t>
            </w:r>
          </w:p>
        </w:tc>
      </w:tr>
      <w:tr w:rsidR="00936275" w:rsidRPr="00C17757" w14:paraId="0B74F475" w14:textId="77777777" w:rsidTr="00936275">
        <w:trPr>
          <w:trHeight w:val="300"/>
        </w:trPr>
        <w:tc>
          <w:tcPr>
            <w:tcW w:w="1149" w:type="dxa"/>
          </w:tcPr>
          <w:p w14:paraId="56717E87" w14:textId="77777777" w:rsidR="00936275" w:rsidRPr="00C17757" w:rsidRDefault="00936275" w:rsidP="00936275">
            <w:pPr>
              <w:jc w:val="center"/>
              <w:rPr>
                <w:color w:val="000000"/>
                <w:sz w:val="20"/>
                <w:szCs w:val="20"/>
              </w:rPr>
            </w:pPr>
            <w:r w:rsidRPr="00C17757">
              <w:rPr>
                <w:color w:val="000000"/>
                <w:sz w:val="20"/>
                <w:szCs w:val="20"/>
              </w:rPr>
              <w:t>1.10.</w:t>
            </w:r>
          </w:p>
        </w:tc>
        <w:tc>
          <w:tcPr>
            <w:tcW w:w="8470" w:type="dxa"/>
            <w:noWrap/>
          </w:tcPr>
          <w:p w14:paraId="5B0FE299" w14:textId="77777777" w:rsidR="00936275" w:rsidRPr="00C17757" w:rsidRDefault="00936275" w:rsidP="00936275">
            <w:pPr>
              <w:rPr>
                <w:sz w:val="20"/>
                <w:szCs w:val="20"/>
              </w:rPr>
            </w:pPr>
            <w:r w:rsidRPr="00C17757">
              <w:rPr>
                <w:sz w:val="20"/>
                <w:szCs w:val="20"/>
              </w:rPr>
              <w:t>Почетный работник среднего профессионального образования Российской Федерации</w:t>
            </w:r>
          </w:p>
        </w:tc>
      </w:tr>
      <w:tr w:rsidR="00936275" w:rsidRPr="00C17757" w14:paraId="014D9637" w14:textId="77777777" w:rsidTr="00936275">
        <w:trPr>
          <w:trHeight w:val="300"/>
        </w:trPr>
        <w:tc>
          <w:tcPr>
            <w:tcW w:w="1149" w:type="dxa"/>
          </w:tcPr>
          <w:p w14:paraId="20D2DD0F" w14:textId="77777777" w:rsidR="00936275" w:rsidRPr="00C17757" w:rsidRDefault="00936275" w:rsidP="00936275">
            <w:pPr>
              <w:jc w:val="center"/>
              <w:rPr>
                <w:color w:val="000000"/>
                <w:sz w:val="20"/>
                <w:szCs w:val="20"/>
              </w:rPr>
            </w:pPr>
            <w:r w:rsidRPr="00C17757">
              <w:rPr>
                <w:color w:val="000000"/>
                <w:sz w:val="20"/>
                <w:szCs w:val="20"/>
              </w:rPr>
              <w:t>1.11.</w:t>
            </w:r>
          </w:p>
        </w:tc>
        <w:tc>
          <w:tcPr>
            <w:tcW w:w="8470" w:type="dxa"/>
            <w:noWrap/>
          </w:tcPr>
          <w:p w14:paraId="547756E6" w14:textId="77777777" w:rsidR="00936275" w:rsidRPr="00C17757" w:rsidRDefault="00936275" w:rsidP="00936275">
            <w:pPr>
              <w:rPr>
                <w:sz w:val="20"/>
                <w:szCs w:val="20"/>
              </w:rPr>
            </w:pPr>
            <w:r w:rsidRPr="00C17757">
              <w:rPr>
                <w:sz w:val="20"/>
                <w:szCs w:val="20"/>
              </w:rPr>
              <w:t>Почетный работник высшего профессионального образования Российской Федерации</w:t>
            </w:r>
          </w:p>
        </w:tc>
      </w:tr>
      <w:tr w:rsidR="00936275" w:rsidRPr="00C17757" w14:paraId="0D177E88" w14:textId="77777777" w:rsidTr="00936275">
        <w:trPr>
          <w:trHeight w:val="300"/>
        </w:trPr>
        <w:tc>
          <w:tcPr>
            <w:tcW w:w="1149" w:type="dxa"/>
          </w:tcPr>
          <w:p w14:paraId="18887B99" w14:textId="77777777" w:rsidR="00936275" w:rsidRPr="00C17757" w:rsidRDefault="00936275" w:rsidP="00936275">
            <w:pPr>
              <w:jc w:val="center"/>
              <w:rPr>
                <w:color w:val="000000"/>
                <w:sz w:val="20"/>
                <w:szCs w:val="20"/>
              </w:rPr>
            </w:pPr>
            <w:r w:rsidRPr="00C17757">
              <w:rPr>
                <w:color w:val="000000"/>
                <w:sz w:val="20"/>
                <w:szCs w:val="20"/>
              </w:rPr>
              <w:t>1.12.</w:t>
            </w:r>
          </w:p>
        </w:tc>
        <w:tc>
          <w:tcPr>
            <w:tcW w:w="8470" w:type="dxa"/>
            <w:noWrap/>
            <w:vAlign w:val="bottom"/>
          </w:tcPr>
          <w:p w14:paraId="46FA583A" w14:textId="77777777" w:rsidR="00936275" w:rsidRPr="00C17757" w:rsidRDefault="00936275" w:rsidP="00936275">
            <w:pPr>
              <w:rPr>
                <w:sz w:val="20"/>
                <w:szCs w:val="20"/>
              </w:rPr>
            </w:pPr>
            <w:r w:rsidRPr="00C17757">
              <w:rPr>
                <w:sz w:val="20"/>
                <w:szCs w:val="20"/>
              </w:rPr>
              <w:t>Почетная грамота Министерства образования и науки Российской Федерации</w:t>
            </w:r>
          </w:p>
        </w:tc>
      </w:tr>
      <w:tr w:rsidR="00936275" w:rsidRPr="00C17757" w14:paraId="7EB19825" w14:textId="77777777" w:rsidTr="00936275">
        <w:trPr>
          <w:trHeight w:val="300"/>
        </w:trPr>
        <w:tc>
          <w:tcPr>
            <w:tcW w:w="9619" w:type="dxa"/>
            <w:gridSpan w:val="2"/>
          </w:tcPr>
          <w:p w14:paraId="595DCDEB" w14:textId="77777777" w:rsidR="00936275" w:rsidRPr="00C17757" w:rsidRDefault="00936275" w:rsidP="00936275">
            <w:pPr>
              <w:numPr>
                <w:ilvl w:val="0"/>
                <w:numId w:val="26"/>
              </w:numPr>
              <w:contextualSpacing/>
              <w:jc w:val="center"/>
              <w:rPr>
                <w:rFonts w:eastAsia="Calibri"/>
                <w:color w:val="000000"/>
                <w:sz w:val="20"/>
                <w:szCs w:val="20"/>
              </w:rPr>
            </w:pPr>
            <w:r w:rsidRPr="00C17757">
              <w:rPr>
                <w:rFonts w:eastAsia="Calibri"/>
                <w:color w:val="000000"/>
                <w:sz w:val="20"/>
                <w:szCs w:val="20"/>
              </w:rPr>
              <w:t>Почетные звания Республики Татарстан</w:t>
            </w:r>
          </w:p>
        </w:tc>
      </w:tr>
      <w:tr w:rsidR="00936275" w:rsidRPr="00C17757" w14:paraId="5B936471" w14:textId="77777777" w:rsidTr="00936275">
        <w:trPr>
          <w:trHeight w:val="300"/>
        </w:trPr>
        <w:tc>
          <w:tcPr>
            <w:tcW w:w="1149" w:type="dxa"/>
          </w:tcPr>
          <w:p w14:paraId="7E26B33B" w14:textId="77777777" w:rsidR="00936275" w:rsidRPr="00C17757" w:rsidRDefault="00936275" w:rsidP="00936275">
            <w:pPr>
              <w:jc w:val="center"/>
              <w:rPr>
                <w:color w:val="000000"/>
                <w:sz w:val="20"/>
                <w:szCs w:val="20"/>
              </w:rPr>
            </w:pPr>
            <w:r w:rsidRPr="00C17757">
              <w:rPr>
                <w:color w:val="000000"/>
                <w:sz w:val="20"/>
                <w:szCs w:val="20"/>
              </w:rPr>
              <w:t>2.1.</w:t>
            </w:r>
          </w:p>
        </w:tc>
        <w:tc>
          <w:tcPr>
            <w:tcW w:w="8470" w:type="dxa"/>
            <w:noWrap/>
            <w:vAlign w:val="bottom"/>
          </w:tcPr>
          <w:p w14:paraId="2DB6DEF0" w14:textId="77777777" w:rsidR="00936275" w:rsidRPr="00C17757" w:rsidRDefault="00936275" w:rsidP="00936275">
            <w:pPr>
              <w:rPr>
                <w:color w:val="000000"/>
                <w:sz w:val="20"/>
                <w:szCs w:val="20"/>
              </w:rPr>
            </w:pPr>
            <w:r w:rsidRPr="00C17757">
              <w:rPr>
                <w:color w:val="000000"/>
                <w:sz w:val="20"/>
                <w:szCs w:val="20"/>
              </w:rPr>
              <w:t>Народный учитель Республики Татарстан</w:t>
            </w:r>
          </w:p>
        </w:tc>
      </w:tr>
      <w:tr w:rsidR="00936275" w:rsidRPr="00C17757" w14:paraId="11E35474" w14:textId="77777777" w:rsidTr="00936275">
        <w:trPr>
          <w:trHeight w:val="300"/>
        </w:trPr>
        <w:tc>
          <w:tcPr>
            <w:tcW w:w="1149" w:type="dxa"/>
          </w:tcPr>
          <w:p w14:paraId="4081394A" w14:textId="77777777" w:rsidR="00936275" w:rsidRPr="00C17757" w:rsidRDefault="00936275" w:rsidP="00936275">
            <w:pPr>
              <w:jc w:val="center"/>
              <w:rPr>
                <w:color w:val="000000"/>
                <w:sz w:val="20"/>
                <w:szCs w:val="20"/>
              </w:rPr>
            </w:pPr>
            <w:r w:rsidRPr="00C17757">
              <w:rPr>
                <w:color w:val="000000"/>
                <w:sz w:val="20"/>
                <w:szCs w:val="20"/>
              </w:rPr>
              <w:t>2.2.</w:t>
            </w:r>
          </w:p>
        </w:tc>
        <w:tc>
          <w:tcPr>
            <w:tcW w:w="8470" w:type="dxa"/>
            <w:noWrap/>
            <w:vAlign w:val="bottom"/>
          </w:tcPr>
          <w:p w14:paraId="387F977C" w14:textId="77777777" w:rsidR="00936275" w:rsidRPr="00C17757" w:rsidRDefault="00936275" w:rsidP="00936275">
            <w:pPr>
              <w:rPr>
                <w:color w:val="000000"/>
                <w:sz w:val="20"/>
                <w:szCs w:val="20"/>
              </w:rPr>
            </w:pPr>
            <w:r w:rsidRPr="00C17757">
              <w:rPr>
                <w:color w:val="000000"/>
                <w:sz w:val="20"/>
                <w:szCs w:val="20"/>
              </w:rPr>
              <w:t>Заслуженный деятель науки Республики Татарстан</w:t>
            </w:r>
          </w:p>
        </w:tc>
      </w:tr>
      <w:tr w:rsidR="00936275" w:rsidRPr="00C17757" w14:paraId="1C7831A0" w14:textId="77777777" w:rsidTr="00936275">
        <w:trPr>
          <w:trHeight w:val="300"/>
        </w:trPr>
        <w:tc>
          <w:tcPr>
            <w:tcW w:w="1149" w:type="dxa"/>
          </w:tcPr>
          <w:p w14:paraId="592BA8E7" w14:textId="77777777" w:rsidR="00936275" w:rsidRPr="00C17757" w:rsidRDefault="00936275" w:rsidP="00936275">
            <w:pPr>
              <w:jc w:val="center"/>
              <w:rPr>
                <w:color w:val="000000"/>
                <w:sz w:val="20"/>
                <w:szCs w:val="20"/>
              </w:rPr>
            </w:pPr>
            <w:r w:rsidRPr="00C17757">
              <w:rPr>
                <w:color w:val="000000"/>
                <w:sz w:val="20"/>
                <w:szCs w:val="20"/>
              </w:rPr>
              <w:t>2.3.</w:t>
            </w:r>
          </w:p>
        </w:tc>
        <w:tc>
          <w:tcPr>
            <w:tcW w:w="8470" w:type="dxa"/>
            <w:noWrap/>
            <w:vAlign w:val="bottom"/>
          </w:tcPr>
          <w:p w14:paraId="7AFB79AF" w14:textId="77777777" w:rsidR="00936275" w:rsidRPr="00C17757" w:rsidRDefault="00936275" w:rsidP="00936275">
            <w:pPr>
              <w:rPr>
                <w:color w:val="000000"/>
                <w:sz w:val="20"/>
                <w:szCs w:val="20"/>
              </w:rPr>
            </w:pPr>
            <w:r w:rsidRPr="00C17757">
              <w:rPr>
                <w:color w:val="000000"/>
                <w:sz w:val="20"/>
                <w:szCs w:val="20"/>
              </w:rPr>
              <w:t>Заслуженный работник высшей школы Республики Татарстан</w:t>
            </w:r>
          </w:p>
        </w:tc>
      </w:tr>
      <w:tr w:rsidR="00936275" w:rsidRPr="00C17757" w14:paraId="16B0EF16" w14:textId="77777777" w:rsidTr="00936275">
        <w:trPr>
          <w:trHeight w:val="300"/>
        </w:trPr>
        <w:tc>
          <w:tcPr>
            <w:tcW w:w="1149" w:type="dxa"/>
          </w:tcPr>
          <w:p w14:paraId="4A149520" w14:textId="77777777" w:rsidR="00936275" w:rsidRPr="00C17757" w:rsidRDefault="00936275" w:rsidP="00936275">
            <w:pPr>
              <w:jc w:val="center"/>
              <w:rPr>
                <w:color w:val="000000"/>
                <w:sz w:val="20"/>
                <w:szCs w:val="20"/>
              </w:rPr>
            </w:pPr>
            <w:r w:rsidRPr="00C17757">
              <w:rPr>
                <w:color w:val="000000"/>
                <w:sz w:val="20"/>
                <w:szCs w:val="20"/>
              </w:rPr>
              <w:t>2.4.</w:t>
            </w:r>
          </w:p>
        </w:tc>
        <w:tc>
          <w:tcPr>
            <w:tcW w:w="8470" w:type="dxa"/>
            <w:noWrap/>
            <w:vAlign w:val="bottom"/>
          </w:tcPr>
          <w:p w14:paraId="12A9C9D7" w14:textId="77777777" w:rsidR="00936275" w:rsidRPr="00C17757" w:rsidRDefault="00936275" w:rsidP="00936275">
            <w:pPr>
              <w:rPr>
                <w:color w:val="000000"/>
                <w:sz w:val="20"/>
                <w:szCs w:val="20"/>
              </w:rPr>
            </w:pPr>
            <w:r w:rsidRPr="00C17757">
              <w:rPr>
                <w:color w:val="000000"/>
                <w:sz w:val="20"/>
                <w:szCs w:val="20"/>
              </w:rPr>
              <w:t>Заслуженный работник физической культуры Республики Татарстан</w:t>
            </w:r>
          </w:p>
        </w:tc>
      </w:tr>
      <w:tr w:rsidR="00936275" w:rsidRPr="00C17757" w14:paraId="086F1275" w14:textId="77777777" w:rsidTr="00936275">
        <w:trPr>
          <w:trHeight w:val="300"/>
        </w:trPr>
        <w:tc>
          <w:tcPr>
            <w:tcW w:w="1149" w:type="dxa"/>
          </w:tcPr>
          <w:p w14:paraId="1CD0D864" w14:textId="77777777" w:rsidR="00936275" w:rsidRPr="00C17757" w:rsidRDefault="00936275" w:rsidP="00936275">
            <w:pPr>
              <w:jc w:val="center"/>
              <w:rPr>
                <w:color w:val="000000"/>
                <w:sz w:val="20"/>
                <w:szCs w:val="20"/>
              </w:rPr>
            </w:pPr>
            <w:r w:rsidRPr="00C17757">
              <w:rPr>
                <w:color w:val="000000"/>
                <w:sz w:val="20"/>
                <w:szCs w:val="20"/>
              </w:rPr>
              <w:lastRenderedPageBreak/>
              <w:t>2.5.</w:t>
            </w:r>
          </w:p>
        </w:tc>
        <w:tc>
          <w:tcPr>
            <w:tcW w:w="8470" w:type="dxa"/>
            <w:noWrap/>
            <w:vAlign w:val="bottom"/>
          </w:tcPr>
          <w:p w14:paraId="130A2D0D" w14:textId="77777777" w:rsidR="00936275" w:rsidRPr="00C17757" w:rsidRDefault="00936275" w:rsidP="00936275">
            <w:pPr>
              <w:rPr>
                <w:color w:val="000000"/>
                <w:sz w:val="20"/>
                <w:szCs w:val="20"/>
              </w:rPr>
            </w:pPr>
            <w:r w:rsidRPr="00C17757">
              <w:rPr>
                <w:color w:val="000000"/>
                <w:sz w:val="20"/>
                <w:szCs w:val="20"/>
              </w:rPr>
              <w:t>Заслуженный учитель Республики Татарстан</w:t>
            </w:r>
          </w:p>
        </w:tc>
      </w:tr>
      <w:tr w:rsidR="00936275" w:rsidRPr="00C17757" w14:paraId="425D93B5" w14:textId="77777777" w:rsidTr="00936275">
        <w:trPr>
          <w:trHeight w:val="300"/>
        </w:trPr>
        <w:tc>
          <w:tcPr>
            <w:tcW w:w="1149" w:type="dxa"/>
          </w:tcPr>
          <w:p w14:paraId="2823D7F7" w14:textId="77777777" w:rsidR="00936275" w:rsidRPr="00C17757" w:rsidRDefault="00936275" w:rsidP="00936275">
            <w:pPr>
              <w:jc w:val="center"/>
              <w:rPr>
                <w:color w:val="000000"/>
                <w:sz w:val="20"/>
                <w:szCs w:val="20"/>
              </w:rPr>
            </w:pPr>
            <w:r w:rsidRPr="00C17757">
              <w:rPr>
                <w:color w:val="000000"/>
                <w:sz w:val="20"/>
                <w:szCs w:val="20"/>
              </w:rPr>
              <w:t>2.6.</w:t>
            </w:r>
          </w:p>
        </w:tc>
        <w:tc>
          <w:tcPr>
            <w:tcW w:w="8470" w:type="dxa"/>
            <w:noWrap/>
            <w:vAlign w:val="bottom"/>
          </w:tcPr>
          <w:p w14:paraId="0220E0D2" w14:textId="77777777" w:rsidR="00936275" w:rsidRPr="00C17757" w:rsidRDefault="00936275" w:rsidP="00936275">
            <w:pPr>
              <w:rPr>
                <w:color w:val="000000"/>
                <w:sz w:val="20"/>
                <w:szCs w:val="20"/>
              </w:rPr>
            </w:pPr>
            <w:r w:rsidRPr="00C17757">
              <w:rPr>
                <w:color w:val="000000"/>
                <w:sz w:val="20"/>
                <w:szCs w:val="20"/>
              </w:rPr>
              <w:t>Заслуженный экономист Республики Татарстан</w:t>
            </w:r>
          </w:p>
        </w:tc>
      </w:tr>
      <w:tr w:rsidR="00936275" w:rsidRPr="00C17757" w14:paraId="7AC9C437" w14:textId="77777777" w:rsidTr="00936275">
        <w:trPr>
          <w:trHeight w:val="300"/>
        </w:trPr>
        <w:tc>
          <w:tcPr>
            <w:tcW w:w="1149" w:type="dxa"/>
          </w:tcPr>
          <w:p w14:paraId="1AF8622C" w14:textId="77777777" w:rsidR="00936275" w:rsidRPr="00C17757" w:rsidRDefault="00936275" w:rsidP="00936275">
            <w:pPr>
              <w:jc w:val="center"/>
              <w:rPr>
                <w:color w:val="000000"/>
                <w:sz w:val="20"/>
                <w:szCs w:val="20"/>
              </w:rPr>
            </w:pPr>
            <w:r w:rsidRPr="00C17757">
              <w:rPr>
                <w:color w:val="000000"/>
                <w:sz w:val="20"/>
                <w:szCs w:val="20"/>
              </w:rPr>
              <w:t>2.7.</w:t>
            </w:r>
          </w:p>
        </w:tc>
        <w:tc>
          <w:tcPr>
            <w:tcW w:w="8470" w:type="dxa"/>
            <w:noWrap/>
            <w:vAlign w:val="bottom"/>
          </w:tcPr>
          <w:p w14:paraId="45DAED2D" w14:textId="77777777" w:rsidR="00936275" w:rsidRPr="00C17757" w:rsidRDefault="00936275" w:rsidP="00936275">
            <w:pPr>
              <w:rPr>
                <w:color w:val="000000"/>
                <w:sz w:val="20"/>
                <w:szCs w:val="20"/>
              </w:rPr>
            </w:pPr>
            <w:r w:rsidRPr="00C17757">
              <w:rPr>
                <w:color w:val="000000"/>
                <w:sz w:val="20"/>
                <w:szCs w:val="20"/>
              </w:rPr>
              <w:t>Заслуженный деятель искусств Республики Татарстан</w:t>
            </w:r>
          </w:p>
        </w:tc>
      </w:tr>
      <w:tr w:rsidR="00936275" w:rsidRPr="00C17757" w14:paraId="5ED2C50A" w14:textId="77777777" w:rsidTr="00936275">
        <w:trPr>
          <w:trHeight w:val="300"/>
        </w:trPr>
        <w:tc>
          <w:tcPr>
            <w:tcW w:w="1149" w:type="dxa"/>
          </w:tcPr>
          <w:p w14:paraId="29796F43" w14:textId="77777777" w:rsidR="00936275" w:rsidRPr="00C17757" w:rsidRDefault="00936275" w:rsidP="00936275">
            <w:pPr>
              <w:jc w:val="center"/>
              <w:rPr>
                <w:color w:val="000000"/>
                <w:sz w:val="20"/>
                <w:szCs w:val="20"/>
              </w:rPr>
            </w:pPr>
            <w:r w:rsidRPr="00C17757">
              <w:rPr>
                <w:color w:val="000000"/>
                <w:sz w:val="20"/>
                <w:szCs w:val="20"/>
              </w:rPr>
              <w:t>2.8.</w:t>
            </w:r>
          </w:p>
        </w:tc>
        <w:tc>
          <w:tcPr>
            <w:tcW w:w="8470" w:type="dxa"/>
            <w:noWrap/>
            <w:vAlign w:val="bottom"/>
          </w:tcPr>
          <w:p w14:paraId="32AE2BCA" w14:textId="77777777" w:rsidR="00936275" w:rsidRPr="00C17757" w:rsidRDefault="00936275" w:rsidP="00936275">
            <w:pPr>
              <w:rPr>
                <w:color w:val="000000"/>
                <w:sz w:val="20"/>
                <w:szCs w:val="20"/>
              </w:rPr>
            </w:pPr>
            <w:r w:rsidRPr="00C17757">
              <w:rPr>
                <w:color w:val="000000"/>
                <w:sz w:val="20"/>
                <w:szCs w:val="20"/>
              </w:rPr>
              <w:t>Заслуженный работник культуры Республики Татарстан</w:t>
            </w:r>
          </w:p>
        </w:tc>
      </w:tr>
      <w:tr w:rsidR="00936275" w:rsidRPr="00C17757" w14:paraId="1C4AA0AE" w14:textId="77777777" w:rsidTr="00936275">
        <w:trPr>
          <w:trHeight w:val="300"/>
        </w:trPr>
        <w:tc>
          <w:tcPr>
            <w:tcW w:w="9619" w:type="dxa"/>
            <w:gridSpan w:val="2"/>
          </w:tcPr>
          <w:p w14:paraId="56DDF69C" w14:textId="77777777" w:rsidR="00936275" w:rsidRPr="00C17757" w:rsidRDefault="00936275" w:rsidP="00936275">
            <w:pPr>
              <w:numPr>
                <w:ilvl w:val="0"/>
                <w:numId w:val="26"/>
              </w:numPr>
              <w:contextualSpacing/>
              <w:jc w:val="center"/>
              <w:rPr>
                <w:rFonts w:eastAsia="Calibri"/>
                <w:color w:val="000000"/>
                <w:sz w:val="20"/>
                <w:szCs w:val="20"/>
              </w:rPr>
            </w:pPr>
            <w:r w:rsidRPr="00C17757">
              <w:rPr>
                <w:rFonts w:eastAsia="Calibri"/>
                <w:color w:val="000000"/>
                <w:sz w:val="20"/>
                <w:szCs w:val="20"/>
              </w:rPr>
              <w:t>Почетные звания Союза Советских Социалистических Республик</w:t>
            </w:r>
          </w:p>
        </w:tc>
      </w:tr>
      <w:tr w:rsidR="00936275" w:rsidRPr="00C17757" w14:paraId="6A3FB468" w14:textId="77777777" w:rsidTr="00936275">
        <w:trPr>
          <w:trHeight w:val="300"/>
        </w:trPr>
        <w:tc>
          <w:tcPr>
            <w:tcW w:w="1149" w:type="dxa"/>
          </w:tcPr>
          <w:p w14:paraId="7602FD2A" w14:textId="77777777" w:rsidR="00936275" w:rsidRPr="00C17757" w:rsidRDefault="00936275" w:rsidP="00936275">
            <w:pPr>
              <w:jc w:val="center"/>
              <w:rPr>
                <w:color w:val="000000"/>
                <w:sz w:val="20"/>
                <w:szCs w:val="20"/>
              </w:rPr>
            </w:pPr>
            <w:r w:rsidRPr="00C17757">
              <w:rPr>
                <w:color w:val="000000"/>
                <w:sz w:val="20"/>
                <w:szCs w:val="20"/>
              </w:rPr>
              <w:t>3.1.</w:t>
            </w:r>
          </w:p>
        </w:tc>
        <w:tc>
          <w:tcPr>
            <w:tcW w:w="8470" w:type="dxa"/>
            <w:noWrap/>
            <w:vAlign w:val="bottom"/>
          </w:tcPr>
          <w:p w14:paraId="6BB718CF" w14:textId="77777777" w:rsidR="00936275" w:rsidRPr="00C17757" w:rsidRDefault="00936275" w:rsidP="00936275">
            <w:pPr>
              <w:rPr>
                <w:color w:val="000000"/>
                <w:sz w:val="20"/>
                <w:szCs w:val="20"/>
              </w:rPr>
            </w:pPr>
            <w:r w:rsidRPr="00C17757">
              <w:rPr>
                <w:color w:val="000000"/>
                <w:sz w:val="20"/>
                <w:szCs w:val="20"/>
              </w:rPr>
              <w:t>Народный учитель СССР</w:t>
            </w:r>
          </w:p>
        </w:tc>
      </w:tr>
      <w:tr w:rsidR="00936275" w:rsidRPr="00C17757" w14:paraId="07CA382D" w14:textId="77777777" w:rsidTr="00936275">
        <w:trPr>
          <w:trHeight w:val="300"/>
        </w:trPr>
        <w:tc>
          <w:tcPr>
            <w:tcW w:w="1149" w:type="dxa"/>
          </w:tcPr>
          <w:p w14:paraId="28F8F9B0" w14:textId="77777777" w:rsidR="00936275" w:rsidRPr="00C17757" w:rsidRDefault="00936275" w:rsidP="00936275">
            <w:pPr>
              <w:jc w:val="center"/>
              <w:rPr>
                <w:color w:val="000000"/>
                <w:sz w:val="20"/>
                <w:szCs w:val="20"/>
              </w:rPr>
            </w:pPr>
            <w:r w:rsidRPr="00C17757">
              <w:rPr>
                <w:color w:val="000000"/>
                <w:sz w:val="20"/>
                <w:szCs w:val="20"/>
              </w:rPr>
              <w:t>3.2.</w:t>
            </w:r>
          </w:p>
        </w:tc>
        <w:tc>
          <w:tcPr>
            <w:tcW w:w="8470" w:type="dxa"/>
            <w:noWrap/>
            <w:vAlign w:val="bottom"/>
          </w:tcPr>
          <w:p w14:paraId="728F8ABC" w14:textId="77777777" w:rsidR="00936275" w:rsidRPr="00C17757" w:rsidRDefault="00936275" w:rsidP="00936275">
            <w:pPr>
              <w:rPr>
                <w:color w:val="000000"/>
                <w:sz w:val="20"/>
                <w:szCs w:val="20"/>
              </w:rPr>
            </w:pPr>
            <w:r w:rsidRPr="00C17757">
              <w:rPr>
                <w:color w:val="000000"/>
                <w:sz w:val="20"/>
                <w:szCs w:val="20"/>
              </w:rPr>
              <w:t>Заслуженный тренер СССР</w:t>
            </w:r>
          </w:p>
        </w:tc>
      </w:tr>
      <w:tr w:rsidR="00936275" w:rsidRPr="00C17757" w14:paraId="032C4BD5" w14:textId="77777777" w:rsidTr="00936275">
        <w:trPr>
          <w:trHeight w:val="300"/>
        </w:trPr>
        <w:tc>
          <w:tcPr>
            <w:tcW w:w="9619" w:type="dxa"/>
            <w:gridSpan w:val="2"/>
          </w:tcPr>
          <w:p w14:paraId="73D9BCC8" w14:textId="77777777" w:rsidR="00936275" w:rsidRPr="00C17757" w:rsidRDefault="00936275" w:rsidP="00936275">
            <w:pPr>
              <w:numPr>
                <w:ilvl w:val="0"/>
                <w:numId w:val="26"/>
              </w:numPr>
              <w:contextualSpacing/>
              <w:jc w:val="center"/>
              <w:rPr>
                <w:rFonts w:eastAsia="Calibri"/>
                <w:color w:val="000000"/>
                <w:sz w:val="20"/>
                <w:szCs w:val="20"/>
              </w:rPr>
            </w:pPr>
            <w:r w:rsidRPr="00C17757">
              <w:rPr>
                <w:rFonts w:eastAsia="Calibri"/>
                <w:color w:val="000000"/>
                <w:sz w:val="20"/>
                <w:szCs w:val="20"/>
              </w:rPr>
              <w:t>Почетные звания союзных республик в составе Союза Советских Социалистических Республик</w:t>
            </w:r>
          </w:p>
        </w:tc>
      </w:tr>
      <w:tr w:rsidR="00936275" w:rsidRPr="00C17757" w14:paraId="3FE3ADC2" w14:textId="77777777" w:rsidTr="00936275">
        <w:trPr>
          <w:trHeight w:val="300"/>
        </w:trPr>
        <w:tc>
          <w:tcPr>
            <w:tcW w:w="1149" w:type="dxa"/>
          </w:tcPr>
          <w:p w14:paraId="5565D191" w14:textId="77777777" w:rsidR="00936275" w:rsidRPr="00C17757" w:rsidRDefault="00936275" w:rsidP="00936275">
            <w:pPr>
              <w:jc w:val="center"/>
              <w:rPr>
                <w:color w:val="000000"/>
                <w:sz w:val="20"/>
                <w:szCs w:val="20"/>
              </w:rPr>
            </w:pPr>
            <w:r w:rsidRPr="00C17757">
              <w:rPr>
                <w:color w:val="000000"/>
                <w:sz w:val="20"/>
                <w:szCs w:val="20"/>
              </w:rPr>
              <w:t>4.1.</w:t>
            </w:r>
          </w:p>
        </w:tc>
        <w:tc>
          <w:tcPr>
            <w:tcW w:w="8470" w:type="dxa"/>
            <w:noWrap/>
            <w:vAlign w:val="bottom"/>
          </w:tcPr>
          <w:p w14:paraId="3E258171" w14:textId="77777777" w:rsidR="00936275" w:rsidRPr="00C17757" w:rsidRDefault="00936275" w:rsidP="00936275">
            <w:pPr>
              <w:rPr>
                <w:color w:val="000000"/>
                <w:sz w:val="20"/>
                <w:szCs w:val="20"/>
              </w:rPr>
            </w:pPr>
            <w:r w:rsidRPr="00C17757">
              <w:rPr>
                <w:color w:val="000000"/>
                <w:sz w:val="20"/>
                <w:szCs w:val="20"/>
              </w:rPr>
              <w:t>Заслуженный деятель физкультуры и спорта</w:t>
            </w:r>
          </w:p>
        </w:tc>
      </w:tr>
      <w:tr w:rsidR="00936275" w:rsidRPr="00C17757" w14:paraId="34727E58" w14:textId="77777777" w:rsidTr="00936275">
        <w:trPr>
          <w:trHeight w:val="300"/>
        </w:trPr>
        <w:tc>
          <w:tcPr>
            <w:tcW w:w="1149" w:type="dxa"/>
          </w:tcPr>
          <w:p w14:paraId="1C8DBFEC" w14:textId="77777777" w:rsidR="00936275" w:rsidRPr="00C17757" w:rsidRDefault="00936275" w:rsidP="00936275">
            <w:pPr>
              <w:jc w:val="center"/>
              <w:rPr>
                <w:color w:val="000000"/>
                <w:sz w:val="20"/>
                <w:szCs w:val="20"/>
              </w:rPr>
            </w:pPr>
            <w:r w:rsidRPr="00C17757">
              <w:rPr>
                <w:color w:val="000000"/>
                <w:sz w:val="20"/>
                <w:szCs w:val="20"/>
              </w:rPr>
              <w:t>4.2.</w:t>
            </w:r>
          </w:p>
        </w:tc>
        <w:tc>
          <w:tcPr>
            <w:tcW w:w="8470" w:type="dxa"/>
            <w:noWrap/>
            <w:vAlign w:val="bottom"/>
          </w:tcPr>
          <w:p w14:paraId="05088F6A" w14:textId="77777777" w:rsidR="00936275" w:rsidRPr="00C17757" w:rsidRDefault="00936275" w:rsidP="00936275">
            <w:pPr>
              <w:rPr>
                <w:color w:val="000000"/>
                <w:sz w:val="20"/>
                <w:szCs w:val="20"/>
              </w:rPr>
            </w:pPr>
            <w:r w:rsidRPr="00C17757">
              <w:rPr>
                <w:color w:val="000000"/>
                <w:sz w:val="20"/>
                <w:szCs w:val="20"/>
              </w:rPr>
              <w:t>Заслуженный  деятель спорта</w:t>
            </w:r>
          </w:p>
        </w:tc>
      </w:tr>
      <w:tr w:rsidR="00936275" w:rsidRPr="00C17757" w14:paraId="3ACE4BBB" w14:textId="77777777" w:rsidTr="00936275">
        <w:trPr>
          <w:trHeight w:val="300"/>
        </w:trPr>
        <w:tc>
          <w:tcPr>
            <w:tcW w:w="1149" w:type="dxa"/>
          </w:tcPr>
          <w:p w14:paraId="2765CF96" w14:textId="77777777" w:rsidR="00936275" w:rsidRPr="00C17757" w:rsidRDefault="00936275" w:rsidP="00936275">
            <w:pPr>
              <w:jc w:val="center"/>
              <w:rPr>
                <w:color w:val="000000"/>
                <w:sz w:val="20"/>
                <w:szCs w:val="20"/>
              </w:rPr>
            </w:pPr>
            <w:r w:rsidRPr="00C17757">
              <w:rPr>
                <w:color w:val="000000"/>
                <w:sz w:val="20"/>
                <w:szCs w:val="20"/>
              </w:rPr>
              <w:t>4.3.</w:t>
            </w:r>
          </w:p>
        </w:tc>
        <w:tc>
          <w:tcPr>
            <w:tcW w:w="8470" w:type="dxa"/>
            <w:noWrap/>
            <w:vAlign w:val="bottom"/>
          </w:tcPr>
          <w:p w14:paraId="07D96A43" w14:textId="77777777" w:rsidR="00936275" w:rsidRPr="00C17757" w:rsidRDefault="00936275" w:rsidP="00936275">
            <w:pPr>
              <w:rPr>
                <w:color w:val="000000"/>
                <w:sz w:val="20"/>
                <w:szCs w:val="20"/>
              </w:rPr>
            </w:pPr>
            <w:r w:rsidRPr="00C17757">
              <w:rPr>
                <w:color w:val="000000"/>
                <w:sz w:val="20"/>
                <w:szCs w:val="20"/>
              </w:rPr>
              <w:t>Заслуженный  деятель физической культуры</w:t>
            </w:r>
          </w:p>
        </w:tc>
      </w:tr>
      <w:tr w:rsidR="00936275" w:rsidRPr="00C17757" w14:paraId="0FB892ED" w14:textId="77777777" w:rsidTr="00936275">
        <w:trPr>
          <w:trHeight w:val="300"/>
        </w:trPr>
        <w:tc>
          <w:tcPr>
            <w:tcW w:w="1149" w:type="dxa"/>
          </w:tcPr>
          <w:p w14:paraId="173C120A" w14:textId="77777777" w:rsidR="00936275" w:rsidRPr="00C17757" w:rsidRDefault="00936275" w:rsidP="00936275">
            <w:pPr>
              <w:jc w:val="center"/>
              <w:rPr>
                <w:color w:val="000000"/>
                <w:sz w:val="20"/>
                <w:szCs w:val="20"/>
              </w:rPr>
            </w:pPr>
            <w:r w:rsidRPr="00C17757">
              <w:rPr>
                <w:color w:val="000000"/>
                <w:sz w:val="20"/>
                <w:szCs w:val="20"/>
              </w:rPr>
              <w:t>4.4.</w:t>
            </w:r>
          </w:p>
        </w:tc>
        <w:tc>
          <w:tcPr>
            <w:tcW w:w="8470" w:type="dxa"/>
            <w:noWrap/>
            <w:vAlign w:val="bottom"/>
          </w:tcPr>
          <w:p w14:paraId="768CB995" w14:textId="77777777" w:rsidR="00936275" w:rsidRPr="00C17757" w:rsidRDefault="00936275" w:rsidP="00936275">
            <w:pPr>
              <w:rPr>
                <w:color w:val="000000"/>
                <w:sz w:val="20"/>
                <w:szCs w:val="20"/>
              </w:rPr>
            </w:pPr>
            <w:r w:rsidRPr="00C17757">
              <w:rPr>
                <w:color w:val="000000"/>
                <w:sz w:val="20"/>
                <w:szCs w:val="20"/>
              </w:rPr>
              <w:t>Заслуженный  работник физической культуры и спорта</w:t>
            </w:r>
          </w:p>
        </w:tc>
      </w:tr>
      <w:tr w:rsidR="00936275" w:rsidRPr="00C17757" w14:paraId="118FD61C" w14:textId="77777777" w:rsidTr="00936275">
        <w:trPr>
          <w:trHeight w:val="300"/>
        </w:trPr>
        <w:tc>
          <w:tcPr>
            <w:tcW w:w="1149" w:type="dxa"/>
          </w:tcPr>
          <w:p w14:paraId="36E94313" w14:textId="77777777" w:rsidR="00936275" w:rsidRPr="00C17757" w:rsidRDefault="00936275" w:rsidP="00936275">
            <w:pPr>
              <w:jc w:val="center"/>
              <w:rPr>
                <w:color w:val="000000"/>
                <w:sz w:val="20"/>
                <w:szCs w:val="20"/>
              </w:rPr>
            </w:pPr>
            <w:r w:rsidRPr="00C17757">
              <w:rPr>
                <w:color w:val="000000"/>
                <w:sz w:val="20"/>
                <w:szCs w:val="20"/>
              </w:rPr>
              <w:t>4.5.</w:t>
            </w:r>
          </w:p>
        </w:tc>
        <w:tc>
          <w:tcPr>
            <w:tcW w:w="8470" w:type="dxa"/>
            <w:noWrap/>
            <w:vAlign w:val="bottom"/>
          </w:tcPr>
          <w:p w14:paraId="2DBEF37D" w14:textId="77777777" w:rsidR="00936275" w:rsidRPr="00C17757" w:rsidRDefault="00936275" w:rsidP="00936275">
            <w:pPr>
              <w:rPr>
                <w:color w:val="000000"/>
                <w:sz w:val="20"/>
                <w:szCs w:val="20"/>
              </w:rPr>
            </w:pPr>
            <w:r w:rsidRPr="00C17757">
              <w:rPr>
                <w:color w:val="000000"/>
                <w:sz w:val="20"/>
                <w:szCs w:val="20"/>
              </w:rPr>
              <w:t>Заслуженный  тренер</w:t>
            </w:r>
          </w:p>
        </w:tc>
      </w:tr>
      <w:tr w:rsidR="00936275" w:rsidRPr="00C17757" w14:paraId="0C5CD83A" w14:textId="77777777" w:rsidTr="00936275">
        <w:trPr>
          <w:trHeight w:val="300"/>
        </w:trPr>
        <w:tc>
          <w:tcPr>
            <w:tcW w:w="1149" w:type="dxa"/>
          </w:tcPr>
          <w:p w14:paraId="56159F87" w14:textId="77777777" w:rsidR="00936275" w:rsidRPr="00C17757" w:rsidRDefault="00936275" w:rsidP="00936275">
            <w:pPr>
              <w:jc w:val="center"/>
              <w:rPr>
                <w:color w:val="000000"/>
                <w:sz w:val="20"/>
                <w:szCs w:val="20"/>
              </w:rPr>
            </w:pPr>
            <w:r w:rsidRPr="00C17757">
              <w:rPr>
                <w:color w:val="000000"/>
                <w:sz w:val="20"/>
                <w:szCs w:val="20"/>
              </w:rPr>
              <w:t>4.6.</w:t>
            </w:r>
          </w:p>
        </w:tc>
        <w:tc>
          <w:tcPr>
            <w:tcW w:w="8470" w:type="dxa"/>
            <w:noWrap/>
            <w:vAlign w:val="bottom"/>
          </w:tcPr>
          <w:p w14:paraId="1695D018" w14:textId="77777777" w:rsidR="00936275" w:rsidRPr="00C17757" w:rsidRDefault="00936275" w:rsidP="00936275">
            <w:pPr>
              <w:rPr>
                <w:color w:val="000000"/>
                <w:sz w:val="20"/>
                <w:szCs w:val="20"/>
              </w:rPr>
            </w:pPr>
            <w:r w:rsidRPr="00C17757">
              <w:rPr>
                <w:color w:val="000000"/>
                <w:sz w:val="20"/>
                <w:szCs w:val="20"/>
              </w:rPr>
              <w:t>Заслуженный учитель школы</w:t>
            </w:r>
          </w:p>
        </w:tc>
      </w:tr>
      <w:tr w:rsidR="00936275" w:rsidRPr="00C17757" w14:paraId="466DFDD4" w14:textId="77777777" w:rsidTr="00936275">
        <w:trPr>
          <w:trHeight w:val="300"/>
        </w:trPr>
        <w:tc>
          <w:tcPr>
            <w:tcW w:w="1149" w:type="dxa"/>
          </w:tcPr>
          <w:p w14:paraId="60DFE2B0" w14:textId="77777777" w:rsidR="00936275" w:rsidRPr="00C17757" w:rsidRDefault="00936275" w:rsidP="00936275">
            <w:pPr>
              <w:jc w:val="center"/>
              <w:rPr>
                <w:color w:val="000000"/>
                <w:sz w:val="20"/>
                <w:szCs w:val="20"/>
              </w:rPr>
            </w:pPr>
            <w:r w:rsidRPr="00C17757">
              <w:rPr>
                <w:color w:val="000000"/>
                <w:sz w:val="20"/>
                <w:szCs w:val="20"/>
              </w:rPr>
              <w:t>4.7.</w:t>
            </w:r>
          </w:p>
        </w:tc>
        <w:tc>
          <w:tcPr>
            <w:tcW w:w="8470" w:type="dxa"/>
            <w:noWrap/>
            <w:vAlign w:val="bottom"/>
          </w:tcPr>
          <w:p w14:paraId="08086DEE" w14:textId="77777777" w:rsidR="00936275" w:rsidRPr="00C17757" w:rsidRDefault="00936275" w:rsidP="00936275">
            <w:pPr>
              <w:rPr>
                <w:color w:val="000000"/>
                <w:sz w:val="20"/>
                <w:szCs w:val="20"/>
              </w:rPr>
            </w:pPr>
            <w:r w:rsidRPr="00C17757">
              <w:rPr>
                <w:color w:val="000000"/>
                <w:sz w:val="20"/>
                <w:szCs w:val="20"/>
              </w:rPr>
              <w:t xml:space="preserve">Заслуженный учитель </w:t>
            </w:r>
          </w:p>
        </w:tc>
      </w:tr>
      <w:tr w:rsidR="00936275" w:rsidRPr="00C17757" w14:paraId="167B60F2" w14:textId="77777777" w:rsidTr="00936275">
        <w:trPr>
          <w:trHeight w:val="300"/>
        </w:trPr>
        <w:tc>
          <w:tcPr>
            <w:tcW w:w="1149" w:type="dxa"/>
          </w:tcPr>
          <w:p w14:paraId="04AF9AF7" w14:textId="77777777" w:rsidR="00936275" w:rsidRPr="00C17757" w:rsidRDefault="00936275" w:rsidP="00936275">
            <w:pPr>
              <w:jc w:val="center"/>
              <w:rPr>
                <w:color w:val="000000"/>
                <w:sz w:val="20"/>
                <w:szCs w:val="20"/>
              </w:rPr>
            </w:pPr>
            <w:r w:rsidRPr="00C17757">
              <w:rPr>
                <w:color w:val="000000"/>
                <w:sz w:val="20"/>
                <w:szCs w:val="20"/>
              </w:rPr>
              <w:t>4.8.</w:t>
            </w:r>
          </w:p>
        </w:tc>
        <w:tc>
          <w:tcPr>
            <w:tcW w:w="8470" w:type="dxa"/>
            <w:noWrap/>
            <w:vAlign w:val="bottom"/>
          </w:tcPr>
          <w:p w14:paraId="5FD8AD40" w14:textId="77777777" w:rsidR="00936275" w:rsidRPr="00C17757" w:rsidRDefault="00936275" w:rsidP="00936275">
            <w:pPr>
              <w:rPr>
                <w:color w:val="000000"/>
                <w:sz w:val="20"/>
                <w:szCs w:val="20"/>
              </w:rPr>
            </w:pPr>
            <w:r w:rsidRPr="00C17757">
              <w:rPr>
                <w:color w:val="000000"/>
                <w:sz w:val="20"/>
                <w:szCs w:val="20"/>
              </w:rPr>
              <w:t>Заслуженный  учитель профессионально-технического образования</w:t>
            </w:r>
          </w:p>
        </w:tc>
      </w:tr>
      <w:tr w:rsidR="00936275" w:rsidRPr="00C17757" w14:paraId="2B5833E5" w14:textId="77777777" w:rsidTr="00936275">
        <w:trPr>
          <w:trHeight w:val="300"/>
        </w:trPr>
        <w:tc>
          <w:tcPr>
            <w:tcW w:w="1149" w:type="dxa"/>
          </w:tcPr>
          <w:p w14:paraId="1642DE96" w14:textId="77777777" w:rsidR="00936275" w:rsidRPr="00C17757" w:rsidRDefault="00936275" w:rsidP="00936275">
            <w:pPr>
              <w:jc w:val="center"/>
              <w:rPr>
                <w:color w:val="000000"/>
                <w:sz w:val="20"/>
                <w:szCs w:val="20"/>
              </w:rPr>
            </w:pPr>
            <w:r w:rsidRPr="00C17757">
              <w:rPr>
                <w:color w:val="000000"/>
                <w:sz w:val="20"/>
                <w:szCs w:val="20"/>
              </w:rPr>
              <w:t>4.9.</w:t>
            </w:r>
          </w:p>
        </w:tc>
        <w:tc>
          <w:tcPr>
            <w:tcW w:w="8470" w:type="dxa"/>
            <w:noWrap/>
            <w:vAlign w:val="bottom"/>
          </w:tcPr>
          <w:p w14:paraId="1E61DC96" w14:textId="77777777" w:rsidR="00936275" w:rsidRPr="00C17757" w:rsidRDefault="00936275" w:rsidP="00936275">
            <w:pPr>
              <w:rPr>
                <w:color w:val="000000"/>
                <w:sz w:val="20"/>
                <w:szCs w:val="20"/>
              </w:rPr>
            </w:pPr>
            <w:r w:rsidRPr="00C17757">
              <w:rPr>
                <w:color w:val="000000"/>
                <w:sz w:val="20"/>
                <w:szCs w:val="20"/>
              </w:rPr>
              <w:t>Заслуженный  мастер профессионально-технического образования</w:t>
            </w:r>
          </w:p>
        </w:tc>
      </w:tr>
      <w:tr w:rsidR="00936275" w:rsidRPr="00C17757" w14:paraId="7FBBE3AC" w14:textId="77777777" w:rsidTr="00936275">
        <w:trPr>
          <w:trHeight w:val="300"/>
        </w:trPr>
        <w:tc>
          <w:tcPr>
            <w:tcW w:w="1149" w:type="dxa"/>
          </w:tcPr>
          <w:p w14:paraId="71CBA404" w14:textId="77777777" w:rsidR="00936275" w:rsidRPr="00C17757" w:rsidRDefault="00936275" w:rsidP="00936275">
            <w:pPr>
              <w:jc w:val="center"/>
              <w:rPr>
                <w:color w:val="000000"/>
                <w:sz w:val="20"/>
                <w:szCs w:val="20"/>
              </w:rPr>
            </w:pPr>
            <w:r w:rsidRPr="00C17757">
              <w:rPr>
                <w:color w:val="000000"/>
                <w:sz w:val="20"/>
                <w:szCs w:val="20"/>
              </w:rPr>
              <w:t>4.10.</w:t>
            </w:r>
          </w:p>
        </w:tc>
        <w:tc>
          <w:tcPr>
            <w:tcW w:w="8470" w:type="dxa"/>
            <w:noWrap/>
            <w:vAlign w:val="bottom"/>
          </w:tcPr>
          <w:p w14:paraId="2C6026C3" w14:textId="77777777" w:rsidR="00936275" w:rsidRPr="00C17757" w:rsidRDefault="00936275" w:rsidP="00936275">
            <w:pPr>
              <w:rPr>
                <w:color w:val="000000"/>
                <w:sz w:val="20"/>
                <w:szCs w:val="20"/>
              </w:rPr>
            </w:pPr>
            <w:r w:rsidRPr="00C17757">
              <w:rPr>
                <w:color w:val="000000"/>
                <w:sz w:val="20"/>
                <w:szCs w:val="20"/>
              </w:rPr>
              <w:t>Заслуженный работник профессионально- технического образования</w:t>
            </w:r>
          </w:p>
        </w:tc>
      </w:tr>
      <w:tr w:rsidR="00936275" w:rsidRPr="00C17757" w14:paraId="77BCD6D9" w14:textId="77777777" w:rsidTr="00936275">
        <w:trPr>
          <w:trHeight w:val="300"/>
        </w:trPr>
        <w:tc>
          <w:tcPr>
            <w:tcW w:w="1149" w:type="dxa"/>
          </w:tcPr>
          <w:p w14:paraId="661A3FB5" w14:textId="77777777" w:rsidR="00936275" w:rsidRPr="00C17757" w:rsidRDefault="00936275" w:rsidP="00936275">
            <w:pPr>
              <w:jc w:val="center"/>
              <w:rPr>
                <w:color w:val="000000"/>
                <w:sz w:val="20"/>
                <w:szCs w:val="20"/>
              </w:rPr>
            </w:pPr>
            <w:r w:rsidRPr="00C17757">
              <w:rPr>
                <w:color w:val="000000"/>
                <w:sz w:val="20"/>
                <w:szCs w:val="20"/>
              </w:rPr>
              <w:t>4.11.</w:t>
            </w:r>
          </w:p>
        </w:tc>
        <w:tc>
          <w:tcPr>
            <w:tcW w:w="8470" w:type="dxa"/>
            <w:noWrap/>
            <w:vAlign w:val="bottom"/>
          </w:tcPr>
          <w:p w14:paraId="180AF745" w14:textId="77777777" w:rsidR="00936275" w:rsidRPr="00C17757" w:rsidRDefault="00936275" w:rsidP="00936275">
            <w:pPr>
              <w:rPr>
                <w:color w:val="000000"/>
                <w:sz w:val="20"/>
                <w:szCs w:val="20"/>
              </w:rPr>
            </w:pPr>
            <w:r w:rsidRPr="00C17757">
              <w:rPr>
                <w:color w:val="000000"/>
                <w:sz w:val="20"/>
                <w:szCs w:val="20"/>
              </w:rPr>
              <w:t>Заслуженный  преподаватель</w:t>
            </w:r>
          </w:p>
        </w:tc>
      </w:tr>
      <w:tr w:rsidR="00936275" w:rsidRPr="00C17757" w14:paraId="76A1EE06" w14:textId="77777777" w:rsidTr="00936275">
        <w:trPr>
          <w:trHeight w:val="300"/>
        </w:trPr>
        <w:tc>
          <w:tcPr>
            <w:tcW w:w="1149" w:type="dxa"/>
          </w:tcPr>
          <w:p w14:paraId="228B394C" w14:textId="77777777" w:rsidR="00936275" w:rsidRPr="00C17757" w:rsidRDefault="00936275" w:rsidP="00936275">
            <w:pPr>
              <w:jc w:val="center"/>
              <w:rPr>
                <w:color w:val="000000"/>
                <w:sz w:val="20"/>
                <w:szCs w:val="20"/>
              </w:rPr>
            </w:pPr>
            <w:r w:rsidRPr="00C17757">
              <w:rPr>
                <w:color w:val="000000"/>
                <w:sz w:val="20"/>
                <w:szCs w:val="20"/>
              </w:rPr>
              <w:t>4.12.</w:t>
            </w:r>
          </w:p>
        </w:tc>
        <w:tc>
          <w:tcPr>
            <w:tcW w:w="8470" w:type="dxa"/>
            <w:noWrap/>
            <w:vAlign w:val="bottom"/>
          </w:tcPr>
          <w:p w14:paraId="5221D2D4" w14:textId="77777777" w:rsidR="00936275" w:rsidRPr="00C17757" w:rsidRDefault="00936275" w:rsidP="00936275">
            <w:pPr>
              <w:rPr>
                <w:color w:val="000000"/>
                <w:sz w:val="20"/>
                <w:szCs w:val="20"/>
              </w:rPr>
            </w:pPr>
            <w:r w:rsidRPr="00C17757">
              <w:rPr>
                <w:color w:val="000000"/>
                <w:sz w:val="20"/>
                <w:szCs w:val="20"/>
              </w:rPr>
              <w:t>Заслуженный  работник высшей школы</w:t>
            </w:r>
          </w:p>
        </w:tc>
      </w:tr>
      <w:tr w:rsidR="00936275" w:rsidRPr="00C17757" w14:paraId="39575DBD" w14:textId="77777777" w:rsidTr="00936275">
        <w:trPr>
          <w:trHeight w:val="300"/>
        </w:trPr>
        <w:tc>
          <w:tcPr>
            <w:tcW w:w="1149" w:type="dxa"/>
          </w:tcPr>
          <w:p w14:paraId="3D35424F" w14:textId="77777777" w:rsidR="00936275" w:rsidRPr="00C17757" w:rsidRDefault="00936275" w:rsidP="00936275">
            <w:pPr>
              <w:jc w:val="center"/>
              <w:rPr>
                <w:color w:val="000000"/>
                <w:sz w:val="20"/>
                <w:szCs w:val="20"/>
              </w:rPr>
            </w:pPr>
            <w:r w:rsidRPr="00C17757">
              <w:rPr>
                <w:color w:val="000000"/>
                <w:sz w:val="20"/>
                <w:szCs w:val="20"/>
              </w:rPr>
              <w:t>4.13.</w:t>
            </w:r>
          </w:p>
        </w:tc>
        <w:tc>
          <w:tcPr>
            <w:tcW w:w="8470" w:type="dxa"/>
            <w:noWrap/>
            <w:vAlign w:val="bottom"/>
          </w:tcPr>
          <w:p w14:paraId="3F3D9A5B" w14:textId="77777777" w:rsidR="00936275" w:rsidRPr="00C17757" w:rsidRDefault="00936275" w:rsidP="00936275">
            <w:pPr>
              <w:rPr>
                <w:color w:val="000000"/>
                <w:sz w:val="20"/>
                <w:szCs w:val="20"/>
              </w:rPr>
            </w:pPr>
            <w:r w:rsidRPr="00C17757">
              <w:rPr>
                <w:color w:val="000000"/>
                <w:sz w:val="20"/>
                <w:szCs w:val="20"/>
              </w:rPr>
              <w:t>Заслуженный работник народного образования</w:t>
            </w:r>
          </w:p>
        </w:tc>
      </w:tr>
      <w:tr w:rsidR="00936275" w:rsidRPr="00C17757" w14:paraId="7FD457A8" w14:textId="77777777" w:rsidTr="00936275">
        <w:trPr>
          <w:trHeight w:val="300"/>
        </w:trPr>
        <w:tc>
          <w:tcPr>
            <w:tcW w:w="1149" w:type="dxa"/>
          </w:tcPr>
          <w:p w14:paraId="67B3FCD7" w14:textId="77777777" w:rsidR="00936275" w:rsidRPr="00C17757" w:rsidRDefault="00936275" w:rsidP="00936275">
            <w:pPr>
              <w:jc w:val="center"/>
              <w:rPr>
                <w:color w:val="000000"/>
                <w:sz w:val="20"/>
                <w:szCs w:val="20"/>
              </w:rPr>
            </w:pPr>
            <w:r w:rsidRPr="00C17757">
              <w:rPr>
                <w:color w:val="000000"/>
                <w:sz w:val="20"/>
                <w:szCs w:val="20"/>
              </w:rPr>
              <w:t>4.14.</w:t>
            </w:r>
          </w:p>
        </w:tc>
        <w:tc>
          <w:tcPr>
            <w:tcW w:w="8470" w:type="dxa"/>
            <w:noWrap/>
            <w:vAlign w:val="bottom"/>
          </w:tcPr>
          <w:p w14:paraId="7EF7B47F" w14:textId="77777777" w:rsidR="00936275" w:rsidRPr="00C17757" w:rsidRDefault="00936275" w:rsidP="00936275">
            <w:pPr>
              <w:rPr>
                <w:color w:val="000000"/>
                <w:sz w:val="20"/>
                <w:szCs w:val="20"/>
              </w:rPr>
            </w:pPr>
            <w:r w:rsidRPr="00C17757">
              <w:rPr>
                <w:color w:val="000000"/>
                <w:sz w:val="20"/>
                <w:szCs w:val="20"/>
              </w:rPr>
              <w:t>Заслуженный деятель высшей школы</w:t>
            </w:r>
          </w:p>
        </w:tc>
      </w:tr>
      <w:tr w:rsidR="00936275" w:rsidRPr="00C17757" w14:paraId="09AF231A" w14:textId="77777777" w:rsidTr="00936275">
        <w:trPr>
          <w:trHeight w:val="300"/>
        </w:trPr>
        <w:tc>
          <w:tcPr>
            <w:tcW w:w="1149" w:type="dxa"/>
          </w:tcPr>
          <w:p w14:paraId="1033BB0D" w14:textId="77777777" w:rsidR="00936275" w:rsidRPr="00C17757" w:rsidRDefault="00936275" w:rsidP="00936275">
            <w:pPr>
              <w:jc w:val="center"/>
              <w:rPr>
                <w:color w:val="000000"/>
                <w:sz w:val="20"/>
                <w:szCs w:val="20"/>
              </w:rPr>
            </w:pPr>
            <w:r w:rsidRPr="00C17757">
              <w:rPr>
                <w:color w:val="000000"/>
                <w:sz w:val="20"/>
                <w:szCs w:val="20"/>
              </w:rPr>
              <w:t>4.15.</w:t>
            </w:r>
          </w:p>
        </w:tc>
        <w:tc>
          <w:tcPr>
            <w:tcW w:w="8470" w:type="dxa"/>
            <w:noWrap/>
            <w:vAlign w:val="bottom"/>
          </w:tcPr>
          <w:p w14:paraId="2B9B8E4E" w14:textId="77777777" w:rsidR="00936275" w:rsidRPr="00C17757" w:rsidRDefault="00936275" w:rsidP="00936275">
            <w:pPr>
              <w:rPr>
                <w:color w:val="000000"/>
                <w:sz w:val="20"/>
                <w:szCs w:val="20"/>
              </w:rPr>
            </w:pPr>
            <w:r w:rsidRPr="00C17757">
              <w:rPr>
                <w:color w:val="000000"/>
                <w:sz w:val="20"/>
                <w:szCs w:val="20"/>
              </w:rPr>
              <w:t>Заслуженный деятель науки и техники</w:t>
            </w:r>
          </w:p>
        </w:tc>
      </w:tr>
      <w:tr w:rsidR="00936275" w:rsidRPr="00C17757" w14:paraId="79733C62" w14:textId="77777777" w:rsidTr="00936275">
        <w:trPr>
          <w:trHeight w:val="300"/>
        </w:trPr>
        <w:tc>
          <w:tcPr>
            <w:tcW w:w="1149" w:type="dxa"/>
          </w:tcPr>
          <w:p w14:paraId="1EE24AFA" w14:textId="77777777" w:rsidR="00936275" w:rsidRPr="00C17757" w:rsidRDefault="00936275" w:rsidP="00936275">
            <w:pPr>
              <w:jc w:val="center"/>
              <w:rPr>
                <w:color w:val="000000"/>
                <w:sz w:val="20"/>
                <w:szCs w:val="20"/>
              </w:rPr>
            </w:pPr>
            <w:r w:rsidRPr="00C17757">
              <w:rPr>
                <w:color w:val="000000"/>
                <w:sz w:val="20"/>
                <w:szCs w:val="20"/>
              </w:rPr>
              <w:t>4.16.</w:t>
            </w:r>
          </w:p>
        </w:tc>
        <w:tc>
          <w:tcPr>
            <w:tcW w:w="8470" w:type="dxa"/>
            <w:noWrap/>
            <w:vAlign w:val="bottom"/>
          </w:tcPr>
          <w:p w14:paraId="6A632AF1" w14:textId="77777777" w:rsidR="00936275" w:rsidRPr="00C17757" w:rsidRDefault="00936275" w:rsidP="00936275">
            <w:pPr>
              <w:rPr>
                <w:color w:val="000000"/>
                <w:sz w:val="20"/>
                <w:szCs w:val="20"/>
              </w:rPr>
            </w:pPr>
            <w:r w:rsidRPr="00C17757">
              <w:rPr>
                <w:color w:val="000000"/>
                <w:sz w:val="20"/>
                <w:szCs w:val="20"/>
              </w:rPr>
              <w:t>Заслуженный деятель науки</w:t>
            </w:r>
          </w:p>
        </w:tc>
      </w:tr>
      <w:tr w:rsidR="00936275" w:rsidRPr="00C17757" w14:paraId="4347FC2A" w14:textId="77777777" w:rsidTr="00936275">
        <w:trPr>
          <w:trHeight w:val="300"/>
        </w:trPr>
        <w:tc>
          <w:tcPr>
            <w:tcW w:w="9619" w:type="dxa"/>
            <w:gridSpan w:val="2"/>
          </w:tcPr>
          <w:p w14:paraId="54E07DD3" w14:textId="77777777" w:rsidR="00936275" w:rsidRPr="00C17757" w:rsidRDefault="00936275" w:rsidP="00936275">
            <w:pPr>
              <w:numPr>
                <w:ilvl w:val="0"/>
                <w:numId w:val="26"/>
              </w:numPr>
              <w:contextualSpacing/>
              <w:jc w:val="center"/>
              <w:rPr>
                <w:rFonts w:eastAsia="Calibri"/>
                <w:color w:val="000000"/>
                <w:sz w:val="20"/>
                <w:szCs w:val="20"/>
              </w:rPr>
            </w:pPr>
            <w:r w:rsidRPr="00C17757">
              <w:rPr>
                <w:rFonts w:eastAsia="Calibri"/>
                <w:color w:val="000000"/>
                <w:sz w:val="20"/>
                <w:szCs w:val="20"/>
              </w:rPr>
              <w:t>Почетные звания автономных республик в составе Союза Советских Социалистических Республик</w:t>
            </w:r>
          </w:p>
        </w:tc>
      </w:tr>
      <w:tr w:rsidR="00936275" w:rsidRPr="00C17757" w14:paraId="27B89B3F" w14:textId="77777777" w:rsidTr="00936275">
        <w:trPr>
          <w:trHeight w:val="300"/>
        </w:trPr>
        <w:tc>
          <w:tcPr>
            <w:tcW w:w="1149" w:type="dxa"/>
          </w:tcPr>
          <w:p w14:paraId="3BA1C268" w14:textId="77777777" w:rsidR="00936275" w:rsidRPr="00C17757" w:rsidRDefault="00936275" w:rsidP="00936275">
            <w:pPr>
              <w:jc w:val="center"/>
              <w:rPr>
                <w:color w:val="000000"/>
                <w:sz w:val="20"/>
                <w:szCs w:val="20"/>
              </w:rPr>
            </w:pPr>
            <w:r w:rsidRPr="00C17757">
              <w:rPr>
                <w:color w:val="000000"/>
                <w:sz w:val="20"/>
                <w:szCs w:val="20"/>
              </w:rPr>
              <w:t>5.1.</w:t>
            </w:r>
          </w:p>
        </w:tc>
        <w:tc>
          <w:tcPr>
            <w:tcW w:w="8470" w:type="dxa"/>
            <w:noWrap/>
            <w:vAlign w:val="bottom"/>
          </w:tcPr>
          <w:p w14:paraId="47ABDFE1" w14:textId="77777777" w:rsidR="00936275" w:rsidRPr="00C17757" w:rsidRDefault="00936275" w:rsidP="00936275">
            <w:pPr>
              <w:rPr>
                <w:color w:val="000000"/>
                <w:sz w:val="20"/>
                <w:szCs w:val="20"/>
              </w:rPr>
            </w:pPr>
            <w:r w:rsidRPr="00C17757">
              <w:rPr>
                <w:color w:val="000000"/>
                <w:sz w:val="20"/>
                <w:szCs w:val="20"/>
              </w:rPr>
              <w:t>Заслуженный  деятель физкультуры и спорта</w:t>
            </w:r>
          </w:p>
        </w:tc>
      </w:tr>
      <w:tr w:rsidR="00936275" w:rsidRPr="00C17757" w14:paraId="5C5FA4AF" w14:textId="77777777" w:rsidTr="00936275">
        <w:trPr>
          <w:trHeight w:val="300"/>
        </w:trPr>
        <w:tc>
          <w:tcPr>
            <w:tcW w:w="1149" w:type="dxa"/>
          </w:tcPr>
          <w:p w14:paraId="702897ED" w14:textId="77777777" w:rsidR="00936275" w:rsidRPr="00C17757" w:rsidRDefault="00936275" w:rsidP="00936275">
            <w:pPr>
              <w:jc w:val="center"/>
              <w:rPr>
                <w:color w:val="000000"/>
                <w:sz w:val="20"/>
                <w:szCs w:val="20"/>
              </w:rPr>
            </w:pPr>
            <w:r w:rsidRPr="00C17757">
              <w:rPr>
                <w:color w:val="000000"/>
                <w:sz w:val="20"/>
                <w:szCs w:val="20"/>
              </w:rPr>
              <w:t>5.2.</w:t>
            </w:r>
          </w:p>
        </w:tc>
        <w:tc>
          <w:tcPr>
            <w:tcW w:w="8470" w:type="dxa"/>
            <w:noWrap/>
            <w:vAlign w:val="bottom"/>
          </w:tcPr>
          <w:p w14:paraId="60594958" w14:textId="77777777" w:rsidR="00936275" w:rsidRPr="00C17757" w:rsidRDefault="00936275" w:rsidP="00936275">
            <w:pPr>
              <w:rPr>
                <w:color w:val="000000"/>
                <w:sz w:val="20"/>
                <w:szCs w:val="20"/>
              </w:rPr>
            </w:pPr>
            <w:r w:rsidRPr="00C17757">
              <w:rPr>
                <w:color w:val="000000"/>
                <w:sz w:val="20"/>
                <w:szCs w:val="20"/>
              </w:rPr>
              <w:t>Заслуженный  работник физической культуры и спорта</w:t>
            </w:r>
          </w:p>
        </w:tc>
      </w:tr>
      <w:tr w:rsidR="00936275" w:rsidRPr="00C17757" w14:paraId="774538D9" w14:textId="77777777" w:rsidTr="00936275">
        <w:trPr>
          <w:trHeight w:val="300"/>
        </w:trPr>
        <w:tc>
          <w:tcPr>
            <w:tcW w:w="1149" w:type="dxa"/>
          </w:tcPr>
          <w:p w14:paraId="5C3DC71B" w14:textId="77777777" w:rsidR="00936275" w:rsidRPr="00C17757" w:rsidRDefault="00936275" w:rsidP="00936275">
            <w:pPr>
              <w:jc w:val="center"/>
              <w:rPr>
                <w:color w:val="000000"/>
                <w:sz w:val="20"/>
                <w:szCs w:val="20"/>
              </w:rPr>
            </w:pPr>
            <w:r w:rsidRPr="00C17757">
              <w:rPr>
                <w:color w:val="000000"/>
                <w:sz w:val="20"/>
                <w:szCs w:val="20"/>
              </w:rPr>
              <w:t>5.3.</w:t>
            </w:r>
          </w:p>
        </w:tc>
        <w:tc>
          <w:tcPr>
            <w:tcW w:w="8470" w:type="dxa"/>
            <w:noWrap/>
            <w:vAlign w:val="bottom"/>
          </w:tcPr>
          <w:p w14:paraId="490C4879" w14:textId="77777777" w:rsidR="00936275" w:rsidRPr="00C17757" w:rsidRDefault="00936275" w:rsidP="00936275">
            <w:pPr>
              <w:rPr>
                <w:color w:val="000000"/>
                <w:sz w:val="20"/>
                <w:szCs w:val="20"/>
              </w:rPr>
            </w:pPr>
            <w:r w:rsidRPr="00C17757">
              <w:rPr>
                <w:color w:val="000000"/>
                <w:sz w:val="20"/>
                <w:szCs w:val="20"/>
              </w:rPr>
              <w:t>Заслуженный  деятель школы</w:t>
            </w:r>
          </w:p>
        </w:tc>
      </w:tr>
      <w:tr w:rsidR="00936275" w:rsidRPr="00C17757" w14:paraId="5E69376E" w14:textId="77777777" w:rsidTr="00936275">
        <w:trPr>
          <w:trHeight w:val="300"/>
        </w:trPr>
        <w:tc>
          <w:tcPr>
            <w:tcW w:w="1149" w:type="dxa"/>
          </w:tcPr>
          <w:p w14:paraId="35A2D671" w14:textId="77777777" w:rsidR="00936275" w:rsidRPr="00C17757" w:rsidRDefault="00936275" w:rsidP="00936275">
            <w:pPr>
              <w:jc w:val="center"/>
              <w:rPr>
                <w:color w:val="000000"/>
                <w:sz w:val="20"/>
                <w:szCs w:val="20"/>
              </w:rPr>
            </w:pPr>
            <w:r w:rsidRPr="00C17757">
              <w:rPr>
                <w:color w:val="000000"/>
                <w:sz w:val="20"/>
                <w:szCs w:val="20"/>
              </w:rPr>
              <w:t>5.4.</w:t>
            </w:r>
          </w:p>
        </w:tc>
        <w:tc>
          <w:tcPr>
            <w:tcW w:w="8470" w:type="dxa"/>
            <w:noWrap/>
            <w:vAlign w:val="bottom"/>
          </w:tcPr>
          <w:p w14:paraId="43097F66" w14:textId="77777777" w:rsidR="00936275" w:rsidRPr="00C17757" w:rsidRDefault="00936275" w:rsidP="00936275">
            <w:pPr>
              <w:rPr>
                <w:color w:val="000000"/>
                <w:sz w:val="20"/>
                <w:szCs w:val="20"/>
              </w:rPr>
            </w:pPr>
            <w:r w:rsidRPr="00C17757">
              <w:rPr>
                <w:color w:val="000000"/>
                <w:sz w:val="20"/>
                <w:szCs w:val="20"/>
              </w:rPr>
              <w:t>Заслуженный учитель школы</w:t>
            </w:r>
          </w:p>
        </w:tc>
      </w:tr>
      <w:tr w:rsidR="00936275" w:rsidRPr="00C17757" w14:paraId="480D09F0" w14:textId="77777777" w:rsidTr="00936275">
        <w:trPr>
          <w:trHeight w:val="300"/>
        </w:trPr>
        <w:tc>
          <w:tcPr>
            <w:tcW w:w="1149" w:type="dxa"/>
          </w:tcPr>
          <w:p w14:paraId="05806CD4" w14:textId="77777777" w:rsidR="00936275" w:rsidRPr="00C17757" w:rsidRDefault="00936275" w:rsidP="00936275">
            <w:pPr>
              <w:jc w:val="center"/>
              <w:rPr>
                <w:color w:val="000000"/>
                <w:sz w:val="20"/>
                <w:szCs w:val="20"/>
              </w:rPr>
            </w:pPr>
            <w:r w:rsidRPr="00C17757">
              <w:rPr>
                <w:color w:val="000000"/>
                <w:sz w:val="20"/>
                <w:szCs w:val="20"/>
              </w:rPr>
              <w:t>5.5.</w:t>
            </w:r>
          </w:p>
        </w:tc>
        <w:tc>
          <w:tcPr>
            <w:tcW w:w="8470" w:type="dxa"/>
            <w:noWrap/>
            <w:vAlign w:val="bottom"/>
          </w:tcPr>
          <w:p w14:paraId="2ADBA9C7" w14:textId="77777777" w:rsidR="00936275" w:rsidRPr="00C17757" w:rsidRDefault="00936275" w:rsidP="00936275">
            <w:pPr>
              <w:rPr>
                <w:color w:val="000000"/>
                <w:sz w:val="20"/>
                <w:szCs w:val="20"/>
              </w:rPr>
            </w:pPr>
            <w:r w:rsidRPr="00C17757">
              <w:rPr>
                <w:color w:val="000000"/>
                <w:sz w:val="20"/>
                <w:szCs w:val="20"/>
              </w:rPr>
              <w:t>Заслуженный учитель профессионально-технического образования</w:t>
            </w:r>
          </w:p>
        </w:tc>
      </w:tr>
      <w:tr w:rsidR="00936275" w:rsidRPr="00C17757" w14:paraId="6E390DCC" w14:textId="77777777" w:rsidTr="00936275">
        <w:trPr>
          <w:trHeight w:val="300"/>
        </w:trPr>
        <w:tc>
          <w:tcPr>
            <w:tcW w:w="1149" w:type="dxa"/>
          </w:tcPr>
          <w:p w14:paraId="37432371" w14:textId="77777777" w:rsidR="00936275" w:rsidRPr="00C17757" w:rsidRDefault="00936275" w:rsidP="00936275">
            <w:pPr>
              <w:jc w:val="center"/>
              <w:rPr>
                <w:color w:val="000000"/>
                <w:sz w:val="20"/>
                <w:szCs w:val="20"/>
              </w:rPr>
            </w:pPr>
            <w:r w:rsidRPr="00C17757">
              <w:rPr>
                <w:color w:val="000000"/>
                <w:sz w:val="20"/>
                <w:szCs w:val="20"/>
              </w:rPr>
              <w:t>5.6.</w:t>
            </w:r>
          </w:p>
        </w:tc>
        <w:tc>
          <w:tcPr>
            <w:tcW w:w="8470" w:type="dxa"/>
            <w:noWrap/>
            <w:vAlign w:val="bottom"/>
          </w:tcPr>
          <w:p w14:paraId="25B36511" w14:textId="77777777" w:rsidR="00936275" w:rsidRPr="00C17757" w:rsidRDefault="00936275" w:rsidP="00936275">
            <w:pPr>
              <w:rPr>
                <w:color w:val="000000"/>
                <w:sz w:val="20"/>
                <w:szCs w:val="20"/>
              </w:rPr>
            </w:pPr>
            <w:r w:rsidRPr="00C17757">
              <w:rPr>
                <w:color w:val="000000"/>
                <w:sz w:val="20"/>
                <w:szCs w:val="20"/>
              </w:rPr>
              <w:t>Заслуженный мастер профессионально-технического образования</w:t>
            </w:r>
          </w:p>
        </w:tc>
      </w:tr>
      <w:tr w:rsidR="00936275" w:rsidRPr="00C17757" w14:paraId="29EA259C" w14:textId="77777777" w:rsidTr="00936275">
        <w:trPr>
          <w:trHeight w:val="300"/>
        </w:trPr>
        <w:tc>
          <w:tcPr>
            <w:tcW w:w="1149" w:type="dxa"/>
          </w:tcPr>
          <w:p w14:paraId="1DD33609" w14:textId="77777777" w:rsidR="00936275" w:rsidRPr="00C17757" w:rsidRDefault="00936275" w:rsidP="00936275">
            <w:pPr>
              <w:jc w:val="center"/>
              <w:rPr>
                <w:color w:val="000000"/>
                <w:sz w:val="20"/>
                <w:szCs w:val="20"/>
              </w:rPr>
            </w:pPr>
            <w:r w:rsidRPr="00C17757">
              <w:rPr>
                <w:color w:val="000000"/>
                <w:sz w:val="20"/>
                <w:szCs w:val="20"/>
              </w:rPr>
              <w:t>5.7.</w:t>
            </w:r>
          </w:p>
        </w:tc>
        <w:tc>
          <w:tcPr>
            <w:tcW w:w="8470" w:type="dxa"/>
            <w:noWrap/>
            <w:vAlign w:val="bottom"/>
          </w:tcPr>
          <w:p w14:paraId="4ACCB28A" w14:textId="77777777" w:rsidR="00936275" w:rsidRPr="00C17757" w:rsidRDefault="00936275" w:rsidP="00936275">
            <w:pPr>
              <w:rPr>
                <w:color w:val="000000"/>
                <w:sz w:val="20"/>
                <w:szCs w:val="20"/>
              </w:rPr>
            </w:pPr>
            <w:r w:rsidRPr="00C17757">
              <w:rPr>
                <w:color w:val="000000"/>
                <w:sz w:val="20"/>
                <w:szCs w:val="20"/>
              </w:rPr>
              <w:t>Заслуженный  работник профессионально-технического образования</w:t>
            </w:r>
          </w:p>
        </w:tc>
      </w:tr>
      <w:tr w:rsidR="00936275" w:rsidRPr="00C17757" w14:paraId="5AD60C01" w14:textId="77777777" w:rsidTr="00936275">
        <w:trPr>
          <w:trHeight w:val="300"/>
        </w:trPr>
        <w:tc>
          <w:tcPr>
            <w:tcW w:w="1149" w:type="dxa"/>
          </w:tcPr>
          <w:p w14:paraId="16B1A478" w14:textId="77777777" w:rsidR="00936275" w:rsidRPr="00C17757" w:rsidRDefault="00936275" w:rsidP="00936275">
            <w:pPr>
              <w:jc w:val="center"/>
              <w:rPr>
                <w:color w:val="000000"/>
                <w:sz w:val="20"/>
                <w:szCs w:val="20"/>
              </w:rPr>
            </w:pPr>
            <w:r w:rsidRPr="00C17757">
              <w:rPr>
                <w:color w:val="000000"/>
                <w:sz w:val="20"/>
                <w:szCs w:val="20"/>
              </w:rPr>
              <w:t>5.8.</w:t>
            </w:r>
          </w:p>
        </w:tc>
        <w:tc>
          <w:tcPr>
            <w:tcW w:w="8470" w:type="dxa"/>
            <w:noWrap/>
            <w:vAlign w:val="bottom"/>
          </w:tcPr>
          <w:p w14:paraId="37FF5E6B" w14:textId="77777777" w:rsidR="00936275" w:rsidRPr="00C17757" w:rsidRDefault="00936275" w:rsidP="00936275">
            <w:pPr>
              <w:rPr>
                <w:color w:val="000000"/>
                <w:sz w:val="20"/>
                <w:szCs w:val="20"/>
              </w:rPr>
            </w:pPr>
            <w:r w:rsidRPr="00C17757">
              <w:rPr>
                <w:color w:val="000000"/>
                <w:sz w:val="20"/>
                <w:szCs w:val="20"/>
              </w:rPr>
              <w:t>Заслуженный  работник высшей школы</w:t>
            </w:r>
          </w:p>
        </w:tc>
      </w:tr>
      <w:tr w:rsidR="00936275" w:rsidRPr="00C17757" w14:paraId="1A496014" w14:textId="77777777" w:rsidTr="00936275">
        <w:trPr>
          <w:trHeight w:val="300"/>
        </w:trPr>
        <w:tc>
          <w:tcPr>
            <w:tcW w:w="1149" w:type="dxa"/>
          </w:tcPr>
          <w:p w14:paraId="60977A19" w14:textId="77777777" w:rsidR="00936275" w:rsidRPr="00C17757" w:rsidRDefault="00936275" w:rsidP="00936275">
            <w:pPr>
              <w:jc w:val="center"/>
              <w:rPr>
                <w:color w:val="000000"/>
                <w:sz w:val="20"/>
                <w:szCs w:val="20"/>
              </w:rPr>
            </w:pPr>
            <w:r w:rsidRPr="00C17757">
              <w:rPr>
                <w:color w:val="000000"/>
                <w:sz w:val="20"/>
                <w:szCs w:val="20"/>
              </w:rPr>
              <w:t>5.9.</w:t>
            </w:r>
          </w:p>
        </w:tc>
        <w:tc>
          <w:tcPr>
            <w:tcW w:w="8470" w:type="dxa"/>
            <w:noWrap/>
            <w:vAlign w:val="bottom"/>
          </w:tcPr>
          <w:p w14:paraId="2E33F4F6" w14:textId="77777777" w:rsidR="00936275" w:rsidRPr="00C17757" w:rsidRDefault="00936275" w:rsidP="00936275">
            <w:pPr>
              <w:rPr>
                <w:color w:val="000000"/>
                <w:sz w:val="20"/>
                <w:szCs w:val="20"/>
              </w:rPr>
            </w:pPr>
            <w:r w:rsidRPr="00C17757">
              <w:rPr>
                <w:color w:val="000000"/>
                <w:sz w:val="20"/>
                <w:szCs w:val="20"/>
              </w:rPr>
              <w:t>Заслуженный деятель науки и культуры</w:t>
            </w:r>
          </w:p>
        </w:tc>
      </w:tr>
      <w:tr w:rsidR="00936275" w:rsidRPr="00C17757" w14:paraId="27ECC8D1" w14:textId="77777777" w:rsidTr="00936275">
        <w:trPr>
          <w:trHeight w:val="300"/>
        </w:trPr>
        <w:tc>
          <w:tcPr>
            <w:tcW w:w="1149" w:type="dxa"/>
          </w:tcPr>
          <w:p w14:paraId="0BF7A986" w14:textId="77777777" w:rsidR="00936275" w:rsidRPr="00C17757" w:rsidRDefault="00936275" w:rsidP="00936275">
            <w:pPr>
              <w:jc w:val="center"/>
              <w:rPr>
                <w:color w:val="000000"/>
                <w:sz w:val="20"/>
                <w:szCs w:val="20"/>
              </w:rPr>
            </w:pPr>
            <w:r w:rsidRPr="00C17757">
              <w:rPr>
                <w:color w:val="000000"/>
                <w:sz w:val="20"/>
                <w:szCs w:val="20"/>
              </w:rPr>
              <w:t>5.10.</w:t>
            </w:r>
          </w:p>
        </w:tc>
        <w:tc>
          <w:tcPr>
            <w:tcW w:w="8470" w:type="dxa"/>
            <w:noWrap/>
            <w:vAlign w:val="bottom"/>
          </w:tcPr>
          <w:p w14:paraId="372F2D62" w14:textId="77777777" w:rsidR="00936275" w:rsidRPr="00C17757" w:rsidRDefault="00936275" w:rsidP="00936275">
            <w:pPr>
              <w:rPr>
                <w:color w:val="000000"/>
                <w:sz w:val="20"/>
                <w:szCs w:val="20"/>
              </w:rPr>
            </w:pPr>
            <w:r w:rsidRPr="00C17757">
              <w:rPr>
                <w:color w:val="000000"/>
                <w:sz w:val="20"/>
                <w:szCs w:val="20"/>
              </w:rPr>
              <w:t>Заслуженный деятель науки и техники</w:t>
            </w:r>
          </w:p>
        </w:tc>
      </w:tr>
      <w:tr w:rsidR="00936275" w:rsidRPr="00C17757" w14:paraId="35E5CA76" w14:textId="77777777" w:rsidTr="00936275">
        <w:trPr>
          <w:trHeight w:val="300"/>
        </w:trPr>
        <w:tc>
          <w:tcPr>
            <w:tcW w:w="1149" w:type="dxa"/>
          </w:tcPr>
          <w:p w14:paraId="41E0C6F4" w14:textId="77777777" w:rsidR="00936275" w:rsidRPr="00C17757" w:rsidRDefault="00936275" w:rsidP="00936275">
            <w:pPr>
              <w:jc w:val="center"/>
              <w:rPr>
                <w:color w:val="000000"/>
                <w:sz w:val="20"/>
                <w:szCs w:val="20"/>
              </w:rPr>
            </w:pPr>
            <w:r w:rsidRPr="00C17757">
              <w:rPr>
                <w:color w:val="000000"/>
                <w:sz w:val="20"/>
                <w:szCs w:val="20"/>
              </w:rPr>
              <w:t>5.11.</w:t>
            </w:r>
          </w:p>
        </w:tc>
        <w:tc>
          <w:tcPr>
            <w:tcW w:w="8470" w:type="dxa"/>
            <w:noWrap/>
            <w:vAlign w:val="bottom"/>
          </w:tcPr>
          <w:p w14:paraId="673D4DFD" w14:textId="77777777" w:rsidR="00936275" w:rsidRPr="00C17757" w:rsidRDefault="00936275" w:rsidP="00936275">
            <w:pPr>
              <w:rPr>
                <w:color w:val="000000"/>
                <w:sz w:val="20"/>
                <w:szCs w:val="20"/>
              </w:rPr>
            </w:pPr>
            <w:r w:rsidRPr="00C17757">
              <w:rPr>
                <w:color w:val="000000"/>
                <w:sz w:val="20"/>
                <w:szCs w:val="20"/>
              </w:rPr>
              <w:t>Заслуженный деятель науки</w:t>
            </w:r>
          </w:p>
        </w:tc>
      </w:tr>
    </w:tbl>
    <w:p w14:paraId="23A5E847" w14:textId="77777777" w:rsidR="0028405B" w:rsidRPr="00C17757" w:rsidRDefault="0028405B" w:rsidP="00233EB6">
      <w:pPr>
        <w:pStyle w:val="3"/>
        <w:ind w:firstLine="709"/>
        <w:contextualSpacing/>
        <w:jc w:val="center"/>
        <w:rPr>
          <w:sz w:val="20"/>
          <w:szCs w:val="20"/>
        </w:rPr>
      </w:pPr>
    </w:p>
    <w:p w14:paraId="488F00BC" w14:textId="77777777" w:rsidR="00C17757" w:rsidRPr="00C17757" w:rsidRDefault="00C17757" w:rsidP="00233EB6">
      <w:pPr>
        <w:pStyle w:val="3"/>
        <w:ind w:firstLine="709"/>
        <w:contextualSpacing/>
        <w:jc w:val="center"/>
        <w:rPr>
          <w:sz w:val="20"/>
          <w:szCs w:val="20"/>
        </w:rPr>
      </w:pPr>
    </w:p>
    <w:p w14:paraId="311BFBF2" w14:textId="77777777" w:rsidR="00C17757" w:rsidRPr="00C17757" w:rsidRDefault="00C17757" w:rsidP="00233EB6">
      <w:pPr>
        <w:pStyle w:val="3"/>
        <w:ind w:firstLine="709"/>
        <w:contextualSpacing/>
        <w:jc w:val="center"/>
        <w:rPr>
          <w:sz w:val="20"/>
          <w:szCs w:val="20"/>
        </w:rPr>
      </w:pPr>
    </w:p>
    <w:p w14:paraId="199D4FFA" w14:textId="77777777" w:rsidR="00C17757" w:rsidRPr="00C17757" w:rsidRDefault="00C17757" w:rsidP="00233EB6">
      <w:pPr>
        <w:pStyle w:val="3"/>
        <w:ind w:firstLine="709"/>
        <w:contextualSpacing/>
        <w:jc w:val="center"/>
        <w:rPr>
          <w:sz w:val="20"/>
          <w:szCs w:val="20"/>
        </w:rPr>
      </w:pPr>
    </w:p>
    <w:p w14:paraId="4311F439" w14:textId="77777777" w:rsidR="00C17757" w:rsidRPr="00C17757" w:rsidRDefault="00C17757" w:rsidP="00233EB6">
      <w:pPr>
        <w:pStyle w:val="3"/>
        <w:ind w:firstLine="709"/>
        <w:contextualSpacing/>
        <w:jc w:val="center"/>
        <w:rPr>
          <w:sz w:val="20"/>
          <w:szCs w:val="20"/>
        </w:rPr>
      </w:pPr>
    </w:p>
    <w:p w14:paraId="22D316B6" w14:textId="77777777" w:rsidR="00C17757" w:rsidRPr="00C17757" w:rsidRDefault="00C17757" w:rsidP="00233EB6">
      <w:pPr>
        <w:pStyle w:val="3"/>
        <w:ind w:firstLine="709"/>
        <w:contextualSpacing/>
        <w:jc w:val="center"/>
        <w:rPr>
          <w:sz w:val="20"/>
          <w:szCs w:val="20"/>
        </w:rPr>
      </w:pPr>
    </w:p>
    <w:p w14:paraId="171AFC17" w14:textId="77777777" w:rsidR="00C17757" w:rsidRPr="00C17757" w:rsidRDefault="00C17757" w:rsidP="00233EB6">
      <w:pPr>
        <w:pStyle w:val="3"/>
        <w:ind w:firstLine="709"/>
        <w:contextualSpacing/>
        <w:jc w:val="center"/>
        <w:rPr>
          <w:sz w:val="20"/>
          <w:szCs w:val="20"/>
        </w:rPr>
      </w:pPr>
    </w:p>
    <w:p w14:paraId="0145CC23" w14:textId="77777777" w:rsidR="00C17757" w:rsidRPr="00C17757" w:rsidRDefault="00C17757" w:rsidP="00233EB6">
      <w:pPr>
        <w:pStyle w:val="3"/>
        <w:ind w:firstLine="709"/>
        <w:contextualSpacing/>
        <w:jc w:val="center"/>
        <w:rPr>
          <w:sz w:val="20"/>
          <w:szCs w:val="20"/>
        </w:rPr>
      </w:pPr>
    </w:p>
    <w:p w14:paraId="6DB4FCA8" w14:textId="77777777" w:rsidR="00C17757" w:rsidRPr="00C17757" w:rsidRDefault="00C17757" w:rsidP="00233EB6">
      <w:pPr>
        <w:pStyle w:val="3"/>
        <w:ind w:firstLine="709"/>
        <w:contextualSpacing/>
        <w:jc w:val="center"/>
        <w:rPr>
          <w:sz w:val="20"/>
          <w:szCs w:val="20"/>
        </w:rPr>
      </w:pPr>
    </w:p>
    <w:p w14:paraId="534D9DBC" w14:textId="77777777" w:rsidR="00C17757" w:rsidRPr="00C17757" w:rsidRDefault="00C17757" w:rsidP="00233EB6">
      <w:pPr>
        <w:pStyle w:val="3"/>
        <w:ind w:firstLine="709"/>
        <w:contextualSpacing/>
        <w:jc w:val="center"/>
        <w:rPr>
          <w:sz w:val="20"/>
          <w:szCs w:val="20"/>
        </w:rPr>
      </w:pPr>
    </w:p>
    <w:p w14:paraId="63A91F78" w14:textId="77777777" w:rsidR="00C17757" w:rsidRPr="00C17757" w:rsidRDefault="00C17757" w:rsidP="00233EB6">
      <w:pPr>
        <w:pStyle w:val="3"/>
        <w:ind w:firstLine="709"/>
        <w:contextualSpacing/>
        <w:jc w:val="center"/>
        <w:rPr>
          <w:sz w:val="20"/>
          <w:szCs w:val="20"/>
        </w:rPr>
      </w:pPr>
    </w:p>
    <w:p w14:paraId="1816E500" w14:textId="77777777" w:rsidR="004535E1" w:rsidRDefault="004535E1" w:rsidP="004535E1">
      <w:pPr>
        <w:rPr>
          <w:sz w:val="20"/>
          <w:szCs w:val="20"/>
        </w:rPr>
      </w:pPr>
    </w:p>
    <w:p w14:paraId="0B773E55" w14:textId="415BF94E" w:rsidR="00C17757" w:rsidRPr="00C17757" w:rsidRDefault="004535E1" w:rsidP="004535E1">
      <w:pPr>
        <w:rPr>
          <w:sz w:val="20"/>
          <w:szCs w:val="20"/>
        </w:rPr>
      </w:pPr>
      <w:r>
        <w:rPr>
          <w:sz w:val="20"/>
          <w:szCs w:val="20"/>
        </w:rPr>
        <w:lastRenderedPageBreak/>
        <w:t xml:space="preserve">                                                                                                                                                              </w:t>
      </w:r>
      <w:r w:rsidR="00C17757" w:rsidRPr="00C17757">
        <w:rPr>
          <w:sz w:val="20"/>
          <w:szCs w:val="20"/>
        </w:rPr>
        <w:t xml:space="preserve">Приложение № </w:t>
      </w:r>
      <w:r w:rsidR="00C17757" w:rsidRPr="00C17757">
        <w:rPr>
          <w:sz w:val="20"/>
          <w:szCs w:val="20"/>
        </w:rPr>
        <w:t>5</w:t>
      </w:r>
    </w:p>
    <w:p w14:paraId="789EED23" w14:textId="77777777" w:rsidR="00C17757" w:rsidRPr="00C17757" w:rsidRDefault="00C17757" w:rsidP="00C17757">
      <w:pPr>
        <w:ind w:firstLine="708"/>
        <w:jc w:val="right"/>
        <w:rPr>
          <w:sz w:val="20"/>
          <w:szCs w:val="20"/>
        </w:rPr>
      </w:pPr>
    </w:p>
    <w:tbl>
      <w:tblPr>
        <w:tblW w:w="10031" w:type="dxa"/>
        <w:tblBorders>
          <w:top w:val="nil"/>
          <w:left w:val="nil"/>
          <w:bottom w:val="nil"/>
          <w:right w:val="nil"/>
        </w:tblBorders>
        <w:tblLayout w:type="fixed"/>
        <w:tblLook w:val="0000" w:firstRow="0" w:lastRow="0" w:firstColumn="0" w:lastColumn="0" w:noHBand="0" w:noVBand="0"/>
      </w:tblPr>
      <w:tblGrid>
        <w:gridCol w:w="4667"/>
        <w:gridCol w:w="5364"/>
      </w:tblGrid>
      <w:tr w:rsidR="00C17757" w:rsidRPr="00C17757" w14:paraId="5C925F17" w14:textId="77777777" w:rsidTr="0066072C">
        <w:trPr>
          <w:trHeight w:val="1525"/>
        </w:trPr>
        <w:tc>
          <w:tcPr>
            <w:tcW w:w="4667" w:type="dxa"/>
          </w:tcPr>
          <w:p w14:paraId="03FC42A4" w14:textId="77777777" w:rsidR="00C17757" w:rsidRPr="00C17757" w:rsidRDefault="00C17757" w:rsidP="0066072C">
            <w:pPr>
              <w:autoSpaceDE w:val="0"/>
              <w:autoSpaceDN w:val="0"/>
              <w:adjustRightInd w:val="0"/>
              <w:contextualSpacing/>
              <w:rPr>
                <w:color w:val="000000"/>
                <w:sz w:val="20"/>
                <w:szCs w:val="20"/>
              </w:rPr>
            </w:pPr>
            <w:r w:rsidRPr="00C17757">
              <w:rPr>
                <w:rFonts w:eastAsiaTheme="minorEastAsia" w:cstheme="minorBidi"/>
                <w:sz w:val="20"/>
                <w:szCs w:val="20"/>
              </w:rPr>
              <w:t xml:space="preserve">Утверждаю:  </w:t>
            </w:r>
            <w:r w:rsidRPr="00C17757">
              <w:rPr>
                <w:rFonts w:eastAsiaTheme="minorEastAsia"/>
                <w:sz w:val="20"/>
                <w:szCs w:val="20"/>
              </w:rPr>
              <w:t xml:space="preserve">                                                                           </w:t>
            </w:r>
            <w:r w:rsidRPr="00C17757">
              <w:rPr>
                <w:rFonts w:eastAsiaTheme="minorEastAsia" w:cstheme="minorBidi"/>
                <w:sz w:val="20"/>
                <w:szCs w:val="20"/>
              </w:rPr>
              <w:t xml:space="preserve"> </w:t>
            </w:r>
          </w:p>
          <w:p w14:paraId="7F9548D8" w14:textId="77777777" w:rsidR="00C17757" w:rsidRPr="00C17757" w:rsidRDefault="00C17757" w:rsidP="0066072C">
            <w:pPr>
              <w:autoSpaceDE w:val="0"/>
              <w:autoSpaceDN w:val="0"/>
              <w:adjustRightInd w:val="0"/>
              <w:contextualSpacing/>
              <w:rPr>
                <w:color w:val="000000"/>
                <w:sz w:val="20"/>
                <w:szCs w:val="20"/>
              </w:rPr>
            </w:pPr>
            <w:r w:rsidRPr="00C17757">
              <w:rPr>
                <w:color w:val="000000"/>
                <w:sz w:val="20"/>
                <w:szCs w:val="20"/>
              </w:rPr>
              <w:t>Директор МБОУ «</w:t>
            </w:r>
            <w:proofErr w:type="spellStart"/>
            <w:r w:rsidRPr="00C17757">
              <w:rPr>
                <w:sz w:val="20"/>
                <w:szCs w:val="20"/>
              </w:rPr>
              <w:t>Кшкловская</w:t>
            </w:r>
            <w:proofErr w:type="spellEnd"/>
            <w:r w:rsidRPr="00C17757">
              <w:rPr>
                <w:sz w:val="20"/>
                <w:szCs w:val="20"/>
              </w:rPr>
              <w:t xml:space="preserve"> НОШ-ДС</w:t>
            </w:r>
            <w:r w:rsidRPr="00C17757">
              <w:rPr>
                <w:color w:val="000000"/>
                <w:sz w:val="20"/>
                <w:szCs w:val="20"/>
              </w:rPr>
              <w:t>»</w:t>
            </w:r>
          </w:p>
          <w:p w14:paraId="1D187A4F" w14:textId="77777777" w:rsidR="00C17757" w:rsidRPr="00C17757" w:rsidRDefault="00C17757" w:rsidP="0066072C">
            <w:pPr>
              <w:autoSpaceDE w:val="0"/>
              <w:autoSpaceDN w:val="0"/>
              <w:adjustRightInd w:val="0"/>
              <w:contextualSpacing/>
              <w:rPr>
                <w:color w:val="000000"/>
                <w:sz w:val="20"/>
                <w:szCs w:val="20"/>
              </w:rPr>
            </w:pPr>
            <w:proofErr w:type="spellStart"/>
            <w:r w:rsidRPr="00C17757">
              <w:rPr>
                <w:color w:val="000000"/>
                <w:sz w:val="20"/>
                <w:szCs w:val="20"/>
              </w:rPr>
              <w:t>Атнинского</w:t>
            </w:r>
            <w:proofErr w:type="spellEnd"/>
            <w:r w:rsidRPr="00C17757">
              <w:rPr>
                <w:color w:val="000000"/>
                <w:sz w:val="20"/>
                <w:szCs w:val="20"/>
              </w:rPr>
              <w:t xml:space="preserve"> муниципального                               </w:t>
            </w:r>
          </w:p>
          <w:p w14:paraId="4F18FBA5" w14:textId="77777777" w:rsidR="00C17757" w:rsidRPr="00C17757" w:rsidRDefault="00C17757" w:rsidP="0066072C">
            <w:pPr>
              <w:autoSpaceDE w:val="0"/>
              <w:autoSpaceDN w:val="0"/>
              <w:adjustRightInd w:val="0"/>
              <w:contextualSpacing/>
              <w:rPr>
                <w:color w:val="000000"/>
                <w:sz w:val="20"/>
                <w:szCs w:val="20"/>
              </w:rPr>
            </w:pPr>
            <w:r w:rsidRPr="00C17757">
              <w:rPr>
                <w:color w:val="000000"/>
                <w:sz w:val="20"/>
                <w:szCs w:val="20"/>
              </w:rPr>
              <w:t>района РТ  ________________________</w:t>
            </w:r>
          </w:p>
          <w:p w14:paraId="0C7AC5B5" w14:textId="77777777" w:rsidR="00C17757" w:rsidRPr="00C17757" w:rsidRDefault="00C17757" w:rsidP="0066072C">
            <w:pPr>
              <w:autoSpaceDE w:val="0"/>
              <w:autoSpaceDN w:val="0"/>
              <w:adjustRightInd w:val="0"/>
              <w:ind w:firstLine="709"/>
              <w:contextualSpacing/>
              <w:rPr>
                <w:color w:val="000000"/>
                <w:sz w:val="20"/>
                <w:szCs w:val="20"/>
              </w:rPr>
            </w:pPr>
            <w:r w:rsidRPr="00C17757">
              <w:rPr>
                <w:color w:val="000000"/>
                <w:sz w:val="20"/>
                <w:szCs w:val="20"/>
              </w:rPr>
              <w:t xml:space="preserve">(подпись) (Ф.И.О.) </w:t>
            </w:r>
          </w:p>
          <w:p w14:paraId="5CFF5F48" w14:textId="77777777" w:rsidR="00C17757" w:rsidRPr="00C17757" w:rsidRDefault="00C17757" w:rsidP="0066072C">
            <w:pPr>
              <w:autoSpaceDE w:val="0"/>
              <w:autoSpaceDN w:val="0"/>
              <w:adjustRightInd w:val="0"/>
              <w:contextualSpacing/>
              <w:rPr>
                <w:color w:val="000000"/>
                <w:sz w:val="20"/>
                <w:szCs w:val="20"/>
              </w:rPr>
            </w:pPr>
            <w:r w:rsidRPr="00C17757">
              <w:rPr>
                <w:color w:val="000000"/>
                <w:sz w:val="20"/>
                <w:szCs w:val="20"/>
              </w:rPr>
              <w:t xml:space="preserve">М.П. </w:t>
            </w:r>
          </w:p>
          <w:p w14:paraId="4BF745A4" w14:textId="77777777" w:rsidR="00C17757" w:rsidRPr="00C17757" w:rsidRDefault="00C17757" w:rsidP="0066072C">
            <w:pPr>
              <w:autoSpaceDE w:val="0"/>
              <w:autoSpaceDN w:val="0"/>
              <w:adjustRightInd w:val="0"/>
              <w:contextualSpacing/>
              <w:rPr>
                <w:color w:val="000000"/>
                <w:sz w:val="20"/>
                <w:szCs w:val="20"/>
              </w:rPr>
            </w:pPr>
            <w:r w:rsidRPr="00C17757">
              <w:rPr>
                <w:color w:val="000000"/>
                <w:sz w:val="20"/>
                <w:szCs w:val="20"/>
              </w:rPr>
              <w:t xml:space="preserve">« __ » _________________ 20___ г. </w:t>
            </w:r>
          </w:p>
        </w:tc>
        <w:tc>
          <w:tcPr>
            <w:tcW w:w="5364" w:type="dxa"/>
          </w:tcPr>
          <w:p w14:paraId="6837816A" w14:textId="77777777" w:rsidR="00C17757" w:rsidRPr="00C17757" w:rsidRDefault="00C17757" w:rsidP="0066072C">
            <w:pPr>
              <w:autoSpaceDE w:val="0"/>
              <w:autoSpaceDN w:val="0"/>
              <w:adjustRightInd w:val="0"/>
              <w:ind w:firstLine="709"/>
              <w:contextualSpacing/>
              <w:rPr>
                <w:color w:val="000000"/>
                <w:sz w:val="20"/>
                <w:szCs w:val="20"/>
              </w:rPr>
            </w:pPr>
            <w:r w:rsidRPr="00C17757">
              <w:rPr>
                <w:color w:val="000000"/>
                <w:sz w:val="20"/>
                <w:szCs w:val="20"/>
              </w:rPr>
              <w:t xml:space="preserve">Согласовано:   </w:t>
            </w:r>
          </w:p>
          <w:p w14:paraId="346C9B5F" w14:textId="338DED64" w:rsidR="00C17757" w:rsidRPr="00C17757" w:rsidRDefault="00C17757" w:rsidP="0066072C">
            <w:pPr>
              <w:autoSpaceDE w:val="0"/>
              <w:autoSpaceDN w:val="0"/>
              <w:adjustRightInd w:val="0"/>
              <w:ind w:firstLine="709"/>
              <w:contextualSpacing/>
              <w:rPr>
                <w:color w:val="000000"/>
                <w:sz w:val="20"/>
                <w:szCs w:val="20"/>
              </w:rPr>
            </w:pPr>
            <w:r w:rsidRPr="00C17757">
              <w:rPr>
                <w:color w:val="000000"/>
                <w:sz w:val="20"/>
                <w:szCs w:val="20"/>
              </w:rPr>
              <w:t xml:space="preserve">Председатель первичной           профсоюзной организации </w:t>
            </w:r>
            <w:r w:rsidR="00B1685F">
              <w:rPr>
                <w:color w:val="000000"/>
                <w:sz w:val="20"/>
                <w:szCs w:val="20"/>
              </w:rPr>
              <w:t xml:space="preserve"> </w:t>
            </w:r>
            <w:r w:rsidRPr="00C17757">
              <w:rPr>
                <w:color w:val="000000"/>
                <w:sz w:val="20"/>
                <w:szCs w:val="20"/>
              </w:rPr>
              <w:t>МБОУ     «</w:t>
            </w:r>
            <w:proofErr w:type="spellStart"/>
            <w:r w:rsidRPr="00C17757">
              <w:rPr>
                <w:sz w:val="20"/>
                <w:szCs w:val="20"/>
              </w:rPr>
              <w:t>Кшкловская</w:t>
            </w:r>
            <w:proofErr w:type="spellEnd"/>
            <w:r w:rsidRPr="00C17757">
              <w:rPr>
                <w:sz w:val="20"/>
                <w:szCs w:val="20"/>
              </w:rPr>
              <w:t xml:space="preserve"> НОШ-ДС</w:t>
            </w:r>
            <w:r w:rsidRPr="00C17757">
              <w:rPr>
                <w:color w:val="000000"/>
                <w:sz w:val="20"/>
                <w:szCs w:val="20"/>
              </w:rPr>
              <w:t xml:space="preserve">»  </w:t>
            </w:r>
            <w:proofErr w:type="spellStart"/>
            <w:r w:rsidRPr="00C17757">
              <w:rPr>
                <w:color w:val="000000"/>
                <w:sz w:val="20"/>
                <w:szCs w:val="20"/>
              </w:rPr>
              <w:t>Атнинского</w:t>
            </w:r>
            <w:proofErr w:type="spellEnd"/>
            <w:r w:rsidRPr="00C17757">
              <w:rPr>
                <w:color w:val="000000"/>
                <w:sz w:val="20"/>
                <w:szCs w:val="20"/>
              </w:rPr>
              <w:t xml:space="preserve"> муниципального района РТ  </w:t>
            </w:r>
          </w:p>
          <w:p w14:paraId="45915983" w14:textId="77777777" w:rsidR="00C17757" w:rsidRPr="00C17757" w:rsidRDefault="00C17757" w:rsidP="0066072C">
            <w:pPr>
              <w:autoSpaceDE w:val="0"/>
              <w:autoSpaceDN w:val="0"/>
              <w:adjustRightInd w:val="0"/>
              <w:contextualSpacing/>
              <w:rPr>
                <w:color w:val="000000"/>
                <w:sz w:val="20"/>
                <w:szCs w:val="20"/>
              </w:rPr>
            </w:pPr>
            <w:r w:rsidRPr="00C17757">
              <w:rPr>
                <w:color w:val="000000"/>
                <w:sz w:val="20"/>
                <w:szCs w:val="20"/>
              </w:rPr>
              <w:t>_______________________</w:t>
            </w:r>
          </w:p>
          <w:p w14:paraId="7423D3CC" w14:textId="77777777" w:rsidR="00C17757" w:rsidRPr="00C17757" w:rsidRDefault="00C17757" w:rsidP="0066072C">
            <w:pPr>
              <w:autoSpaceDE w:val="0"/>
              <w:autoSpaceDN w:val="0"/>
              <w:adjustRightInd w:val="0"/>
              <w:ind w:firstLine="709"/>
              <w:contextualSpacing/>
              <w:rPr>
                <w:color w:val="000000"/>
                <w:sz w:val="20"/>
                <w:szCs w:val="20"/>
              </w:rPr>
            </w:pPr>
            <w:r w:rsidRPr="00C17757">
              <w:rPr>
                <w:color w:val="000000"/>
                <w:sz w:val="20"/>
                <w:szCs w:val="20"/>
              </w:rPr>
              <w:t xml:space="preserve">(подпись) (Ф.И.О.) </w:t>
            </w:r>
          </w:p>
          <w:p w14:paraId="1D8137D1" w14:textId="77777777" w:rsidR="00C17757" w:rsidRPr="00C17757" w:rsidRDefault="00C17757" w:rsidP="0066072C">
            <w:pPr>
              <w:autoSpaceDE w:val="0"/>
              <w:autoSpaceDN w:val="0"/>
              <w:adjustRightInd w:val="0"/>
              <w:ind w:firstLine="709"/>
              <w:contextualSpacing/>
              <w:rPr>
                <w:color w:val="000000"/>
                <w:sz w:val="20"/>
                <w:szCs w:val="20"/>
              </w:rPr>
            </w:pPr>
            <w:r w:rsidRPr="00C17757">
              <w:rPr>
                <w:color w:val="000000"/>
                <w:sz w:val="20"/>
                <w:szCs w:val="20"/>
              </w:rPr>
              <w:t xml:space="preserve">М.П. </w:t>
            </w:r>
          </w:p>
          <w:p w14:paraId="01470666" w14:textId="77777777" w:rsidR="00C17757" w:rsidRPr="00C17757" w:rsidRDefault="00C17757" w:rsidP="0066072C">
            <w:pPr>
              <w:autoSpaceDE w:val="0"/>
              <w:autoSpaceDN w:val="0"/>
              <w:adjustRightInd w:val="0"/>
              <w:ind w:firstLine="709"/>
              <w:contextualSpacing/>
              <w:rPr>
                <w:color w:val="000000"/>
                <w:sz w:val="20"/>
                <w:szCs w:val="20"/>
              </w:rPr>
            </w:pPr>
            <w:r w:rsidRPr="00C17757">
              <w:rPr>
                <w:color w:val="000000"/>
                <w:sz w:val="20"/>
                <w:szCs w:val="20"/>
              </w:rPr>
              <w:t>« __ » _________________ 20___г.</w:t>
            </w:r>
          </w:p>
          <w:p w14:paraId="1CCD36BF" w14:textId="77777777" w:rsidR="00C17757" w:rsidRPr="00C17757" w:rsidRDefault="00C17757" w:rsidP="0066072C">
            <w:pPr>
              <w:autoSpaceDE w:val="0"/>
              <w:autoSpaceDN w:val="0"/>
              <w:adjustRightInd w:val="0"/>
              <w:ind w:firstLine="709"/>
              <w:contextualSpacing/>
              <w:rPr>
                <w:color w:val="000000"/>
                <w:sz w:val="20"/>
                <w:szCs w:val="20"/>
              </w:rPr>
            </w:pPr>
          </w:p>
          <w:p w14:paraId="07BA0001" w14:textId="77777777" w:rsidR="00C17757" w:rsidRPr="00C17757" w:rsidRDefault="00C17757" w:rsidP="0066072C">
            <w:pPr>
              <w:autoSpaceDE w:val="0"/>
              <w:autoSpaceDN w:val="0"/>
              <w:adjustRightInd w:val="0"/>
              <w:ind w:firstLine="709"/>
              <w:contextualSpacing/>
              <w:rPr>
                <w:color w:val="000000"/>
                <w:sz w:val="20"/>
                <w:szCs w:val="20"/>
              </w:rPr>
            </w:pPr>
          </w:p>
          <w:p w14:paraId="059ED157" w14:textId="77777777" w:rsidR="00C17757" w:rsidRPr="00C17757" w:rsidRDefault="00C17757" w:rsidP="0066072C">
            <w:pPr>
              <w:autoSpaceDE w:val="0"/>
              <w:autoSpaceDN w:val="0"/>
              <w:adjustRightInd w:val="0"/>
              <w:ind w:firstLine="709"/>
              <w:contextualSpacing/>
              <w:rPr>
                <w:color w:val="000000"/>
                <w:sz w:val="20"/>
                <w:szCs w:val="20"/>
              </w:rPr>
            </w:pPr>
          </w:p>
          <w:p w14:paraId="38D19D75" w14:textId="77777777" w:rsidR="00C17757" w:rsidRPr="00C17757" w:rsidRDefault="00C17757" w:rsidP="0066072C">
            <w:pPr>
              <w:autoSpaceDE w:val="0"/>
              <w:autoSpaceDN w:val="0"/>
              <w:adjustRightInd w:val="0"/>
              <w:ind w:firstLine="709"/>
              <w:contextualSpacing/>
              <w:rPr>
                <w:color w:val="000000"/>
                <w:sz w:val="20"/>
                <w:szCs w:val="20"/>
              </w:rPr>
            </w:pPr>
          </w:p>
        </w:tc>
      </w:tr>
    </w:tbl>
    <w:p w14:paraId="37858855" w14:textId="18CBF488" w:rsidR="00C17757" w:rsidRPr="00C17757" w:rsidRDefault="00C17757" w:rsidP="00233EB6">
      <w:pPr>
        <w:pStyle w:val="3"/>
        <w:ind w:firstLine="709"/>
        <w:contextualSpacing/>
        <w:jc w:val="center"/>
        <w:rPr>
          <w:sz w:val="20"/>
          <w:szCs w:val="20"/>
        </w:rPr>
      </w:pPr>
      <w:r w:rsidRPr="00C17757">
        <w:rPr>
          <w:b/>
          <w:bCs/>
          <w:sz w:val="20"/>
          <w:szCs w:val="20"/>
          <w:lang w:val="x-none" w:eastAsia="x-none"/>
        </w:rPr>
        <w:t>ПРАВА И ЛЬГОТЫ,</w:t>
      </w:r>
      <w:r w:rsidRPr="00C17757">
        <w:rPr>
          <w:b/>
          <w:bCs/>
          <w:sz w:val="20"/>
          <w:szCs w:val="20"/>
          <w:lang w:val="tt-RU" w:eastAsia="x-none"/>
        </w:rPr>
        <w:t xml:space="preserve"> </w:t>
      </w:r>
      <w:r w:rsidRPr="00C17757">
        <w:rPr>
          <w:b/>
          <w:bCs/>
          <w:sz w:val="20"/>
          <w:szCs w:val="20"/>
          <w:lang w:val="x-none" w:eastAsia="x-none"/>
        </w:rPr>
        <w:t>предоставляемые работникам образования Республики Татарстан</w:t>
      </w:r>
      <w:r w:rsidRPr="00C17757">
        <w:rPr>
          <w:b/>
          <w:bCs/>
          <w:sz w:val="20"/>
          <w:szCs w:val="20"/>
          <w:lang w:eastAsia="x-none"/>
        </w:rPr>
        <w:t xml:space="preserve"> </w:t>
      </w:r>
      <w:r w:rsidRPr="00C17757">
        <w:rPr>
          <w:b/>
          <w:bCs/>
          <w:sz w:val="20"/>
          <w:szCs w:val="20"/>
          <w:lang w:val="x-none" w:eastAsia="x-none"/>
        </w:rPr>
        <w:t>при подготовке и проведении аттестации</w:t>
      </w:r>
      <w:r w:rsidRPr="00C17757">
        <w:rPr>
          <w:b/>
          <w:bCs/>
          <w:sz w:val="20"/>
          <w:szCs w:val="20"/>
          <w:lang w:eastAsia="x-none"/>
        </w:rPr>
        <w:t xml:space="preserve">  </w:t>
      </w:r>
      <w:r w:rsidRPr="00C17757">
        <w:rPr>
          <w:b/>
          <w:sz w:val="20"/>
          <w:szCs w:val="20"/>
        </w:rPr>
        <w:t>МБОУ-</w:t>
      </w:r>
      <w:r w:rsidRPr="00C17757">
        <w:rPr>
          <w:rFonts w:eastAsia="Calibri"/>
          <w:color w:val="000000"/>
          <w:sz w:val="20"/>
          <w:szCs w:val="20"/>
        </w:rPr>
        <w:t xml:space="preserve"> </w:t>
      </w:r>
      <w:proofErr w:type="spellStart"/>
      <w:r w:rsidRPr="00C17757">
        <w:rPr>
          <w:rFonts w:eastAsia="Calibri"/>
          <w:b/>
          <w:color w:val="000000"/>
          <w:sz w:val="20"/>
          <w:szCs w:val="20"/>
        </w:rPr>
        <w:t>Кшкловской</w:t>
      </w:r>
      <w:proofErr w:type="spellEnd"/>
      <w:r w:rsidRPr="00C17757">
        <w:rPr>
          <w:rFonts w:eastAsia="Calibri"/>
          <w:b/>
          <w:color w:val="000000"/>
          <w:sz w:val="20"/>
          <w:szCs w:val="20"/>
        </w:rPr>
        <w:t xml:space="preserve"> начальной общеобразовательной школы – детского сад</w:t>
      </w:r>
      <w:r w:rsidRPr="00C17757">
        <w:rPr>
          <w:b/>
          <w:sz w:val="20"/>
          <w:szCs w:val="20"/>
        </w:rPr>
        <w:t xml:space="preserve">  </w:t>
      </w:r>
      <w:proofErr w:type="spellStart"/>
      <w:r w:rsidRPr="00C17757">
        <w:rPr>
          <w:b/>
          <w:sz w:val="20"/>
          <w:szCs w:val="20"/>
        </w:rPr>
        <w:t>Атнинского</w:t>
      </w:r>
      <w:proofErr w:type="spellEnd"/>
      <w:r w:rsidRPr="00C17757">
        <w:rPr>
          <w:b/>
          <w:sz w:val="20"/>
          <w:szCs w:val="20"/>
        </w:rPr>
        <w:t xml:space="preserve"> муниципального района РТ</w:t>
      </w:r>
      <w:r w:rsidRPr="00C17757">
        <w:rPr>
          <w:sz w:val="20"/>
          <w:szCs w:val="20"/>
        </w:rPr>
        <w:t>;</w:t>
      </w:r>
    </w:p>
    <w:p w14:paraId="183B6CD2" w14:textId="77777777" w:rsidR="00C17757" w:rsidRPr="00C17757" w:rsidRDefault="00C17757" w:rsidP="00C17757">
      <w:pPr>
        <w:numPr>
          <w:ilvl w:val="0"/>
          <w:numId w:val="21"/>
        </w:numPr>
        <w:tabs>
          <w:tab w:val="num" w:pos="0"/>
        </w:tabs>
        <w:suppressAutoHyphens/>
        <w:spacing w:line="100" w:lineRule="atLeast"/>
        <w:ind w:firstLine="540"/>
        <w:jc w:val="both"/>
        <w:rPr>
          <w:b/>
          <w:bCs/>
          <w:sz w:val="20"/>
          <w:szCs w:val="20"/>
        </w:rPr>
      </w:pPr>
      <w:r w:rsidRPr="00C17757">
        <w:rPr>
          <w:b/>
          <w:bCs/>
          <w:sz w:val="20"/>
          <w:szCs w:val="20"/>
        </w:rPr>
        <w:t>Права аттестуемых работников.</w:t>
      </w:r>
    </w:p>
    <w:p w14:paraId="3ACA7D92" w14:textId="77777777" w:rsidR="00C17757" w:rsidRPr="00C17757" w:rsidRDefault="00C17757" w:rsidP="00C17757">
      <w:pPr>
        <w:jc w:val="both"/>
        <w:rPr>
          <w:bCs/>
          <w:sz w:val="20"/>
          <w:szCs w:val="20"/>
        </w:rPr>
      </w:pPr>
      <w:r w:rsidRPr="00C17757">
        <w:rPr>
          <w:bCs/>
          <w:sz w:val="20"/>
          <w:szCs w:val="20"/>
        </w:rPr>
        <w:t xml:space="preserve"> Педагогический работник имеет право:</w:t>
      </w:r>
    </w:p>
    <w:p w14:paraId="0540163F" w14:textId="77777777" w:rsidR="00C17757" w:rsidRPr="00C17757" w:rsidRDefault="00C17757" w:rsidP="00C17757">
      <w:pPr>
        <w:numPr>
          <w:ilvl w:val="0"/>
          <w:numId w:val="23"/>
        </w:numPr>
        <w:suppressAutoHyphens/>
        <w:spacing w:line="100" w:lineRule="atLeast"/>
        <w:jc w:val="both"/>
        <w:rPr>
          <w:rFonts w:eastAsia="Calibri"/>
          <w:bCs/>
          <w:sz w:val="20"/>
          <w:szCs w:val="20"/>
          <w:lang w:eastAsia="ar-SA"/>
        </w:rPr>
      </w:pPr>
      <w:proofErr w:type="gramStart"/>
      <w:r w:rsidRPr="00C17757">
        <w:rPr>
          <w:rFonts w:eastAsia="Calibri"/>
          <w:bCs/>
          <w:sz w:val="20"/>
          <w:szCs w:val="20"/>
          <w:lang w:eastAsia="ar-SA"/>
        </w:rPr>
        <w:t>заявиться</w:t>
      </w:r>
      <w:proofErr w:type="gramEnd"/>
      <w:r w:rsidRPr="00C17757">
        <w:rPr>
          <w:rFonts w:eastAsia="Calibri"/>
          <w:bCs/>
          <w:sz w:val="20"/>
          <w:szCs w:val="20"/>
          <w:lang w:eastAsia="ar-SA"/>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06A217F4" w14:textId="77777777" w:rsidR="00C17757" w:rsidRPr="00C17757" w:rsidRDefault="00C17757" w:rsidP="00C17757">
      <w:pPr>
        <w:numPr>
          <w:ilvl w:val="0"/>
          <w:numId w:val="23"/>
        </w:numPr>
        <w:suppressAutoHyphens/>
        <w:spacing w:line="100" w:lineRule="atLeast"/>
        <w:jc w:val="both"/>
        <w:rPr>
          <w:rFonts w:eastAsia="Calibri"/>
          <w:bCs/>
          <w:sz w:val="20"/>
          <w:szCs w:val="20"/>
          <w:lang w:eastAsia="ar-SA"/>
        </w:rPr>
      </w:pPr>
      <w:r w:rsidRPr="00C17757">
        <w:rPr>
          <w:rFonts w:eastAsia="Calibri"/>
          <w:bCs/>
          <w:sz w:val="20"/>
          <w:szCs w:val="20"/>
          <w:lang w:eastAsia="ar-SA"/>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14:paraId="137D8D70" w14:textId="77777777" w:rsidR="00C17757" w:rsidRPr="00C17757" w:rsidRDefault="00C17757" w:rsidP="00C17757">
      <w:pPr>
        <w:numPr>
          <w:ilvl w:val="0"/>
          <w:numId w:val="23"/>
        </w:numPr>
        <w:suppressAutoHyphens/>
        <w:spacing w:line="100" w:lineRule="atLeast"/>
        <w:jc w:val="both"/>
        <w:rPr>
          <w:rFonts w:eastAsia="Calibri"/>
          <w:sz w:val="20"/>
          <w:szCs w:val="20"/>
          <w:lang w:eastAsia="ar-SA"/>
        </w:rPr>
      </w:pPr>
      <w:r w:rsidRPr="00C17757">
        <w:rPr>
          <w:rFonts w:eastAsia="Calibri"/>
          <w:sz w:val="20"/>
          <w:szCs w:val="20"/>
          <w:lang w:eastAsia="ar-SA"/>
        </w:rPr>
        <w:t xml:space="preserve">представить в аттестационную комиссию собственные сведения, характеризующие его трудовую деятельность за период </w:t>
      </w:r>
      <w:proofErr w:type="gramStart"/>
      <w:r w:rsidRPr="00C17757">
        <w:rPr>
          <w:rFonts w:eastAsia="Calibri"/>
          <w:sz w:val="20"/>
          <w:szCs w:val="20"/>
          <w:lang w:eastAsia="ar-SA"/>
        </w:rPr>
        <w:t>с даты</w:t>
      </w:r>
      <w:proofErr w:type="gramEnd"/>
      <w:r w:rsidRPr="00C17757">
        <w:rPr>
          <w:rFonts w:eastAsia="Calibri"/>
          <w:sz w:val="20"/>
          <w:szCs w:val="20"/>
          <w:lang w:eastAsia="ar-SA"/>
        </w:rPr>
        <w:t xml:space="preserve"> предыдущей аттестации (при первичной аттестации - с даты поступления на работу;</w:t>
      </w:r>
    </w:p>
    <w:p w14:paraId="52A7B217" w14:textId="77777777" w:rsidR="00C17757" w:rsidRPr="00C17757" w:rsidRDefault="00C17757" w:rsidP="00C17757">
      <w:pPr>
        <w:numPr>
          <w:ilvl w:val="0"/>
          <w:numId w:val="23"/>
        </w:numPr>
        <w:suppressAutoHyphens/>
        <w:spacing w:line="100" w:lineRule="atLeast"/>
        <w:jc w:val="both"/>
        <w:rPr>
          <w:rFonts w:eastAsia="Calibri"/>
          <w:bCs/>
          <w:sz w:val="20"/>
          <w:szCs w:val="20"/>
          <w:lang w:eastAsia="ar-SA"/>
        </w:rPr>
      </w:pPr>
      <w:r w:rsidRPr="00C17757">
        <w:rPr>
          <w:rFonts w:eastAsia="Calibri"/>
          <w:bCs/>
          <w:sz w:val="20"/>
          <w:szCs w:val="20"/>
          <w:lang w:eastAsia="ar-SA"/>
        </w:rPr>
        <w:t xml:space="preserve">обжаловать результаты аттестации в соответствии с законодательством Российской Федерации; </w:t>
      </w:r>
    </w:p>
    <w:p w14:paraId="0668033C" w14:textId="77777777" w:rsidR="00C17757" w:rsidRPr="00C17757" w:rsidRDefault="00C17757" w:rsidP="00C17757">
      <w:pPr>
        <w:numPr>
          <w:ilvl w:val="0"/>
          <w:numId w:val="23"/>
        </w:numPr>
        <w:suppressAutoHyphens/>
        <w:spacing w:line="100" w:lineRule="atLeast"/>
        <w:jc w:val="both"/>
        <w:rPr>
          <w:rFonts w:eastAsia="Calibri"/>
          <w:bCs/>
          <w:sz w:val="20"/>
          <w:szCs w:val="20"/>
          <w:lang w:eastAsia="ar-SA"/>
        </w:rPr>
      </w:pPr>
      <w:r w:rsidRPr="00C17757">
        <w:rPr>
          <w:rFonts w:eastAsia="Calibri"/>
          <w:bCs/>
          <w:sz w:val="20"/>
          <w:szCs w:val="20"/>
          <w:lang w:eastAsia="ar-SA"/>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5F50D755" w14:textId="77777777" w:rsidR="00C17757" w:rsidRPr="00C17757" w:rsidRDefault="00C17757" w:rsidP="00C17757">
      <w:pPr>
        <w:numPr>
          <w:ilvl w:val="0"/>
          <w:numId w:val="23"/>
        </w:numPr>
        <w:suppressAutoHyphens/>
        <w:spacing w:line="100" w:lineRule="atLeast"/>
        <w:jc w:val="both"/>
        <w:rPr>
          <w:rFonts w:eastAsia="Calibri"/>
          <w:sz w:val="20"/>
          <w:szCs w:val="20"/>
          <w:lang w:eastAsia="ar-SA"/>
        </w:rPr>
      </w:pPr>
      <w:r w:rsidRPr="00C17757">
        <w:rPr>
          <w:rFonts w:eastAsia="Calibri"/>
          <w:sz w:val="20"/>
          <w:szCs w:val="20"/>
          <w:lang w:eastAsia="ar-SA"/>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bookmarkStart w:id="4" w:name="sub_1029"/>
    </w:p>
    <w:p w14:paraId="3B61BD1C" w14:textId="77777777" w:rsidR="00C17757" w:rsidRPr="00C17757" w:rsidRDefault="00C17757" w:rsidP="00C17757">
      <w:pPr>
        <w:suppressAutoHyphens/>
        <w:rPr>
          <w:rFonts w:eastAsia="Calibri"/>
          <w:sz w:val="20"/>
          <w:szCs w:val="20"/>
          <w:lang w:eastAsia="ar-SA"/>
        </w:rPr>
      </w:pPr>
    </w:p>
    <w:p w14:paraId="2FA09DDC" w14:textId="77777777" w:rsidR="00C17757" w:rsidRPr="00C17757" w:rsidRDefault="00C17757" w:rsidP="00C17757">
      <w:pPr>
        <w:numPr>
          <w:ilvl w:val="0"/>
          <w:numId w:val="23"/>
        </w:numPr>
        <w:suppressAutoHyphens/>
        <w:spacing w:line="100" w:lineRule="atLeast"/>
        <w:jc w:val="both"/>
        <w:rPr>
          <w:rFonts w:eastAsia="Calibri"/>
          <w:sz w:val="20"/>
          <w:szCs w:val="20"/>
          <w:lang w:eastAsia="ar-SA"/>
        </w:rPr>
      </w:pPr>
      <w:proofErr w:type="gramStart"/>
      <w:r w:rsidRPr="00C17757">
        <w:rPr>
          <w:rFonts w:eastAsia="Calibri"/>
          <w:sz w:val="20"/>
          <w:szCs w:val="20"/>
          <w:lang w:eastAsia="ar-SA"/>
        </w:rPr>
        <w:t>заявиться</w:t>
      </w:r>
      <w:proofErr w:type="gramEnd"/>
      <w:r w:rsidRPr="00C17757">
        <w:rPr>
          <w:rFonts w:eastAsia="Calibri"/>
          <w:sz w:val="20"/>
          <w:szCs w:val="20"/>
          <w:lang w:eastAsia="ar-SA"/>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bookmarkEnd w:id="4"/>
    </w:p>
    <w:p w14:paraId="3FD4CDB9" w14:textId="77777777" w:rsidR="00C17757" w:rsidRPr="00C17757" w:rsidRDefault="00C17757" w:rsidP="00C17757">
      <w:pPr>
        <w:numPr>
          <w:ilvl w:val="0"/>
          <w:numId w:val="23"/>
        </w:numPr>
        <w:suppressAutoHyphens/>
        <w:spacing w:line="100" w:lineRule="atLeast"/>
        <w:jc w:val="both"/>
        <w:rPr>
          <w:rFonts w:eastAsia="Calibri"/>
          <w:sz w:val="20"/>
          <w:szCs w:val="20"/>
          <w:lang w:eastAsia="ar-SA"/>
        </w:rPr>
      </w:pPr>
      <w:r w:rsidRPr="00C17757">
        <w:rPr>
          <w:rFonts w:eastAsia="Calibri"/>
          <w:sz w:val="20"/>
          <w:szCs w:val="20"/>
          <w:lang w:eastAsia="ar-SA"/>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14:paraId="61E51303" w14:textId="77777777" w:rsidR="00C17757" w:rsidRPr="00C17757" w:rsidRDefault="00C17757" w:rsidP="00C17757">
      <w:pPr>
        <w:jc w:val="both"/>
        <w:rPr>
          <w:b/>
          <w:sz w:val="20"/>
          <w:szCs w:val="20"/>
        </w:rPr>
      </w:pPr>
      <w:r w:rsidRPr="00C17757">
        <w:rPr>
          <w:b/>
          <w:sz w:val="20"/>
          <w:szCs w:val="20"/>
          <w:lang w:val="en-US"/>
        </w:rPr>
        <w:t>II</w:t>
      </w:r>
      <w:r w:rsidRPr="00C17757">
        <w:rPr>
          <w:b/>
          <w:sz w:val="20"/>
          <w:szCs w:val="20"/>
          <w:lang w:val="tt-RU"/>
        </w:rPr>
        <w:t xml:space="preserve">. Применение упрощенных форм профессиональной экспертизы при прохождении аттестации </w:t>
      </w:r>
      <w:r w:rsidRPr="00C17757">
        <w:rPr>
          <w:b/>
          <w:sz w:val="20"/>
          <w:szCs w:val="20"/>
        </w:rPr>
        <w:t xml:space="preserve">с целью установления </w:t>
      </w:r>
      <w:proofErr w:type="gramStart"/>
      <w:r w:rsidRPr="00C17757">
        <w:rPr>
          <w:b/>
          <w:sz w:val="20"/>
          <w:szCs w:val="20"/>
        </w:rPr>
        <w:t>соответствия  уровня</w:t>
      </w:r>
      <w:proofErr w:type="gramEnd"/>
      <w:r w:rsidRPr="00C17757">
        <w:rPr>
          <w:b/>
          <w:sz w:val="20"/>
          <w:szCs w:val="20"/>
        </w:rPr>
        <w:t xml:space="preserve"> квалификации педагогических работников требованиям, предъявляемым к квалификационным категориям (первой или высшей).</w:t>
      </w:r>
    </w:p>
    <w:p w14:paraId="2C174E01" w14:textId="77777777" w:rsidR="00C17757" w:rsidRPr="00C17757" w:rsidRDefault="00C17757" w:rsidP="00C17757">
      <w:pPr>
        <w:jc w:val="both"/>
        <w:rPr>
          <w:sz w:val="20"/>
          <w:szCs w:val="20"/>
        </w:rPr>
      </w:pPr>
      <w:r w:rsidRPr="00C17757">
        <w:rPr>
          <w:sz w:val="20"/>
          <w:szCs w:val="20"/>
        </w:rPr>
        <w:t xml:space="preserve">      2.1. П</w:t>
      </w:r>
      <w:r w:rsidRPr="00C17757">
        <w:rPr>
          <w:sz w:val="20"/>
          <w:szCs w:val="20"/>
          <w:lang w:val="tt-RU"/>
        </w:rPr>
        <w:t xml:space="preserve">ри прохождении педагогическими работниками аттестации </w:t>
      </w:r>
      <w:r w:rsidRPr="00C17757">
        <w:rPr>
          <w:sz w:val="20"/>
          <w:szCs w:val="20"/>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C17757">
        <w:rPr>
          <w:sz w:val="20"/>
          <w:szCs w:val="20"/>
        </w:rPr>
        <w:t>аттестующихся</w:t>
      </w:r>
      <w:proofErr w:type="spellEnd"/>
      <w:r w:rsidRPr="00C17757">
        <w:rPr>
          <w:sz w:val="20"/>
          <w:szCs w:val="20"/>
        </w:rPr>
        <w:t xml:space="preserve"> на высшую или первую квалификационную категорию:</w:t>
      </w:r>
    </w:p>
    <w:p w14:paraId="15185621" w14:textId="77777777" w:rsidR="00C17757" w:rsidRPr="00C17757" w:rsidRDefault="00C17757" w:rsidP="00C17757">
      <w:pPr>
        <w:suppressAutoHyphens/>
        <w:ind w:firstLine="708"/>
        <w:jc w:val="both"/>
        <w:rPr>
          <w:rFonts w:eastAsia="Calibri"/>
          <w:sz w:val="20"/>
          <w:szCs w:val="20"/>
          <w:lang w:eastAsia="ar-SA"/>
        </w:rPr>
      </w:pPr>
      <w:r w:rsidRPr="00C17757">
        <w:rPr>
          <w:rFonts w:eastAsia="Calibri"/>
          <w:sz w:val="20"/>
          <w:szCs w:val="20"/>
          <w:lang w:eastAsia="ar-SA"/>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C17757">
        <w:rPr>
          <w:rFonts w:eastAsia="Calibri"/>
          <w:sz w:val="20"/>
          <w:szCs w:val="20"/>
          <w:lang w:eastAsia="ar-SA"/>
        </w:rPr>
        <w:t>др</w:t>
      </w:r>
      <w:proofErr w:type="gramStart"/>
      <w:r w:rsidRPr="00C17757">
        <w:rPr>
          <w:rFonts w:eastAsia="Calibri"/>
          <w:sz w:val="20"/>
          <w:szCs w:val="20"/>
          <w:lang w:eastAsia="ar-SA"/>
        </w:rPr>
        <w:t>.п</w:t>
      </w:r>
      <w:proofErr w:type="gramEnd"/>
      <w:r w:rsidRPr="00C17757">
        <w:rPr>
          <w:rFonts w:eastAsia="Calibri"/>
          <w:sz w:val="20"/>
          <w:szCs w:val="20"/>
          <w:lang w:eastAsia="ar-SA"/>
        </w:rPr>
        <w:t>очетные</w:t>
      </w:r>
      <w:proofErr w:type="spellEnd"/>
      <w:r w:rsidRPr="00C17757">
        <w:rPr>
          <w:rFonts w:eastAsia="Calibri"/>
          <w:sz w:val="20"/>
          <w:szCs w:val="20"/>
          <w:lang w:eastAsia="ar-SA"/>
        </w:rPr>
        <w:t xml:space="preserve"> звания, Почетные грамоты, нагрудные знаки), независимо от года награждения;</w:t>
      </w:r>
    </w:p>
    <w:p w14:paraId="61ACFAB1" w14:textId="77777777" w:rsidR="00C17757" w:rsidRPr="00C17757" w:rsidRDefault="00C17757" w:rsidP="00C17757">
      <w:pPr>
        <w:suppressAutoHyphens/>
        <w:ind w:firstLine="708"/>
        <w:jc w:val="both"/>
        <w:rPr>
          <w:rFonts w:eastAsia="Calibri"/>
          <w:sz w:val="20"/>
          <w:szCs w:val="20"/>
          <w:lang w:eastAsia="ar-SA"/>
        </w:rPr>
      </w:pPr>
      <w:proofErr w:type="gramStart"/>
      <w:r w:rsidRPr="00C17757">
        <w:rPr>
          <w:rFonts w:eastAsia="Calibri"/>
          <w:sz w:val="20"/>
          <w:szCs w:val="20"/>
          <w:lang w:eastAsia="ar-SA"/>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14:paraId="441A35D0" w14:textId="77777777" w:rsidR="00C17757" w:rsidRPr="00C17757" w:rsidRDefault="00C17757" w:rsidP="00C17757">
      <w:pPr>
        <w:suppressAutoHyphens/>
        <w:ind w:firstLine="708"/>
        <w:jc w:val="both"/>
        <w:rPr>
          <w:rFonts w:eastAsia="Calibri"/>
          <w:sz w:val="20"/>
          <w:szCs w:val="20"/>
          <w:lang w:eastAsia="ar-SA"/>
        </w:rPr>
      </w:pPr>
      <w:proofErr w:type="gramStart"/>
      <w:r w:rsidRPr="00C17757">
        <w:rPr>
          <w:rFonts w:eastAsia="Calibri"/>
          <w:sz w:val="20"/>
          <w:szCs w:val="20"/>
          <w:lang w:eastAsia="ar-SA"/>
        </w:rPr>
        <w:lastRenderedPageBreak/>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14:paraId="3C8F3A6A" w14:textId="77777777" w:rsidR="00C17757" w:rsidRPr="00C17757" w:rsidRDefault="00C17757" w:rsidP="00C17757">
      <w:pPr>
        <w:jc w:val="both"/>
        <w:rPr>
          <w:sz w:val="20"/>
          <w:szCs w:val="20"/>
        </w:rPr>
      </w:pPr>
      <w:r w:rsidRPr="00C17757">
        <w:rPr>
          <w:sz w:val="20"/>
          <w:szCs w:val="20"/>
        </w:rPr>
        <w:t xml:space="preserve">     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5DC0C3C8" w14:textId="77777777" w:rsidR="00C17757" w:rsidRPr="00C17757" w:rsidRDefault="00C17757" w:rsidP="00C17757">
      <w:pPr>
        <w:suppressAutoHyphens/>
        <w:ind w:firstLine="708"/>
        <w:jc w:val="both"/>
        <w:rPr>
          <w:rFonts w:eastAsia="Calibri"/>
          <w:sz w:val="20"/>
          <w:szCs w:val="20"/>
          <w:lang w:eastAsia="ar-SA"/>
        </w:rPr>
      </w:pPr>
      <w:proofErr w:type="gramStart"/>
      <w:r w:rsidRPr="00C17757">
        <w:rPr>
          <w:rFonts w:eastAsia="Calibri"/>
          <w:sz w:val="20"/>
          <w:szCs w:val="20"/>
          <w:lang w:eastAsia="ar-SA"/>
        </w:rPr>
        <w:t xml:space="preserve">- при наличии у них статуса (диплома) победителя конкурса в рамках реализации приоритетного национального проекта «Образование», гранта «Наш лучший учитель» и </w:t>
      </w:r>
      <w:r w:rsidRPr="00C17757">
        <w:rPr>
          <w:rFonts w:eastAsia="Calibri"/>
          <w:b/>
          <w:sz w:val="20"/>
          <w:szCs w:val="20"/>
          <w:lang w:eastAsia="ar-SA"/>
        </w:rPr>
        <w:t>другие</w:t>
      </w:r>
      <w:r w:rsidRPr="00C17757">
        <w:rPr>
          <w:rFonts w:eastAsia="Calibri"/>
          <w:sz w:val="20"/>
          <w:szCs w:val="20"/>
          <w:lang w:eastAsia="ar-SA"/>
        </w:rPr>
        <w:t>,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C17757">
        <w:rPr>
          <w:rFonts w:eastAsia="Calibri"/>
          <w:sz w:val="20"/>
          <w:szCs w:val="20"/>
          <w:lang w:eastAsia="ar-SA"/>
        </w:rPr>
        <w:t xml:space="preserve"> образования.); </w:t>
      </w:r>
      <w:r w:rsidRPr="00C17757">
        <w:rPr>
          <w:rFonts w:eastAsia="Calibri"/>
          <w:color w:val="000000"/>
          <w:sz w:val="20"/>
          <w:szCs w:val="20"/>
          <w:lang w:eastAsia="ar-SA"/>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14:paraId="4723B03D" w14:textId="77777777" w:rsidR="00C17757" w:rsidRPr="00C17757" w:rsidRDefault="00C17757" w:rsidP="00C17757">
      <w:pPr>
        <w:suppressAutoHyphens/>
        <w:ind w:firstLine="708"/>
        <w:jc w:val="both"/>
        <w:rPr>
          <w:rFonts w:eastAsia="Calibri"/>
          <w:sz w:val="20"/>
          <w:szCs w:val="20"/>
          <w:lang w:eastAsia="ar-SA"/>
        </w:rPr>
      </w:pPr>
      <w:r w:rsidRPr="00C17757">
        <w:rPr>
          <w:rFonts w:eastAsia="Calibri"/>
          <w:sz w:val="20"/>
          <w:szCs w:val="20"/>
          <w:lang w:eastAsia="ar-SA"/>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3F2CF32B" w14:textId="77777777" w:rsidR="00C17757" w:rsidRPr="00C17757" w:rsidRDefault="00C17757" w:rsidP="00C17757">
      <w:pPr>
        <w:tabs>
          <w:tab w:val="left" w:pos="240"/>
        </w:tabs>
        <w:jc w:val="center"/>
        <w:rPr>
          <w:sz w:val="20"/>
          <w:szCs w:val="20"/>
        </w:rPr>
      </w:pPr>
      <w:r w:rsidRPr="00C17757">
        <w:rPr>
          <w:b/>
          <w:sz w:val="20"/>
          <w:szCs w:val="20"/>
          <w:lang w:val="en-US"/>
        </w:rPr>
        <w:t>III</w:t>
      </w:r>
      <w:proofErr w:type="gramStart"/>
      <w:r w:rsidRPr="00C17757">
        <w:rPr>
          <w:b/>
          <w:sz w:val="20"/>
          <w:szCs w:val="20"/>
        </w:rPr>
        <w:t>.  Льготы</w:t>
      </w:r>
      <w:proofErr w:type="gramEnd"/>
      <w:r w:rsidRPr="00C17757">
        <w:rPr>
          <w:b/>
          <w:sz w:val="20"/>
          <w:szCs w:val="20"/>
        </w:rPr>
        <w:t xml:space="preserve"> по установлению уровня оплаты труда работника  во взаимосвязи  с  имеющейся квалификационной категорией </w:t>
      </w:r>
    </w:p>
    <w:p w14:paraId="3A799EC0" w14:textId="77777777" w:rsidR="00C17757" w:rsidRPr="00C17757" w:rsidRDefault="00C17757" w:rsidP="00C17757">
      <w:pPr>
        <w:jc w:val="both"/>
        <w:rPr>
          <w:sz w:val="20"/>
          <w:szCs w:val="20"/>
        </w:rPr>
      </w:pPr>
      <w:r w:rsidRPr="00C17757">
        <w:rPr>
          <w:sz w:val="20"/>
          <w:szCs w:val="20"/>
        </w:rPr>
        <w:t xml:space="preserve">      3.1. </w:t>
      </w:r>
      <w:proofErr w:type="gramStart"/>
      <w:r w:rsidRPr="00C17757">
        <w:rPr>
          <w:sz w:val="20"/>
          <w:szCs w:val="20"/>
        </w:rPr>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w:t>
      </w:r>
      <w:smartTag w:uri="urn:schemas-microsoft-com:office:smarttags" w:element="metricconverter">
        <w:smartTagPr>
          <w:attr w:name="ProductID" w:val="2014 г"/>
        </w:smartTagPr>
        <w:r w:rsidRPr="00C17757">
          <w:rPr>
            <w:sz w:val="20"/>
            <w:szCs w:val="20"/>
          </w:rPr>
          <w:t>2014 г</w:t>
        </w:r>
      </w:smartTag>
      <w:r w:rsidRPr="00C17757">
        <w:rPr>
          <w:sz w:val="20"/>
          <w:szCs w:val="20"/>
        </w:rPr>
        <w:t xml:space="preserve">. N 276 (далее – Порядок), учитываются в течение срока их действия в следующих случаях:: </w:t>
      </w:r>
      <w:proofErr w:type="gramEnd"/>
    </w:p>
    <w:p w14:paraId="66CBF554" w14:textId="77777777" w:rsidR="00C17757" w:rsidRPr="00C17757" w:rsidRDefault="00C17757" w:rsidP="00C17757">
      <w:pPr>
        <w:ind w:firstLine="708"/>
        <w:jc w:val="both"/>
        <w:rPr>
          <w:sz w:val="20"/>
          <w:szCs w:val="20"/>
        </w:rPr>
      </w:pPr>
      <w:r w:rsidRPr="00C17757">
        <w:rPr>
          <w:sz w:val="20"/>
          <w:szCs w:val="20"/>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14:paraId="398F7F97" w14:textId="77777777" w:rsidR="00C17757" w:rsidRPr="00C17757" w:rsidRDefault="00C17757" w:rsidP="00C17757">
      <w:pPr>
        <w:ind w:firstLine="708"/>
        <w:jc w:val="both"/>
        <w:rPr>
          <w:sz w:val="20"/>
          <w:szCs w:val="20"/>
        </w:rPr>
      </w:pPr>
      <w:r w:rsidRPr="00C17757">
        <w:rPr>
          <w:sz w:val="20"/>
          <w:szCs w:val="20"/>
        </w:rPr>
        <w:t>- при возобновлении работы в должности, по которой присвоена категория, независимо от перерывов  в работе;</w:t>
      </w:r>
    </w:p>
    <w:p w14:paraId="511EA928" w14:textId="77777777" w:rsidR="00C17757" w:rsidRPr="00C17757" w:rsidRDefault="00C17757" w:rsidP="00C17757">
      <w:pPr>
        <w:ind w:firstLine="708"/>
        <w:jc w:val="both"/>
        <w:rPr>
          <w:sz w:val="20"/>
          <w:szCs w:val="20"/>
        </w:rPr>
      </w:pPr>
      <w:proofErr w:type="gramStart"/>
      <w:r w:rsidRPr="00C17757">
        <w:rPr>
          <w:sz w:val="20"/>
          <w:szCs w:val="20"/>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14:paraId="204C538D" w14:textId="77777777" w:rsidR="00C17757" w:rsidRPr="00C17757" w:rsidRDefault="00C17757" w:rsidP="00C17757">
      <w:pPr>
        <w:ind w:firstLine="708"/>
        <w:jc w:val="both"/>
        <w:rPr>
          <w:sz w:val="20"/>
          <w:szCs w:val="20"/>
        </w:rPr>
      </w:pPr>
      <w:r w:rsidRPr="00C17757">
        <w:rPr>
          <w:sz w:val="20"/>
          <w:szCs w:val="20"/>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C17757">
        <w:rPr>
          <w:sz w:val="20"/>
          <w:szCs w:val="20"/>
        </w:rPr>
        <w:t>т-</w:t>
      </w:r>
      <w:proofErr w:type="gramEnd"/>
      <w:r w:rsidRPr="00C17757">
        <w:rPr>
          <w:sz w:val="20"/>
          <w:szCs w:val="20"/>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14:paraId="2B2E10E8" w14:textId="77777777" w:rsidR="00C17757" w:rsidRPr="00C17757" w:rsidRDefault="00C17757" w:rsidP="00C17757">
      <w:pPr>
        <w:tabs>
          <w:tab w:val="left" w:pos="240"/>
        </w:tabs>
        <w:ind w:firstLine="708"/>
        <w:jc w:val="both"/>
        <w:rPr>
          <w:sz w:val="20"/>
          <w:szCs w:val="20"/>
        </w:rPr>
      </w:pPr>
      <w:r w:rsidRPr="00C17757">
        <w:rPr>
          <w:sz w:val="20"/>
          <w:szCs w:val="20"/>
        </w:rPr>
        <w:t>- при выполнении педагогической работы на разных должностях, по которым совпадают профили работы (деятельности) в следующих случаях:</w:t>
      </w:r>
    </w:p>
    <w:tbl>
      <w:tblPr>
        <w:tblW w:w="0" w:type="auto"/>
        <w:tblLayout w:type="fixed"/>
        <w:tblLook w:val="0000" w:firstRow="0" w:lastRow="0" w:firstColumn="0" w:lastColumn="0" w:noHBand="0" w:noVBand="0"/>
      </w:tblPr>
      <w:tblGrid>
        <w:gridCol w:w="3936"/>
        <w:gridCol w:w="5634"/>
      </w:tblGrid>
      <w:tr w:rsidR="00C17757" w:rsidRPr="00C17757" w14:paraId="189CA77B" w14:textId="77777777" w:rsidTr="0066072C">
        <w:tc>
          <w:tcPr>
            <w:tcW w:w="3936" w:type="dxa"/>
            <w:tcBorders>
              <w:top w:val="single" w:sz="4" w:space="0" w:color="000000"/>
              <w:left w:val="single" w:sz="4" w:space="0" w:color="000000"/>
              <w:bottom w:val="single" w:sz="4" w:space="0" w:color="000000"/>
              <w:right w:val="single" w:sz="4" w:space="0" w:color="000000"/>
            </w:tcBorders>
            <w:shd w:val="clear" w:color="auto" w:fill="auto"/>
          </w:tcPr>
          <w:p w14:paraId="214B4F1A" w14:textId="77777777" w:rsidR="00C17757" w:rsidRPr="00C17757" w:rsidRDefault="00C17757" w:rsidP="0066072C">
            <w:pPr>
              <w:tabs>
                <w:tab w:val="left" w:pos="240"/>
              </w:tabs>
              <w:jc w:val="both"/>
              <w:rPr>
                <w:sz w:val="20"/>
                <w:szCs w:val="20"/>
              </w:rPr>
            </w:pPr>
            <w:r w:rsidRPr="00C17757">
              <w:rPr>
                <w:sz w:val="20"/>
                <w:szCs w:val="20"/>
              </w:rPr>
              <w:t>Должность, по которой присвоена квалификационная категория</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14:paraId="61266279" w14:textId="77777777" w:rsidR="00C17757" w:rsidRPr="00C17757" w:rsidRDefault="00C17757" w:rsidP="0066072C">
            <w:pPr>
              <w:tabs>
                <w:tab w:val="left" w:pos="240"/>
              </w:tabs>
              <w:jc w:val="both"/>
              <w:rPr>
                <w:sz w:val="20"/>
                <w:szCs w:val="20"/>
              </w:rPr>
            </w:pPr>
            <w:r w:rsidRPr="00C17757">
              <w:rPr>
                <w:sz w:val="20"/>
                <w:szCs w:val="20"/>
              </w:rPr>
              <w:t>Должность, по которой может учитываться категория, присвоенная по должности, указанной в графе № 1</w:t>
            </w:r>
          </w:p>
        </w:tc>
      </w:tr>
      <w:tr w:rsidR="00C17757" w:rsidRPr="00C17757" w14:paraId="26F08D9F" w14:textId="77777777" w:rsidTr="0066072C">
        <w:tc>
          <w:tcPr>
            <w:tcW w:w="3936" w:type="dxa"/>
            <w:tcBorders>
              <w:top w:val="single" w:sz="4" w:space="0" w:color="000000"/>
              <w:left w:val="single" w:sz="4" w:space="0" w:color="000000"/>
              <w:bottom w:val="single" w:sz="4" w:space="0" w:color="000000"/>
              <w:right w:val="single" w:sz="4" w:space="0" w:color="000000"/>
            </w:tcBorders>
            <w:shd w:val="clear" w:color="auto" w:fill="auto"/>
          </w:tcPr>
          <w:p w14:paraId="4CD1E643" w14:textId="77777777" w:rsidR="00C17757" w:rsidRPr="00C17757" w:rsidRDefault="00C17757" w:rsidP="0066072C">
            <w:pPr>
              <w:tabs>
                <w:tab w:val="left" w:pos="240"/>
              </w:tabs>
              <w:jc w:val="both"/>
              <w:rPr>
                <w:sz w:val="20"/>
                <w:szCs w:val="20"/>
              </w:rPr>
            </w:pPr>
          </w:p>
          <w:p w14:paraId="2B7B643E" w14:textId="77777777" w:rsidR="00C17757" w:rsidRPr="00C17757" w:rsidRDefault="00C17757" w:rsidP="0066072C">
            <w:pPr>
              <w:tabs>
                <w:tab w:val="left" w:pos="240"/>
              </w:tabs>
              <w:jc w:val="both"/>
              <w:rPr>
                <w:sz w:val="20"/>
                <w:szCs w:val="20"/>
              </w:rPr>
            </w:pPr>
          </w:p>
          <w:p w14:paraId="37C17870" w14:textId="77777777" w:rsidR="00C17757" w:rsidRPr="00C17757" w:rsidRDefault="00C17757" w:rsidP="0066072C">
            <w:pPr>
              <w:tabs>
                <w:tab w:val="left" w:pos="240"/>
              </w:tabs>
              <w:jc w:val="both"/>
              <w:rPr>
                <w:sz w:val="20"/>
                <w:szCs w:val="20"/>
              </w:rPr>
            </w:pPr>
          </w:p>
          <w:p w14:paraId="14363955" w14:textId="77777777" w:rsidR="00C17757" w:rsidRPr="00C17757" w:rsidRDefault="00C17757" w:rsidP="0066072C">
            <w:pPr>
              <w:tabs>
                <w:tab w:val="left" w:pos="240"/>
              </w:tabs>
              <w:jc w:val="both"/>
              <w:rPr>
                <w:sz w:val="20"/>
                <w:szCs w:val="20"/>
              </w:rPr>
            </w:pPr>
            <w:r w:rsidRPr="00C17757">
              <w:rPr>
                <w:sz w:val="20"/>
                <w:szCs w:val="20"/>
              </w:rPr>
              <w:t>Учитель, преподаватель</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14:paraId="7F4220C8" w14:textId="77777777" w:rsidR="00C17757" w:rsidRPr="00C17757" w:rsidRDefault="00C17757" w:rsidP="0066072C">
            <w:pPr>
              <w:tabs>
                <w:tab w:val="left" w:pos="240"/>
              </w:tabs>
              <w:jc w:val="both"/>
              <w:rPr>
                <w:sz w:val="20"/>
                <w:szCs w:val="20"/>
              </w:rPr>
            </w:pPr>
            <w:r w:rsidRPr="00C17757">
              <w:rPr>
                <w:sz w:val="20"/>
                <w:szCs w:val="20"/>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C17757">
              <w:rPr>
                <w:sz w:val="20"/>
                <w:szCs w:val="20"/>
              </w:rPr>
              <w:t>валеология</w:t>
            </w:r>
            <w:proofErr w:type="spellEnd"/>
            <w:r w:rsidRPr="00C17757">
              <w:rPr>
                <w:sz w:val="20"/>
                <w:szCs w:val="20"/>
              </w:rPr>
              <w:t xml:space="preserve"> как часть курса биологии, или профильные темы по медицинской подготовке из курса «Основы безопасности жизнедеятельности».)</w:t>
            </w:r>
          </w:p>
        </w:tc>
      </w:tr>
      <w:tr w:rsidR="00C17757" w:rsidRPr="00C17757" w14:paraId="7698AC14" w14:textId="77777777" w:rsidTr="0066072C">
        <w:tc>
          <w:tcPr>
            <w:tcW w:w="3936" w:type="dxa"/>
            <w:tcBorders>
              <w:top w:val="single" w:sz="4" w:space="0" w:color="000000"/>
              <w:left w:val="single" w:sz="4" w:space="0" w:color="000000"/>
              <w:bottom w:val="single" w:sz="4" w:space="0" w:color="000000"/>
              <w:right w:val="single" w:sz="4" w:space="0" w:color="000000"/>
            </w:tcBorders>
            <w:shd w:val="clear" w:color="auto" w:fill="auto"/>
          </w:tcPr>
          <w:p w14:paraId="7575D511" w14:textId="77777777" w:rsidR="00C17757" w:rsidRPr="00C17757" w:rsidRDefault="00C17757" w:rsidP="0066072C">
            <w:pPr>
              <w:tabs>
                <w:tab w:val="left" w:pos="240"/>
              </w:tabs>
              <w:jc w:val="both"/>
              <w:rPr>
                <w:sz w:val="20"/>
                <w:szCs w:val="20"/>
              </w:rPr>
            </w:pPr>
          </w:p>
          <w:p w14:paraId="447BD1E1" w14:textId="77777777" w:rsidR="00C17757" w:rsidRPr="00C17757" w:rsidRDefault="00C17757" w:rsidP="0066072C">
            <w:pPr>
              <w:tabs>
                <w:tab w:val="left" w:pos="240"/>
              </w:tabs>
              <w:jc w:val="both"/>
              <w:rPr>
                <w:sz w:val="20"/>
                <w:szCs w:val="20"/>
              </w:rPr>
            </w:pPr>
            <w:r w:rsidRPr="00C17757">
              <w:rPr>
                <w:sz w:val="20"/>
                <w:szCs w:val="20"/>
              </w:rPr>
              <w:t>Преподаватель – организатор основ безопасности жизнедеятельности, допризывной подготовки</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14:paraId="5D2F835F" w14:textId="77777777" w:rsidR="00C17757" w:rsidRPr="00C17757" w:rsidRDefault="00C17757" w:rsidP="0066072C">
            <w:pPr>
              <w:tabs>
                <w:tab w:val="left" w:pos="240"/>
              </w:tabs>
              <w:jc w:val="both"/>
              <w:rPr>
                <w:sz w:val="20"/>
                <w:szCs w:val="20"/>
              </w:rPr>
            </w:pPr>
            <w:r w:rsidRPr="00C17757">
              <w:rPr>
                <w:sz w:val="20"/>
                <w:szCs w:val="20"/>
              </w:rPr>
              <w:t xml:space="preserve">Учитель, преподаватель, ведущий занятия с </w:t>
            </w:r>
            <w:proofErr w:type="gramStart"/>
            <w:r w:rsidRPr="00C17757">
              <w:rPr>
                <w:sz w:val="20"/>
                <w:szCs w:val="20"/>
              </w:rPr>
              <w:t>обучающимися</w:t>
            </w:r>
            <w:proofErr w:type="gramEnd"/>
            <w:r w:rsidRPr="00C17757">
              <w:rPr>
                <w:sz w:val="20"/>
                <w:szCs w:val="20"/>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02CFBD2A" w14:textId="77777777" w:rsidR="00C17757" w:rsidRPr="00C17757" w:rsidRDefault="00C17757" w:rsidP="0066072C">
            <w:pPr>
              <w:tabs>
                <w:tab w:val="left" w:pos="240"/>
              </w:tabs>
              <w:jc w:val="both"/>
              <w:rPr>
                <w:sz w:val="20"/>
                <w:szCs w:val="20"/>
              </w:rPr>
            </w:pPr>
            <w:r w:rsidRPr="00C17757">
              <w:rPr>
                <w:sz w:val="20"/>
                <w:szCs w:val="20"/>
              </w:rPr>
              <w:t>учитель, преподаватель физкультуры (физического воспитания), руководитель физического воспитания</w:t>
            </w:r>
          </w:p>
        </w:tc>
      </w:tr>
      <w:tr w:rsidR="00C17757" w:rsidRPr="00C17757" w14:paraId="60A6B4D1" w14:textId="77777777" w:rsidTr="0066072C">
        <w:tc>
          <w:tcPr>
            <w:tcW w:w="3936" w:type="dxa"/>
            <w:tcBorders>
              <w:top w:val="single" w:sz="4" w:space="0" w:color="000000"/>
              <w:left w:val="single" w:sz="4" w:space="0" w:color="000000"/>
              <w:bottom w:val="single" w:sz="4" w:space="0" w:color="000000"/>
              <w:right w:val="single" w:sz="4" w:space="0" w:color="000000"/>
            </w:tcBorders>
            <w:shd w:val="clear" w:color="auto" w:fill="auto"/>
          </w:tcPr>
          <w:p w14:paraId="5A0E6178" w14:textId="77777777" w:rsidR="00C17757" w:rsidRPr="00C17757" w:rsidRDefault="00C17757" w:rsidP="0066072C">
            <w:pPr>
              <w:tabs>
                <w:tab w:val="left" w:pos="240"/>
              </w:tabs>
              <w:jc w:val="both"/>
              <w:rPr>
                <w:sz w:val="20"/>
                <w:szCs w:val="20"/>
              </w:rPr>
            </w:pPr>
            <w:r w:rsidRPr="00C17757">
              <w:rPr>
                <w:sz w:val="20"/>
                <w:szCs w:val="20"/>
              </w:rPr>
              <w:t xml:space="preserve">Учитель, преподаватель, ведущий занятия с </w:t>
            </w:r>
            <w:proofErr w:type="gramStart"/>
            <w:r w:rsidRPr="00C17757">
              <w:rPr>
                <w:sz w:val="20"/>
                <w:szCs w:val="20"/>
              </w:rPr>
              <w:t>обучающимися</w:t>
            </w:r>
            <w:proofErr w:type="gramEnd"/>
            <w:r w:rsidRPr="00C17757">
              <w:rPr>
                <w:sz w:val="20"/>
                <w:szCs w:val="20"/>
              </w:rPr>
              <w:t xml:space="preserve"> по курсу «Основы безопасности жизнедеятельности», «Допризывной подготовка» сверх учебной нагрузки, входящей в основные </w:t>
            </w:r>
            <w:r w:rsidRPr="00C17757">
              <w:rPr>
                <w:sz w:val="20"/>
                <w:szCs w:val="20"/>
              </w:rPr>
              <w:lastRenderedPageBreak/>
              <w:t>должностные обязанности;</w:t>
            </w:r>
          </w:p>
          <w:p w14:paraId="74BE2037" w14:textId="77777777" w:rsidR="00C17757" w:rsidRPr="00C17757" w:rsidRDefault="00C17757" w:rsidP="0066072C">
            <w:pPr>
              <w:tabs>
                <w:tab w:val="left" w:pos="240"/>
              </w:tabs>
              <w:jc w:val="both"/>
              <w:rPr>
                <w:sz w:val="20"/>
                <w:szCs w:val="20"/>
              </w:rPr>
            </w:pPr>
            <w:r w:rsidRPr="00C17757">
              <w:rPr>
                <w:sz w:val="20"/>
                <w:szCs w:val="20"/>
              </w:rPr>
              <w:t>учитель, преподаватель физкультуры (физического воспитания), руководитель физического воспитания</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14:paraId="3CE6E633" w14:textId="77777777" w:rsidR="00C17757" w:rsidRPr="00C17757" w:rsidRDefault="00C17757" w:rsidP="0066072C">
            <w:pPr>
              <w:tabs>
                <w:tab w:val="left" w:pos="240"/>
              </w:tabs>
              <w:jc w:val="both"/>
              <w:rPr>
                <w:sz w:val="20"/>
                <w:szCs w:val="20"/>
              </w:rPr>
            </w:pPr>
          </w:p>
          <w:p w14:paraId="011A1510" w14:textId="77777777" w:rsidR="00C17757" w:rsidRPr="00C17757" w:rsidRDefault="00C17757" w:rsidP="0066072C">
            <w:pPr>
              <w:tabs>
                <w:tab w:val="left" w:pos="240"/>
              </w:tabs>
              <w:jc w:val="both"/>
              <w:rPr>
                <w:sz w:val="20"/>
                <w:szCs w:val="20"/>
              </w:rPr>
            </w:pPr>
            <w:r w:rsidRPr="00C17757">
              <w:rPr>
                <w:sz w:val="20"/>
                <w:szCs w:val="20"/>
              </w:rPr>
              <w:t>Преподаватель – организатор основ безопасности жизнедеятельности, допризывной подготовки</w:t>
            </w:r>
          </w:p>
        </w:tc>
      </w:tr>
      <w:tr w:rsidR="00C17757" w:rsidRPr="00C17757" w14:paraId="0EEB9C89" w14:textId="77777777" w:rsidTr="0066072C">
        <w:tc>
          <w:tcPr>
            <w:tcW w:w="3936" w:type="dxa"/>
            <w:tcBorders>
              <w:top w:val="single" w:sz="4" w:space="0" w:color="000000"/>
              <w:left w:val="single" w:sz="4" w:space="0" w:color="000000"/>
              <w:bottom w:val="single" w:sz="4" w:space="0" w:color="000000"/>
              <w:right w:val="single" w:sz="4" w:space="0" w:color="000000"/>
            </w:tcBorders>
            <w:shd w:val="clear" w:color="auto" w:fill="auto"/>
          </w:tcPr>
          <w:p w14:paraId="7673A3FE" w14:textId="77777777" w:rsidR="00C17757" w:rsidRPr="00C17757" w:rsidRDefault="00C17757" w:rsidP="0066072C">
            <w:pPr>
              <w:tabs>
                <w:tab w:val="left" w:pos="240"/>
              </w:tabs>
              <w:jc w:val="both"/>
              <w:rPr>
                <w:sz w:val="20"/>
                <w:szCs w:val="20"/>
              </w:rPr>
            </w:pPr>
            <w:r w:rsidRPr="00C17757">
              <w:rPr>
                <w:sz w:val="20"/>
                <w:szCs w:val="20"/>
              </w:rPr>
              <w:lastRenderedPageBreak/>
              <w:t>Руководитель физического воспитания</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14:paraId="4D674C6C" w14:textId="77777777" w:rsidR="00C17757" w:rsidRPr="00C17757" w:rsidRDefault="00C17757" w:rsidP="0066072C">
            <w:pPr>
              <w:tabs>
                <w:tab w:val="left" w:pos="240"/>
              </w:tabs>
              <w:jc w:val="both"/>
              <w:rPr>
                <w:sz w:val="20"/>
                <w:szCs w:val="20"/>
              </w:rPr>
            </w:pPr>
            <w:proofErr w:type="gramStart"/>
            <w:r w:rsidRPr="00C17757">
              <w:rPr>
                <w:sz w:val="20"/>
                <w:szCs w:val="20"/>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C17757" w:rsidRPr="00C17757" w14:paraId="1E63B018" w14:textId="77777777" w:rsidTr="0066072C">
        <w:tc>
          <w:tcPr>
            <w:tcW w:w="3936" w:type="dxa"/>
            <w:tcBorders>
              <w:top w:val="single" w:sz="4" w:space="0" w:color="000000"/>
              <w:left w:val="single" w:sz="4" w:space="0" w:color="000000"/>
              <w:bottom w:val="single" w:sz="4" w:space="0" w:color="000000"/>
              <w:right w:val="single" w:sz="4" w:space="0" w:color="000000"/>
            </w:tcBorders>
            <w:shd w:val="clear" w:color="auto" w:fill="auto"/>
          </w:tcPr>
          <w:p w14:paraId="7FE0EA50" w14:textId="77777777" w:rsidR="00C17757" w:rsidRPr="00C17757" w:rsidRDefault="00C17757" w:rsidP="0066072C">
            <w:pPr>
              <w:tabs>
                <w:tab w:val="left" w:pos="240"/>
              </w:tabs>
              <w:jc w:val="both"/>
              <w:rPr>
                <w:sz w:val="20"/>
                <w:szCs w:val="20"/>
              </w:rPr>
            </w:pPr>
          </w:p>
          <w:p w14:paraId="728A0841" w14:textId="77777777" w:rsidR="00C17757" w:rsidRPr="00C17757" w:rsidRDefault="00C17757" w:rsidP="0066072C">
            <w:pPr>
              <w:tabs>
                <w:tab w:val="left" w:pos="240"/>
              </w:tabs>
              <w:jc w:val="both"/>
              <w:rPr>
                <w:sz w:val="20"/>
                <w:szCs w:val="20"/>
              </w:rPr>
            </w:pPr>
            <w:r w:rsidRPr="00C17757">
              <w:rPr>
                <w:sz w:val="20"/>
                <w:szCs w:val="20"/>
              </w:rPr>
              <w:t>Мастер производственного обучения</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14:paraId="346B95EF" w14:textId="77777777" w:rsidR="00C17757" w:rsidRPr="00C17757" w:rsidRDefault="00C17757" w:rsidP="0066072C">
            <w:pPr>
              <w:tabs>
                <w:tab w:val="left" w:pos="240"/>
              </w:tabs>
              <w:jc w:val="both"/>
              <w:rPr>
                <w:sz w:val="20"/>
                <w:szCs w:val="20"/>
              </w:rPr>
            </w:pPr>
            <w:r w:rsidRPr="00C17757">
              <w:rPr>
                <w:sz w:val="20"/>
                <w:szCs w:val="20"/>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C17757" w:rsidRPr="00C17757" w14:paraId="7CA7BB60" w14:textId="77777777" w:rsidTr="0066072C">
        <w:tc>
          <w:tcPr>
            <w:tcW w:w="3936" w:type="dxa"/>
            <w:tcBorders>
              <w:top w:val="single" w:sz="4" w:space="0" w:color="000000"/>
              <w:left w:val="single" w:sz="4" w:space="0" w:color="000000"/>
              <w:bottom w:val="single" w:sz="4" w:space="0" w:color="000000"/>
              <w:right w:val="single" w:sz="4" w:space="0" w:color="000000"/>
            </w:tcBorders>
            <w:shd w:val="clear" w:color="auto" w:fill="auto"/>
          </w:tcPr>
          <w:p w14:paraId="71673A05" w14:textId="77777777" w:rsidR="00C17757" w:rsidRPr="00C17757" w:rsidRDefault="00C17757" w:rsidP="0066072C">
            <w:pPr>
              <w:tabs>
                <w:tab w:val="left" w:pos="240"/>
              </w:tabs>
              <w:jc w:val="both"/>
              <w:rPr>
                <w:sz w:val="20"/>
                <w:szCs w:val="20"/>
              </w:rPr>
            </w:pPr>
            <w:r w:rsidRPr="00C17757">
              <w:rPr>
                <w:sz w:val="20"/>
                <w:szCs w:val="20"/>
              </w:rPr>
              <w:t>Учитель трудового обучения (технологии)</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14:paraId="2029BF97" w14:textId="77777777" w:rsidR="00C17757" w:rsidRPr="00C17757" w:rsidRDefault="00C17757" w:rsidP="0066072C">
            <w:pPr>
              <w:tabs>
                <w:tab w:val="left" w:pos="240"/>
              </w:tabs>
              <w:jc w:val="both"/>
              <w:rPr>
                <w:sz w:val="20"/>
                <w:szCs w:val="20"/>
              </w:rPr>
            </w:pPr>
            <w:r w:rsidRPr="00C17757">
              <w:rPr>
                <w:sz w:val="20"/>
                <w:szCs w:val="20"/>
              </w:rPr>
              <w:t>Мастер производственного обучения, инструктор по труду</w:t>
            </w:r>
          </w:p>
        </w:tc>
      </w:tr>
      <w:tr w:rsidR="00C17757" w:rsidRPr="00C17757" w14:paraId="15D62336" w14:textId="77777777" w:rsidTr="0066072C">
        <w:tc>
          <w:tcPr>
            <w:tcW w:w="3936" w:type="dxa"/>
            <w:tcBorders>
              <w:top w:val="single" w:sz="4" w:space="0" w:color="000000"/>
              <w:left w:val="single" w:sz="4" w:space="0" w:color="000000"/>
              <w:bottom w:val="single" w:sz="4" w:space="0" w:color="000000"/>
              <w:right w:val="single" w:sz="4" w:space="0" w:color="000000"/>
            </w:tcBorders>
            <w:shd w:val="clear" w:color="auto" w:fill="auto"/>
          </w:tcPr>
          <w:p w14:paraId="49CC4291" w14:textId="77777777" w:rsidR="00C17757" w:rsidRPr="00C17757" w:rsidRDefault="00C17757" w:rsidP="0066072C">
            <w:pPr>
              <w:tabs>
                <w:tab w:val="left" w:pos="240"/>
              </w:tabs>
              <w:rPr>
                <w:sz w:val="20"/>
                <w:szCs w:val="20"/>
              </w:rPr>
            </w:pPr>
            <w:r w:rsidRPr="00C17757">
              <w:rPr>
                <w:sz w:val="20"/>
                <w:szCs w:val="20"/>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14:paraId="3C2295B5" w14:textId="77777777" w:rsidR="00C17757" w:rsidRPr="00C17757" w:rsidRDefault="00C17757" w:rsidP="0066072C">
            <w:pPr>
              <w:tabs>
                <w:tab w:val="left" w:pos="240"/>
              </w:tabs>
              <w:jc w:val="both"/>
              <w:rPr>
                <w:sz w:val="20"/>
                <w:szCs w:val="20"/>
              </w:rPr>
            </w:pPr>
            <w:r w:rsidRPr="00C17757">
              <w:rPr>
                <w:sz w:val="20"/>
                <w:szCs w:val="20"/>
              </w:rPr>
              <w:t xml:space="preserve"> Преподаватель детской музыкальной школы (школы искусств, учреждений культуры), музыкальный руководитель, концертмейстер</w:t>
            </w:r>
          </w:p>
        </w:tc>
      </w:tr>
      <w:tr w:rsidR="00C17757" w:rsidRPr="00C17757" w14:paraId="0EB287E4" w14:textId="77777777" w:rsidTr="0066072C">
        <w:tc>
          <w:tcPr>
            <w:tcW w:w="3936" w:type="dxa"/>
            <w:tcBorders>
              <w:top w:val="single" w:sz="4" w:space="0" w:color="000000"/>
              <w:left w:val="single" w:sz="4" w:space="0" w:color="000000"/>
              <w:bottom w:val="single" w:sz="4" w:space="0" w:color="000000"/>
              <w:right w:val="single" w:sz="4" w:space="0" w:color="000000"/>
            </w:tcBorders>
            <w:shd w:val="clear" w:color="auto" w:fill="auto"/>
          </w:tcPr>
          <w:p w14:paraId="53119C04" w14:textId="77777777" w:rsidR="00C17757" w:rsidRPr="00C17757" w:rsidRDefault="00C17757" w:rsidP="0066072C">
            <w:pPr>
              <w:tabs>
                <w:tab w:val="left" w:pos="240"/>
              </w:tabs>
              <w:rPr>
                <w:b/>
                <w:sz w:val="20"/>
                <w:szCs w:val="20"/>
              </w:rPr>
            </w:pPr>
            <w:r w:rsidRPr="00C17757">
              <w:rPr>
                <w:b/>
                <w:sz w:val="20"/>
                <w:szCs w:val="20"/>
              </w:rPr>
              <w:t>Воспитатель</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14:paraId="659B37A4" w14:textId="77777777" w:rsidR="00C17757" w:rsidRPr="00C17757" w:rsidRDefault="00C17757" w:rsidP="0066072C">
            <w:pPr>
              <w:tabs>
                <w:tab w:val="left" w:pos="240"/>
              </w:tabs>
              <w:jc w:val="both"/>
              <w:rPr>
                <w:b/>
                <w:sz w:val="20"/>
                <w:szCs w:val="20"/>
              </w:rPr>
            </w:pPr>
            <w:r w:rsidRPr="00C17757">
              <w:rPr>
                <w:b/>
                <w:sz w:val="20"/>
                <w:szCs w:val="20"/>
              </w:rPr>
              <w:t>Старший воспитатель</w:t>
            </w:r>
          </w:p>
        </w:tc>
      </w:tr>
      <w:tr w:rsidR="00C17757" w:rsidRPr="00C17757" w14:paraId="7EA172EC" w14:textId="77777777" w:rsidTr="0066072C">
        <w:tc>
          <w:tcPr>
            <w:tcW w:w="3936" w:type="dxa"/>
            <w:tcBorders>
              <w:top w:val="single" w:sz="4" w:space="0" w:color="000000"/>
              <w:left w:val="single" w:sz="4" w:space="0" w:color="000000"/>
              <w:bottom w:val="single" w:sz="4" w:space="0" w:color="000000"/>
              <w:right w:val="single" w:sz="4" w:space="0" w:color="000000"/>
            </w:tcBorders>
            <w:shd w:val="clear" w:color="auto" w:fill="auto"/>
          </w:tcPr>
          <w:p w14:paraId="7213EC39" w14:textId="77777777" w:rsidR="00C17757" w:rsidRPr="00C17757" w:rsidRDefault="00C17757" w:rsidP="0066072C">
            <w:pPr>
              <w:tabs>
                <w:tab w:val="left" w:pos="240"/>
              </w:tabs>
              <w:jc w:val="both"/>
              <w:rPr>
                <w:b/>
                <w:sz w:val="20"/>
                <w:szCs w:val="20"/>
              </w:rPr>
            </w:pPr>
            <w:r w:rsidRPr="00C17757">
              <w:rPr>
                <w:b/>
                <w:sz w:val="20"/>
                <w:szCs w:val="20"/>
              </w:rPr>
              <w:t>Старший воспитатель</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14:paraId="015A41F8" w14:textId="77777777" w:rsidR="00C17757" w:rsidRPr="00C17757" w:rsidRDefault="00C17757" w:rsidP="0066072C">
            <w:pPr>
              <w:tabs>
                <w:tab w:val="left" w:pos="240"/>
              </w:tabs>
              <w:jc w:val="both"/>
              <w:rPr>
                <w:b/>
                <w:sz w:val="20"/>
                <w:szCs w:val="20"/>
              </w:rPr>
            </w:pPr>
            <w:r w:rsidRPr="00C17757">
              <w:rPr>
                <w:b/>
                <w:sz w:val="20"/>
                <w:szCs w:val="20"/>
              </w:rPr>
              <w:t>Воспитатель</w:t>
            </w:r>
          </w:p>
        </w:tc>
      </w:tr>
      <w:tr w:rsidR="00C17757" w:rsidRPr="00C17757" w14:paraId="06BF67DB" w14:textId="77777777" w:rsidTr="0066072C">
        <w:tc>
          <w:tcPr>
            <w:tcW w:w="3936" w:type="dxa"/>
            <w:tcBorders>
              <w:top w:val="single" w:sz="4" w:space="0" w:color="000000"/>
              <w:left w:val="single" w:sz="4" w:space="0" w:color="000000"/>
              <w:bottom w:val="single" w:sz="4" w:space="0" w:color="000000"/>
              <w:right w:val="single" w:sz="4" w:space="0" w:color="000000"/>
            </w:tcBorders>
            <w:shd w:val="clear" w:color="auto" w:fill="auto"/>
          </w:tcPr>
          <w:p w14:paraId="12C2D1E8" w14:textId="77777777" w:rsidR="00C17757" w:rsidRPr="00C17757" w:rsidRDefault="00C17757" w:rsidP="0066072C">
            <w:pPr>
              <w:tabs>
                <w:tab w:val="left" w:pos="240"/>
              </w:tabs>
              <w:rPr>
                <w:b/>
                <w:sz w:val="20"/>
                <w:szCs w:val="20"/>
              </w:rPr>
            </w:pPr>
            <w:r w:rsidRPr="00C17757">
              <w:rPr>
                <w:b/>
                <w:sz w:val="20"/>
                <w:szCs w:val="20"/>
              </w:rPr>
              <w:t>Педагог дополнительного образования</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14:paraId="56FB6E32" w14:textId="77777777" w:rsidR="00C17757" w:rsidRPr="00C17757" w:rsidRDefault="00C17757" w:rsidP="0066072C">
            <w:pPr>
              <w:tabs>
                <w:tab w:val="left" w:pos="240"/>
              </w:tabs>
              <w:jc w:val="both"/>
              <w:rPr>
                <w:b/>
                <w:sz w:val="20"/>
                <w:szCs w:val="20"/>
              </w:rPr>
            </w:pPr>
            <w:r w:rsidRPr="00C17757">
              <w:rPr>
                <w:b/>
                <w:sz w:val="20"/>
                <w:szCs w:val="20"/>
              </w:rPr>
              <w:t>Старший педагог дополнительного образования</w:t>
            </w:r>
          </w:p>
        </w:tc>
      </w:tr>
      <w:tr w:rsidR="00C17757" w:rsidRPr="00C17757" w14:paraId="35859FBA" w14:textId="77777777" w:rsidTr="0066072C">
        <w:tc>
          <w:tcPr>
            <w:tcW w:w="3936" w:type="dxa"/>
            <w:tcBorders>
              <w:top w:val="single" w:sz="4" w:space="0" w:color="000000"/>
              <w:left w:val="single" w:sz="4" w:space="0" w:color="000000"/>
              <w:bottom w:val="single" w:sz="4" w:space="0" w:color="000000"/>
              <w:right w:val="single" w:sz="4" w:space="0" w:color="000000"/>
            </w:tcBorders>
            <w:shd w:val="clear" w:color="auto" w:fill="auto"/>
          </w:tcPr>
          <w:p w14:paraId="7800016A" w14:textId="77777777" w:rsidR="00C17757" w:rsidRPr="00C17757" w:rsidRDefault="00C17757" w:rsidP="0066072C">
            <w:pPr>
              <w:tabs>
                <w:tab w:val="left" w:pos="240"/>
              </w:tabs>
              <w:jc w:val="both"/>
              <w:rPr>
                <w:b/>
                <w:sz w:val="20"/>
                <w:szCs w:val="20"/>
              </w:rPr>
            </w:pPr>
            <w:r w:rsidRPr="00C17757">
              <w:rPr>
                <w:b/>
                <w:sz w:val="20"/>
                <w:szCs w:val="20"/>
              </w:rPr>
              <w:t>Старший педагог дополнительного образования</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14:paraId="33433CF0" w14:textId="77777777" w:rsidR="00C17757" w:rsidRPr="00C17757" w:rsidRDefault="00C17757" w:rsidP="0066072C">
            <w:pPr>
              <w:tabs>
                <w:tab w:val="left" w:pos="240"/>
              </w:tabs>
              <w:rPr>
                <w:b/>
                <w:sz w:val="20"/>
                <w:szCs w:val="20"/>
              </w:rPr>
            </w:pPr>
            <w:r w:rsidRPr="00C17757">
              <w:rPr>
                <w:b/>
                <w:sz w:val="20"/>
                <w:szCs w:val="20"/>
              </w:rPr>
              <w:t>Педагог дополнительного образования</w:t>
            </w:r>
          </w:p>
        </w:tc>
      </w:tr>
      <w:tr w:rsidR="00C17757" w:rsidRPr="00C17757" w14:paraId="7BF70C08" w14:textId="77777777" w:rsidTr="0066072C">
        <w:tc>
          <w:tcPr>
            <w:tcW w:w="3936" w:type="dxa"/>
            <w:tcBorders>
              <w:top w:val="single" w:sz="4" w:space="0" w:color="000000"/>
              <w:left w:val="single" w:sz="4" w:space="0" w:color="000000"/>
              <w:bottom w:val="single" w:sz="4" w:space="0" w:color="000000"/>
              <w:right w:val="single" w:sz="4" w:space="0" w:color="000000"/>
            </w:tcBorders>
            <w:shd w:val="clear" w:color="auto" w:fill="auto"/>
          </w:tcPr>
          <w:p w14:paraId="624D628F" w14:textId="77777777" w:rsidR="00C17757" w:rsidRPr="00C17757" w:rsidRDefault="00C17757" w:rsidP="0066072C">
            <w:pPr>
              <w:tabs>
                <w:tab w:val="left" w:pos="240"/>
              </w:tabs>
              <w:rPr>
                <w:b/>
                <w:sz w:val="20"/>
                <w:szCs w:val="20"/>
              </w:rPr>
            </w:pPr>
            <w:r w:rsidRPr="00C17757">
              <w:rPr>
                <w:b/>
                <w:sz w:val="20"/>
                <w:szCs w:val="20"/>
              </w:rPr>
              <w:t>Методист</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14:paraId="4DCAE66F" w14:textId="77777777" w:rsidR="00C17757" w:rsidRPr="00C17757" w:rsidRDefault="00C17757" w:rsidP="0066072C">
            <w:pPr>
              <w:tabs>
                <w:tab w:val="left" w:pos="240"/>
              </w:tabs>
              <w:jc w:val="both"/>
              <w:rPr>
                <w:b/>
                <w:sz w:val="20"/>
                <w:szCs w:val="20"/>
              </w:rPr>
            </w:pPr>
            <w:r w:rsidRPr="00C17757">
              <w:rPr>
                <w:b/>
                <w:sz w:val="20"/>
                <w:szCs w:val="20"/>
              </w:rPr>
              <w:t>Старший методист</w:t>
            </w:r>
          </w:p>
        </w:tc>
      </w:tr>
      <w:tr w:rsidR="00C17757" w:rsidRPr="00C17757" w14:paraId="6D05F35C" w14:textId="77777777" w:rsidTr="0066072C">
        <w:tc>
          <w:tcPr>
            <w:tcW w:w="3936" w:type="dxa"/>
            <w:tcBorders>
              <w:top w:val="single" w:sz="4" w:space="0" w:color="000000"/>
              <w:left w:val="single" w:sz="4" w:space="0" w:color="000000"/>
              <w:bottom w:val="single" w:sz="4" w:space="0" w:color="000000"/>
              <w:right w:val="single" w:sz="4" w:space="0" w:color="000000"/>
            </w:tcBorders>
            <w:shd w:val="clear" w:color="auto" w:fill="auto"/>
          </w:tcPr>
          <w:p w14:paraId="4F959BB2" w14:textId="77777777" w:rsidR="00C17757" w:rsidRPr="00C17757" w:rsidRDefault="00C17757" w:rsidP="0066072C">
            <w:pPr>
              <w:tabs>
                <w:tab w:val="left" w:pos="240"/>
              </w:tabs>
              <w:jc w:val="both"/>
              <w:rPr>
                <w:b/>
                <w:sz w:val="20"/>
                <w:szCs w:val="20"/>
              </w:rPr>
            </w:pPr>
            <w:r w:rsidRPr="00C17757">
              <w:rPr>
                <w:b/>
                <w:sz w:val="20"/>
                <w:szCs w:val="20"/>
              </w:rPr>
              <w:t>Старший методист</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14:paraId="3982E131" w14:textId="77777777" w:rsidR="00C17757" w:rsidRPr="00C17757" w:rsidRDefault="00C17757" w:rsidP="0066072C">
            <w:pPr>
              <w:tabs>
                <w:tab w:val="left" w:pos="240"/>
              </w:tabs>
              <w:rPr>
                <w:b/>
                <w:sz w:val="20"/>
                <w:szCs w:val="20"/>
              </w:rPr>
            </w:pPr>
            <w:r w:rsidRPr="00C17757">
              <w:rPr>
                <w:b/>
                <w:sz w:val="20"/>
                <w:szCs w:val="20"/>
              </w:rPr>
              <w:t>Методист</w:t>
            </w:r>
          </w:p>
        </w:tc>
      </w:tr>
      <w:tr w:rsidR="00C17757" w:rsidRPr="00C17757" w14:paraId="4AB1A173" w14:textId="77777777" w:rsidTr="0066072C">
        <w:tc>
          <w:tcPr>
            <w:tcW w:w="3936" w:type="dxa"/>
            <w:tcBorders>
              <w:top w:val="single" w:sz="4" w:space="0" w:color="000000"/>
              <w:left w:val="single" w:sz="4" w:space="0" w:color="000000"/>
              <w:bottom w:val="single" w:sz="4" w:space="0" w:color="000000"/>
              <w:right w:val="single" w:sz="4" w:space="0" w:color="000000"/>
            </w:tcBorders>
            <w:shd w:val="clear" w:color="auto" w:fill="auto"/>
          </w:tcPr>
          <w:p w14:paraId="1855F31B" w14:textId="77777777" w:rsidR="00C17757" w:rsidRPr="00C17757" w:rsidRDefault="00C17757" w:rsidP="0066072C">
            <w:pPr>
              <w:tabs>
                <w:tab w:val="left" w:pos="240"/>
              </w:tabs>
              <w:rPr>
                <w:b/>
                <w:sz w:val="20"/>
                <w:szCs w:val="20"/>
              </w:rPr>
            </w:pPr>
            <w:r w:rsidRPr="00C17757">
              <w:rPr>
                <w:b/>
                <w:sz w:val="20"/>
                <w:szCs w:val="20"/>
              </w:rPr>
              <w:t>Инструктор-методист</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14:paraId="345C0ED4" w14:textId="77777777" w:rsidR="00C17757" w:rsidRPr="00C17757" w:rsidRDefault="00C17757" w:rsidP="0066072C">
            <w:pPr>
              <w:tabs>
                <w:tab w:val="left" w:pos="240"/>
              </w:tabs>
              <w:jc w:val="both"/>
              <w:rPr>
                <w:b/>
                <w:sz w:val="20"/>
                <w:szCs w:val="20"/>
              </w:rPr>
            </w:pPr>
            <w:r w:rsidRPr="00C17757">
              <w:rPr>
                <w:b/>
                <w:sz w:val="20"/>
                <w:szCs w:val="20"/>
              </w:rPr>
              <w:t>Старший инструктор-методист</w:t>
            </w:r>
          </w:p>
        </w:tc>
      </w:tr>
      <w:tr w:rsidR="00C17757" w:rsidRPr="00C17757" w14:paraId="1F3CB75D" w14:textId="77777777" w:rsidTr="0066072C">
        <w:tc>
          <w:tcPr>
            <w:tcW w:w="3936" w:type="dxa"/>
            <w:tcBorders>
              <w:top w:val="single" w:sz="4" w:space="0" w:color="000000"/>
              <w:left w:val="single" w:sz="4" w:space="0" w:color="000000"/>
              <w:bottom w:val="single" w:sz="4" w:space="0" w:color="000000"/>
              <w:right w:val="single" w:sz="4" w:space="0" w:color="000000"/>
            </w:tcBorders>
            <w:shd w:val="clear" w:color="auto" w:fill="auto"/>
          </w:tcPr>
          <w:p w14:paraId="1B8B88BA" w14:textId="77777777" w:rsidR="00C17757" w:rsidRPr="00C17757" w:rsidRDefault="00C17757" w:rsidP="0066072C">
            <w:pPr>
              <w:tabs>
                <w:tab w:val="left" w:pos="240"/>
              </w:tabs>
              <w:jc w:val="both"/>
              <w:rPr>
                <w:b/>
                <w:sz w:val="20"/>
                <w:szCs w:val="20"/>
              </w:rPr>
            </w:pPr>
            <w:r w:rsidRPr="00C17757">
              <w:rPr>
                <w:b/>
                <w:sz w:val="20"/>
                <w:szCs w:val="20"/>
              </w:rPr>
              <w:t>Старший инструктор-методист</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14:paraId="53091A24" w14:textId="77777777" w:rsidR="00C17757" w:rsidRPr="00C17757" w:rsidRDefault="00C17757" w:rsidP="0066072C">
            <w:pPr>
              <w:tabs>
                <w:tab w:val="left" w:pos="240"/>
              </w:tabs>
              <w:jc w:val="both"/>
              <w:rPr>
                <w:b/>
                <w:sz w:val="20"/>
                <w:szCs w:val="20"/>
              </w:rPr>
            </w:pPr>
            <w:r w:rsidRPr="00C17757">
              <w:rPr>
                <w:b/>
                <w:sz w:val="20"/>
                <w:szCs w:val="20"/>
              </w:rPr>
              <w:t>Инструктор-методист</w:t>
            </w:r>
          </w:p>
        </w:tc>
      </w:tr>
      <w:tr w:rsidR="00C17757" w:rsidRPr="00C17757" w14:paraId="4DE839B4" w14:textId="77777777" w:rsidTr="0066072C">
        <w:tc>
          <w:tcPr>
            <w:tcW w:w="3936" w:type="dxa"/>
            <w:tcBorders>
              <w:top w:val="single" w:sz="4" w:space="0" w:color="000000"/>
              <w:left w:val="single" w:sz="4" w:space="0" w:color="000000"/>
              <w:bottom w:val="single" w:sz="4" w:space="0" w:color="000000"/>
              <w:right w:val="single" w:sz="4" w:space="0" w:color="000000"/>
            </w:tcBorders>
            <w:shd w:val="clear" w:color="auto" w:fill="auto"/>
          </w:tcPr>
          <w:p w14:paraId="77532DEB" w14:textId="77777777" w:rsidR="00C17757" w:rsidRPr="00C17757" w:rsidRDefault="00C17757" w:rsidP="0066072C">
            <w:pPr>
              <w:tabs>
                <w:tab w:val="left" w:pos="240"/>
              </w:tabs>
              <w:rPr>
                <w:sz w:val="20"/>
                <w:szCs w:val="20"/>
              </w:rPr>
            </w:pPr>
            <w:r w:rsidRPr="00C17757">
              <w:rPr>
                <w:sz w:val="20"/>
                <w:szCs w:val="20"/>
              </w:rPr>
              <w:t>Тренер-преподаватель</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14:paraId="4D1586FB" w14:textId="77777777" w:rsidR="00C17757" w:rsidRPr="00C17757" w:rsidRDefault="00C17757" w:rsidP="0066072C">
            <w:pPr>
              <w:tabs>
                <w:tab w:val="left" w:pos="240"/>
              </w:tabs>
              <w:jc w:val="both"/>
              <w:rPr>
                <w:sz w:val="20"/>
                <w:szCs w:val="20"/>
              </w:rPr>
            </w:pPr>
            <w:r w:rsidRPr="00C17757">
              <w:rPr>
                <w:sz w:val="20"/>
                <w:szCs w:val="20"/>
              </w:rPr>
              <w:t>Старший тренер-преподаватель</w:t>
            </w:r>
          </w:p>
        </w:tc>
      </w:tr>
      <w:tr w:rsidR="00C17757" w:rsidRPr="00C17757" w14:paraId="12DB1CAF" w14:textId="77777777" w:rsidTr="0066072C">
        <w:tc>
          <w:tcPr>
            <w:tcW w:w="3936" w:type="dxa"/>
            <w:tcBorders>
              <w:top w:val="single" w:sz="4" w:space="0" w:color="000000"/>
              <w:left w:val="single" w:sz="4" w:space="0" w:color="000000"/>
              <w:bottom w:val="single" w:sz="4" w:space="0" w:color="000000"/>
              <w:right w:val="single" w:sz="4" w:space="0" w:color="000000"/>
            </w:tcBorders>
            <w:shd w:val="clear" w:color="auto" w:fill="auto"/>
          </w:tcPr>
          <w:p w14:paraId="60FA8528" w14:textId="77777777" w:rsidR="00C17757" w:rsidRPr="00C17757" w:rsidRDefault="00C17757" w:rsidP="0066072C">
            <w:pPr>
              <w:tabs>
                <w:tab w:val="left" w:pos="240"/>
              </w:tabs>
              <w:jc w:val="both"/>
              <w:rPr>
                <w:sz w:val="20"/>
                <w:szCs w:val="20"/>
              </w:rPr>
            </w:pPr>
            <w:r w:rsidRPr="00C17757">
              <w:rPr>
                <w:sz w:val="20"/>
                <w:szCs w:val="20"/>
              </w:rPr>
              <w:t>Старший тренер-преподаватель</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14:paraId="05D33669" w14:textId="77777777" w:rsidR="00C17757" w:rsidRPr="00C17757" w:rsidRDefault="00C17757" w:rsidP="0066072C">
            <w:pPr>
              <w:tabs>
                <w:tab w:val="left" w:pos="240"/>
              </w:tabs>
              <w:jc w:val="both"/>
              <w:rPr>
                <w:sz w:val="20"/>
                <w:szCs w:val="20"/>
              </w:rPr>
            </w:pPr>
            <w:r w:rsidRPr="00C17757">
              <w:rPr>
                <w:sz w:val="20"/>
                <w:szCs w:val="20"/>
              </w:rPr>
              <w:t>Тренер-преподаватель</w:t>
            </w:r>
          </w:p>
        </w:tc>
      </w:tr>
      <w:tr w:rsidR="00C17757" w:rsidRPr="00C17757" w14:paraId="1C10B09D" w14:textId="77777777" w:rsidTr="0066072C">
        <w:tc>
          <w:tcPr>
            <w:tcW w:w="3936" w:type="dxa"/>
            <w:tcBorders>
              <w:top w:val="single" w:sz="4" w:space="0" w:color="000000"/>
              <w:left w:val="single" w:sz="4" w:space="0" w:color="000000"/>
              <w:bottom w:val="single" w:sz="4" w:space="0" w:color="000000"/>
              <w:right w:val="single" w:sz="4" w:space="0" w:color="000000"/>
            </w:tcBorders>
            <w:shd w:val="clear" w:color="auto" w:fill="auto"/>
          </w:tcPr>
          <w:p w14:paraId="7AE82470" w14:textId="77777777" w:rsidR="00C17757" w:rsidRPr="00C17757" w:rsidRDefault="00C17757" w:rsidP="0066072C">
            <w:pPr>
              <w:tabs>
                <w:tab w:val="left" w:pos="240"/>
              </w:tabs>
              <w:jc w:val="both"/>
              <w:rPr>
                <w:sz w:val="20"/>
                <w:szCs w:val="20"/>
              </w:rPr>
            </w:pPr>
            <w:r w:rsidRPr="00C17757">
              <w:rPr>
                <w:sz w:val="20"/>
                <w:szCs w:val="20"/>
              </w:rPr>
              <w:t>Библиотекарь</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14:paraId="36CAC5BD" w14:textId="77777777" w:rsidR="00C17757" w:rsidRPr="00C17757" w:rsidRDefault="00C17757" w:rsidP="0066072C">
            <w:pPr>
              <w:tabs>
                <w:tab w:val="left" w:pos="240"/>
              </w:tabs>
              <w:jc w:val="both"/>
              <w:rPr>
                <w:sz w:val="20"/>
                <w:szCs w:val="20"/>
              </w:rPr>
            </w:pPr>
            <w:r w:rsidRPr="00C17757">
              <w:rPr>
                <w:sz w:val="20"/>
                <w:szCs w:val="20"/>
              </w:rPr>
              <w:t>Педагог-библиотекарь</w:t>
            </w:r>
          </w:p>
        </w:tc>
      </w:tr>
      <w:tr w:rsidR="00C17757" w:rsidRPr="00C17757" w14:paraId="6FC70C39" w14:textId="77777777" w:rsidTr="0066072C">
        <w:tc>
          <w:tcPr>
            <w:tcW w:w="3936" w:type="dxa"/>
            <w:tcBorders>
              <w:top w:val="single" w:sz="4" w:space="0" w:color="000000"/>
              <w:left w:val="single" w:sz="4" w:space="0" w:color="000000"/>
              <w:bottom w:val="single" w:sz="4" w:space="0" w:color="000000"/>
              <w:right w:val="single" w:sz="4" w:space="0" w:color="000000"/>
            </w:tcBorders>
            <w:shd w:val="clear" w:color="auto" w:fill="auto"/>
          </w:tcPr>
          <w:p w14:paraId="47543F6A" w14:textId="77777777" w:rsidR="00C17757" w:rsidRPr="00C17757" w:rsidRDefault="00C17757" w:rsidP="0066072C">
            <w:pPr>
              <w:tabs>
                <w:tab w:val="left" w:pos="240"/>
              </w:tabs>
              <w:jc w:val="both"/>
              <w:rPr>
                <w:sz w:val="20"/>
                <w:szCs w:val="20"/>
              </w:rPr>
            </w:pPr>
            <w:r w:rsidRPr="00C17757">
              <w:rPr>
                <w:sz w:val="20"/>
                <w:szCs w:val="20"/>
              </w:rPr>
              <w:t>Педагог-библиотекарь</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14:paraId="0611B12F" w14:textId="77777777" w:rsidR="00C17757" w:rsidRPr="00C17757" w:rsidRDefault="00C17757" w:rsidP="0066072C">
            <w:pPr>
              <w:tabs>
                <w:tab w:val="left" w:pos="240"/>
              </w:tabs>
              <w:jc w:val="both"/>
              <w:rPr>
                <w:sz w:val="20"/>
                <w:szCs w:val="20"/>
              </w:rPr>
            </w:pPr>
            <w:r w:rsidRPr="00C17757">
              <w:rPr>
                <w:sz w:val="20"/>
                <w:szCs w:val="20"/>
              </w:rPr>
              <w:t>Библиотекарь</w:t>
            </w:r>
          </w:p>
        </w:tc>
      </w:tr>
    </w:tbl>
    <w:p w14:paraId="422CD0BB" w14:textId="77777777" w:rsidR="00C17757" w:rsidRPr="00C17757" w:rsidRDefault="00C17757" w:rsidP="00C17757">
      <w:pPr>
        <w:tabs>
          <w:tab w:val="left" w:pos="240"/>
        </w:tabs>
        <w:ind w:firstLine="708"/>
        <w:jc w:val="both"/>
        <w:rPr>
          <w:sz w:val="20"/>
          <w:szCs w:val="20"/>
        </w:rPr>
      </w:pPr>
    </w:p>
    <w:p w14:paraId="4C5070AC" w14:textId="77777777" w:rsidR="00C17757" w:rsidRPr="00C17757" w:rsidRDefault="00C17757" w:rsidP="00C17757">
      <w:pPr>
        <w:tabs>
          <w:tab w:val="left" w:pos="240"/>
        </w:tabs>
        <w:ind w:firstLine="708"/>
        <w:jc w:val="both"/>
        <w:rPr>
          <w:sz w:val="20"/>
          <w:szCs w:val="20"/>
        </w:rPr>
      </w:pPr>
      <w:r w:rsidRPr="00C17757">
        <w:rPr>
          <w:sz w:val="20"/>
          <w:szCs w:val="20"/>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14:paraId="44FF4F0D" w14:textId="77777777" w:rsidR="00C17757" w:rsidRPr="00C17757" w:rsidRDefault="00C17757" w:rsidP="00C17757">
      <w:pPr>
        <w:jc w:val="both"/>
        <w:rPr>
          <w:sz w:val="20"/>
          <w:szCs w:val="20"/>
        </w:rPr>
      </w:pPr>
      <w:r w:rsidRPr="00C17757">
        <w:rPr>
          <w:sz w:val="20"/>
          <w:szCs w:val="20"/>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11887407" w14:textId="77777777" w:rsidR="00C17757" w:rsidRPr="00C17757" w:rsidRDefault="00C17757" w:rsidP="00C17757">
      <w:pPr>
        <w:ind w:firstLine="708"/>
        <w:jc w:val="both"/>
        <w:rPr>
          <w:sz w:val="20"/>
          <w:szCs w:val="20"/>
        </w:rPr>
      </w:pPr>
      <w:r w:rsidRPr="00C17757">
        <w:rPr>
          <w:sz w:val="20"/>
          <w:szCs w:val="20"/>
        </w:rPr>
        <w:t xml:space="preserve">- в период нахождения педагогического работника в отпуске по беременности и родам и уходу за ребенком до достижения им трех лет, </w:t>
      </w:r>
      <w:r w:rsidRPr="00C17757">
        <w:rPr>
          <w:color w:val="000000"/>
          <w:sz w:val="20"/>
          <w:szCs w:val="20"/>
        </w:rPr>
        <w:t>либо срок ее действия заканчивается в текущем году;</w:t>
      </w:r>
    </w:p>
    <w:p w14:paraId="3AD7DCE7" w14:textId="77777777" w:rsidR="00C17757" w:rsidRPr="00C17757" w:rsidRDefault="00C17757" w:rsidP="00C17757">
      <w:pPr>
        <w:ind w:firstLine="708"/>
        <w:jc w:val="both"/>
        <w:rPr>
          <w:color w:val="000000"/>
          <w:sz w:val="20"/>
          <w:szCs w:val="20"/>
        </w:rPr>
      </w:pPr>
      <w:r w:rsidRPr="00C17757">
        <w:rPr>
          <w:sz w:val="20"/>
          <w:szCs w:val="20"/>
        </w:rPr>
        <w:t>- в период длительной потери трудоспособности (2 месяца и более</w:t>
      </w:r>
      <w:proofErr w:type="gramStart"/>
      <w:r w:rsidRPr="00C17757">
        <w:rPr>
          <w:sz w:val="20"/>
          <w:szCs w:val="20"/>
        </w:rPr>
        <w:t xml:space="preserve"> )</w:t>
      </w:r>
      <w:proofErr w:type="gramEnd"/>
      <w:r w:rsidRPr="00C17757">
        <w:rPr>
          <w:sz w:val="20"/>
          <w:szCs w:val="20"/>
        </w:rPr>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064251C7" w14:textId="77777777" w:rsidR="00C17757" w:rsidRPr="00C17757" w:rsidRDefault="00C17757" w:rsidP="00C17757">
      <w:pPr>
        <w:ind w:firstLine="708"/>
        <w:jc w:val="both"/>
        <w:rPr>
          <w:color w:val="000000"/>
          <w:sz w:val="20"/>
          <w:szCs w:val="20"/>
        </w:rPr>
      </w:pPr>
      <w:r w:rsidRPr="00C17757">
        <w:rPr>
          <w:color w:val="000000"/>
          <w:sz w:val="20"/>
          <w:szCs w:val="20"/>
        </w:rPr>
        <w:t xml:space="preserve">- в </w:t>
      </w:r>
      <w:proofErr w:type="gramStart"/>
      <w:r w:rsidRPr="00C17757">
        <w:rPr>
          <w:color w:val="000000"/>
          <w:sz w:val="20"/>
          <w:szCs w:val="20"/>
        </w:rPr>
        <w:t>период</w:t>
      </w:r>
      <w:proofErr w:type="gramEnd"/>
      <w:r w:rsidRPr="00C17757">
        <w:rPr>
          <w:color w:val="000000"/>
          <w:sz w:val="20"/>
          <w:szCs w:val="20"/>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14:paraId="3947FA30" w14:textId="77777777" w:rsidR="00C17757" w:rsidRPr="00C17757" w:rsidRDefault="00C17757" w:rsidP="00C17757">
      <w:pPr>
        <w:jc w:val="both"/>
        <w:rPr>
          <w:b/>
          <w:sz w:val="20"/>
          <w:szCs w:val="20"/>
        </w:rPr>
      </w:pPr>
      <w:r w:rsidRPr="00C17757">
        <w:rPr>
          <w:color w:val="000000"/>
          <w:sz w:val="20"/>
          <w:szCs w:val="20"/>
        </w:rPr>
        <w:tab/>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1955D470" w14:textId="77777777" w:rsidR="00C17757" w:rsidRPr="00C17757" w:rsidRDefault="00C17757" w:rsidP="00C17757">
      <w:pPr>
        <w:suppressAutoHyphens/>
        <w:jc w:val="both"/>
        <w:rPr>
          <w:rFonts w:eastAsia="Calibri"/>
          <w:b/>
          <w:sz w:val="20"/>
          <w:szCs w:val="20"/>
          <w:lang w:eastAsia="ar-SA"/>
        </w:rPr>
      </w:pPr>
    </w:p>
    <w:p w14:paraId="471D596D" w14:textId="77777777" w:rsidR="00C17757" w:rsidRPr="00C17757" w:rsidRDefault="00C17757" w:rsidP="00233EB6">
      <w:pPr>
        <w:pStyle w:val="3"/>
        <w:ind w:firstLine="709"/>
        <w:contextualSpacing/>
        <w:jc w:val="center"/>
        <w:rPr>
          <w:sz w:val="20"/>
          <w:szCs w:val="20"/>
        </w:rPr>
      </w:pPr>
    </w:p>
    <w:p w14:paraId="5A8035BA" w14:textId="77777777" w:rsidR="00C17757" w:rsidRPr="00C17757" w:rsidRDefault="00C17757" w:rsidP="00233EB6">
      <w:pPr>
        <w:pStyle w:val="3"/>
        <w:ind w:firstLine="709"/>
        <w:contextualSpacing/>
        <w:jc w:val="center"/>
        <w:rPr>
          <w:sz w:val="20"/>
          <w:szCs w:val="20"/>
        </w:rPr>
      </w:pPr>
    </w:p>
    <w:p w14:paraId="039A19BC" w14:textId="77777777" w:rsidR="00C17757" w:rsidRPr="00C17757" w:rsidRDefault="00C17757" w:rsidP="00233EB6">
      <w:pPr>
        <w:pStyle w:val="3"/>
        <w:ind w:firstLine="709"/>
        <w:contextualSpacing/>
        <w:jc w:val="center"/>
        <w:rPr>
          <w:sz w:val="20"/>
          <w:szCs w:val="20"/>
        </w:rPr>
      </w:pPr>
    </w:p>
    <w:p w14:paraId="49D9E9C2" w14:textId="77777777" w:rsidR="00C17757" w:rsidRPr="00C17757" w:rsidRDefault="00C17757" w:rsidP="00233EB6">
      <w:pPr>
        <w:pStyle w:val="3"/>
        <w:ind w:firstLine="709"/>
        <w:contextualSpacing/>
        <w:jc w:val="center"/>
        <w:rPr>
          <w:sz w:val="20"/>
          <w:szCs w:val="20"/>
        </w:rPr>
      </w:pPr>
    </w:p>
    <w:p w14:paraId="47E9949D" w14:textId="77777777" w:rsidR="00C17757" w:rsidRPr="00C17757" w:rsidRDefault="00C17757" w:rsidP="00233EB6">
      <w:pPr>
        <w:pStyle w:val="3"/>
        <w:ind w:firstLine="709"/>
        <w:contextualSpacing/>
        <w:jc w:val="center"/>
        <w:rPr>
          <w:sz w:val="20"/>
          <w:szCs w:val="20"/>
        </w:rPr>
      </w:pPr>
    </w:p>
    <w:p w14:paraId="66F71C68" w14:textId="77777777" w:rsidR="00C17757" w:rsidRPr="00C17757" w:rsidRDefault="00C17757" w:rsidP="00233EB6">
      <w:pPr>
        <w:pStyle w:val="3"/>
        <w:ind w:firstLine="709"/>
        <w:contextualSpacing/>
        <w:jc w:val="center"/>
        <w:rPr>
          <w:sz w:val="20"/>
          <w:szCs w:val="20"/>
        </w:rPr>
      </w:pPr>
    </w:p>
    <w:p w14:paraId="3109A5A9" w14:textId="77777777" w:rsidR="00C17757" w:rsidRPr="00C17757" w:rsidRDefault="00C17757" w:rsidP="00233EB6">
      <w:pPr>
        <w:pStyle w:val="3"/>
        <w:ind w:firstLine="709"/>
        <w:contextualSpacing/>
        <w:jc w:val="center"/>
        <w:rPr>
          <w:sz w:val="20"/>
          <w:szCs w:val="20"/>
        </w:rPr>
      </w:pPr>
    </w:p>
    <w:p w14:paraId="5A25231A" w14:textId="77777777" w:rsidR="00C17757" w:rsidRPr="00C17757" w:rsidRDefault="00C17757" w:rsidP="00233EB6">
      <w:pPr>
        <w:pStyle w:val="3"/>
        <w:ind w:firstLine="709"/>
        <w:contextualSpacing/>
        <w:jc w:val="center"/>
        <w:rPr>
          <w:sz w:val="20"/>
          <w:szCs w:val="20"/>
        </w:rPr>
      </w:pPr>
    </w:p>
    <w:p w14:paraId="5DC08D10" w14:textId="77777777" w:rsidR="00C17757" w:rsidRPr="00C17757" w:rsidRDefault="00C17757" w:rsidP="00233EB6">
      <w:pPr>
        <w:pStyle w:val="3"/>
        <w:ind w:firstLine="709"/>
        <w:contextualSpacing/>
        <w:jc w:val="center"/>
        <w:rPr>
          <w:sz w:val="20"/>
          <w:szCs w:val="20"/>
        </w:rPr>
      </w:pPr>
    </w:p>
    <w:p w14:paraId="3EF078E0" w14:textId="77777777" w:rsidR="00C17757" w:rsidRPr="00C17757" w:rsidRDefault="00C17757" w:rsidP="00233EB6">
      <w:pPr>
        <w:pStyle w:val="3"/>
        <w:ind w:firstLine="709"/>
        <w:contextualSpacing/>
        <w:jc w:val="center"/>
        <w:rPr>
          <w:sz w:val="20"/>
          <w:szCs w:val="20"/>
        </w:rPr>
      </w:pPr>
    </w:p>
    <w:p w14:paraId="2A5A0FF4" w14:textId="77777777" w:rsidR="00C17757" w:rsidRPr="00C17757" w:rsidRDefault="00C17757" w:rsidP="00233EB6">
      <w:pPr>
        <w:pStyle w:val="3"/>
        <w:ind w:firstLine="709"/>
        <w:contextualSpacing/>
        <w:jc w:val="center"/>
        <w:rPr>
          <w:sz w:val="20"/>
          <w:szCs w:val="20"/>
        </w:rPr>
      </w:pPr>
    </w:p>
    <w:p w14:paraId="5C22D0AA" w14:textId="77777777" w:rsidR="00C17757" w:rsidRPr="00C17757" w:rsidRDefault="00C17757" w:rsidP="00233EB6">
      <w:pPr>
        <w:pStyle w:val="3"/>
        <w:ind w:firstLine="709"/>
        <w:contextualSpacing/>
        <w:jc w:val="center"/>
        <w:rPr>
          <w:sz w:val="20"/>
          <w:szCs w:val="20"/>
        </w:rPr>
      </w:pPr>
    </w:p>
    <w:p w14:paraId="7065C420" w14:textId="77777777" w:rsidR="00C17757" w:rsidRDefault="00C17757" w:rsidP="00C17757">
      <w:pPr>
        <w:ind w:firstLine="708"/>
        <w:jc w:val="right"/>
        <w:rPr>
          <w:sz w:val="20"/>
          <w:szCs w:val="20"/>
        </w:rPr>
      </w:pPr>
    </w:p>
    <w:p w14:paraId="0B21FD5C" w14:textId="77777777" w:rsidR="00C17757" w:rsidRDefault="00C17757" w:rsidP="00C17757">
      <w:pPr>
        <w:ind w:firstLine="708"/>
        <w:jc w:val="right"/>
        <w:rPr>
          <w:sz w:val="20"/>
          <w:szCs w:val="20"/>
        </w:rPr>
      </w:pPr>
    </w:p>
    <w:p w14:paraId="32015E1B" w14:textId="77777777" w:rsidR="00C17757" w:rsidRDefault="00C17757" w:rsidP="00C17757">
      <w:pPr>
        <w:ind w:firstLine="708"/>
        <w:jc w:val="right"/>
        <w:rPr>
          <w:sz w:val="20"/>
          <w:szCs w:val="20"/>
        </w:rPr>
      </w:pPr>
    </w:p>
    <w:p w14:paraId="13B8FC4E" w14:textId="1DA0F82E" w:rsidR="00C17757" w:rsidRPr="00C17757" w:rsidRDefault="00C17757" w:rsidP="00C17757">
      <w:pPr>
        <w:ind w:firstLine="708"/>
        <w:jc w:val="right"/>
        <w:rPr>
          <w:sz w:val="20"/>
          <w:szCs w:val="20"/>
        </w:rPr>
      </w:pPr>
      <w:r w:rsidRPr="00C17757">
        <w:rPr>
          <w:sz w:val="20"/>
          <w:szCs w:val="20"/>
        </w:rPr>
        <w:t xml:space="preserve">Приложение № </w:t>
      </w:r>
      <w:r w:rsidRPr="00C17757">
        <w:rPr>
          <w:sz w:val="20"/>
          <w:szCs w:val="20"/>
        </w:rPr>
        <w:t>6</w:t>
      </w:r>
    </w:p>
    <w:p w14:paraId="3AB3EEC3" w14:textId="77777777" w:rsidR="00C17757" w:rsidRPr="00C17757" w:rsidRDefault="00C17757" w:rsidP="00C17757">
      <w:pPr>
        <w:ind w:firstLine="708"/>
        <w:jc w:val="right"/>
        <w:rPr>
          <w:sz w:val="20"/>
          <w:szCs w:val="20"/>
        </w:rPr>
      </w:pPr>
    </w:p>
    <w:tbl>
      <w:tblPr>
        <w:tblW w:w="10031" w:type="dxa"/>
        <w:tblBorders>
          <w:top w:val="nil"/>
          <w:left w:val="nil"/>
          <w:bottom w:val="nil"/>
          <w:right w:val="nil"/>
        </w:tblBorders>
        <w:tblLayout w:type="fixed"/>
        <w:tblLook w:val="0000" w:firstRow="0" w:lastRow="0" w:firstColumn="0" w:lastColumn="0" w:noHBand="0" w:noVBand="0"/>
      </w:tblPr>
      <w:tblGrid>
        <w:gridCol w:w="4667"/>
        <w:gridCol w:w="5364"/>
      </w:tblGrid>
      <w:tr w:rsidR="00C17757" w:rsidRPr="00C17757" w14:paraId="12309D85" w14:textId="77777777" w:rsidTr="0066072C">
        <w:trPr>
          <w:trHeight w:val="1525"/>
        </w:trPr>
        <w:tc>
          <w:tcPr>
            <w:tcW w:w="4667" w:type="dxa"/>
          </w:tcPr>
          <w:p w14:paraId="23DB920C" w14:textId="77777777" w:rsidR="00C17757" w:rsidRPr="00C17757" w:rsidRDefault="00C17757" w:rsidP="0066072C">
            <w:pPr>
              <w:autoSpaceDE w:val="0"/>
              <w:autoSpaceDN w:val="0"/>
              <w:adjustRightInd w:val="0"/>
              <w:contextualSpacing/>
              <w:rPr>
                <w:color w:val="000000"/>
                <w:sz w:val="20"/>
                <w:szCs w:val="20"/>
              </w:rPr>
            </w:pPr>
            <w:r w:rsidRPr="00C17757">
              <w:rPr>
                <w:rFonts w:eastAsiaTheme="minorEastAsia" w:cstheme="minorBidi"/>
                <w:sz w:val="20"/>
                <w:szCs w:val="20"/>
              </w:rPr>
              <w:t xml:space="preserve">Утверждаю:  </w:t>
            </w:r>
            <w:r w:rsidRPr="00C17757">
              <w:rPr>
                <w:rFonts w:eastAsiaTheme="minorEastAsia"/>
                <w:sz w:val="20"/>
                <w:szCs w:val="20"/>
              </w:rPr>
              <w:t xml:space="preserve">                                                                           </w:t>
            </w:r>
            <w:r w:rsidRPr="00C17757">
              <w:rPr>
                <w:rFonts w:eastAsiaTheme="minorEastAsia" w:cstheme="minorBidi"/>
                <w:sz w:val="20"/>
                <w:szCs w:val="20"/>
              </w:rPr>
              <w:t xml:space="preserve"> </w:t>
            </w:r>
          </w:p>
          <w:p w14:paraId="397E9CB8" w14:textId="77777777" w:rsidR="00C17757" w:rsidRPr="00C17757" w:rsidRDefault="00C17757" w:rsidP="0066072C">
            <w:pPr>
              <w:autoSpaceDE w:val="0"/>
              <w:autoSpaceDN w:val="0"/>
              <w:adjustRightInd w:val="0"/>
              <w:contextualSpacing/>
              <w:rPr>
                <w:color w:val="000000"/>
                <w:sz w:val="20"/>
                <w:szCs w:val="20"/>
              </w:rPr>
            </w:pPr>
            <w:r w:rsidRPr="00C17757">
              <w:rPr>
                <w:color w:val="000000"/>
                <w:sz w:val="20"/>
                <w:szCs w:val="20"/>
              </w:rPr>
              <w:t>Директор МБОУ «</w:t>
            </w:r>
            <w:proofErr w:type="spellStart"/>
            <w:r w:rsidRPr="00C17757">
              <w:rPr>
                <w:sz w:val="20"/>
                <w:szCs w:val="20"/>
              </w:rPr>
              <w:t>Кшкловская</w:t>
            </w:r>
            <w:proofErr w:type="spellEnd"/>
            <w:r w:rsidRPr="00C17757">
              <w:rPr>
                <w:sz w:val="20"/>
                <w:szCs w:val="20"/>
              </w:rPr>
              <w:t xml:space="preserve"> НОШ-ДС</w:t>
            </w:r>
            <w:r w:rsidRPr="00C17757">
              <w:rPr>
                <w:color w:val="000000"/>
                <w:sz w:val="20"/>
                <w:szCs w:val="20"/>
              </w:rPr>
              <w:t>»</w:t>
            </w:r>
          </w:p>
          <w:p w14:paraId="494F07D3" w14:textId="77777777" w:rsidR="00C17757" w:rsidRPr="00C17757" w:rsidRDefault="00C17757" w:rsidP="0066072C">
            <w:pPr>
              <w:autoSpaceDE w:val="0"/>
              <w:autoSpaceDN w:val="0"/>
              <w:adjustRightInd w:val="0"/>
              <w:contextualSpacing/>
              <w:rPr>
                <w:color w:val="000000"/>
                <w:sz w:val="20"/>
                <w:szCs w:val="20"/>
              </w:rPr>
            </w:pPr>
            <w:proofErr w:type="spellStart"/>
            <w:r w:rsidRPr="00C17757">
              <w:rPr>
                <w:color w:val="000000"/>
                <w:sz w:val="20"/>
                <w:szCs w:val="20"/>
              </w:rPr>
              <w:t>Атнинского</w:t>
            </w:r>
            <w:proofErr w:type="spellEnd"/>
            <w:r w:rsidRPr="00C17757">
              <w:rPr>
                <w:color w:val="000000"/>
                <w:sz w:val="20"/>
                <w:szCs w:val="20"/>
              </w:rPr>
              <w:t xml:space="preserve"> муниципального                               </w:t>
            </w:r>
          </w:p>
          <w:p w14:paraId="77EC0057" w14:textId="77777777" w:rsidR="00C17757" w:rsidRPr="00C17757" w:rsidRDefault="00C17757" w:rsidP="0066072C">
            <w:pPr>
              <w:autoSpaceDE w:val="0"/>
              <w:autoSpaceDN w:val="0"/>
              <w:adjustRightInd w:val="0"/>
              <w:contextualSpacing/>
              <w:rPr>
                <w:color w:val="000000"/>
                <w:sz w:val="20"/>
                <w:szCs w:val="20"/>
              </w:rPr>
            </w:pPr>
            <w:r w:rsidRPr="00C17757">
              <w:rPr>
                <w:color w:val="000000"/>
                <w:sz w:val="20"/>
                <w:szCs w:val="20"/>
              </w:rPr>
              <w:t>района РТ  ________________________</w:t>
            </w:r>
          </w:p>
          <w:p w14:paraId="33D60FE1" w14:textId="77777777" w:rsidR="00C17757" w:rsidRPr="00C17757" w:rsidRDefault="00C17757" w:rsidP="0066072C">
            <w:pPr>
              <w:autoSpaceDE w:val="0"/>
              <w:autoSpaceDN w:val="0"/>
              <w:adjustRightInd w:val="0"/>
              <w:ind w:firstLine="709"/>
              <w:contextualSpacing/>
              <w:rPr>
                <w:color w:val="000000"/>
                <w:sz w:val="20"/>
                <w:szCs w:val="20"/>
              </w:rPr>
            </w:pPr>
            <w:r w:rsidRPr="00C17757">
              <w:rPr>
                <w:color w:val="000000"/>
                <w:sz w:val="20"/>
                <w:szCs w:val="20"/>
              </w:rPr>
              <w:t xml:space="preserve">(подпись) (Ф.И.О.) </w:t>
            </w:r>
          </w:p>
          <w:p w14:paraId="362BF166" w14:textId="77777777" w:rsidR="00C17757" w:rsidRPr="00C17757" w:rsidRDefault="00C17757" w:rsidP="0066072C">
            <w:pPr>
              <w:autoSpaceDE w:val="0"/>
              <w:autoSpaceDN w:val="0"/>
              <w:adjustRightInd w:val="0"/>
              <w:contextualSpacing/>
              <w:rPr>
                <w:color w:val="000000"/>
                <w:sz w:val="20"/>
                <w:szCs w:val="20"/>
              </w:rPr>
            </w:pPr>
            <w:r w:rsidRPr="00C17757">
              <w:rPr>
                <w:color w:val="000000"/>
                <w:sz w:val="20"/>
                <w:szCs w:val="20"/>
              </w:rPr>
              <w:t xml:space="preserve">М.П. </w:t>
            </w:r>
          </w:p>
          <w:p w14:paraId="4ED8948B" w14:textId="77777777" w:rsidR="00C17757" w:rsidRPr="00C17757" w:rsidRDefault="00C17757" w:rsidP="0066072C">
            <w:pPr>
              <w:autoSpaceDE w:val="0"/>
              <w:autoSpaceDN w:val="0"/>
              <w:adjustRightInd w:val="0"/>
              <w:contextualSpacing/>
              <w:rPr>
                <w:color w:val="000000"/>
                <w:sz w:val="20"/>
                <w:szCs w:val="20"/>
              </w:rPr>
            </w:pPr>
            <w:r w:rsidRPr="00C17757">
              <w:rPr>
                <w:color w:val="000000"/>
                <w:sz w:val="20"/>
                <w:szCs w:val="20"/>
              </w:rPr>
              <w:t xml:space="preserve">« __ » _________________ 20___ г. </w:t>
            </w:r>
          </w:p>
        </w:tc>
        <w:tc>
          <w:tcPr>
            <w:tcW w:w="5364" w:type="dxa"/>
          </w:tcPr>
          <w:p w14:paraId="65C78511" w14:textId="77777777" w:rsidR="00C17757" w:rsidRPr="00C17757" w:rsidRDefault="00C17757" w:rsidP="0066072C">
            <w:pPr>
              <w:autoSpaceDE w:val="0"/>
              <w:autoSpaceDN w:val="0"/>
              <w:adjustRightInd w:val="0"/>
              <w:ind w:firstLine="709"/>
              <w:contextualSpacing/>
              <w:rPr>
                <w:color w:val="000000"/>
                <w:sz w:val="20"/>
                <w:szCs w:val="20"/>
              </w:rPr>
            </w:pPr>
            <w:r w:rsidRPr="00C17757">
              <w:rPr>
                <w:color w:val="000000"/>
                <w:sz w:val="20"/>
                <w:szCs w:val="20"/>
              </w:rPr>
              <w:t xml:space="preserve">Согласовано:   </w:t>
            </w:r>
          </w:p>
          <w:p w14:paraId="3248BE95" w14:textId="3A965028" w:rsidR="00C17757" w:rsidRPr="00C17757" w:rsidRDefault="00C17757" w:rsidP="0066072C">
            <w:pPr>
              <w:autoSpaceDE w:val="0"/>
              <w:autoSpaceDN w:val="0"/>
              <w:adjustRightInd w:val="0"/>
              <w:ind w:firstLine="709"/>
              <w:contextualSpacing/>
              <w:rPr>
                <w:color w:val="000000"/>
                <w:sz w:val="20"/>
                <w:szCs w:val="20"/>
              </w:rPr>
            </w:pPr>
            <w:r w:rsidRPr="00C17757">
              <w:rPr>
                <w:color w:val="000000"/>
                <w:sz w:val="20"/>
                <w:szCs w:val="20"/>
              </w:rPr>
              <w:t xml:space="preserve">Председатель первичной           профсоюзной организации </w:t>
            </w:r>
            <w:r w:rsidR="00B1685F">
              <w:rPr>
                <w:color w:val="000000"/>
                <w:sz w:val="20"/>
                <w:szCs w:val="20"/>
              </w:rPr>
              <w:t xml:space="preserve"> </w:t>
            </w:r>
            <w:r w:rsidRPr="00C17757">
              <w:rPr>
                <w:color w:val="000000"/>
                <w:sz w:val="20"/>
                <w:szCs w:val="20"/>
              </w:rPr>
              <w:t>МБОУ     «</w:t>
            </w:r>
            <w:proofErr w:type="spellStart"/>
            <w:r w:rsidRPr="00C17757">
              <w:rPr>
                <w:sz w:val="20"/>
                <w:szCs w:val="20"/>
              </w:rPr>
              <w:t>Кшкловская</w:t>
            </w:r>
            <w:proofErr w:type="spellEnd"/>
            <w:r w:rsidRPr="00C17757">
              <w:rPr>
                <w:sz w:val="20"/>
                <w:szCs w:val="20"/>
              </w:rPr>
              <w:t xml:space="preserve"> НОШ-ДС</w:t>
            </w:r>
            <w:r w:rsidRPr="00C17757">
              <w:rPr>
                <w:color w:val="000000"/>
                <w:sz w:val="20"/>
                <w:szCs w:val="20"/>
              </w:rPr>
              <w:t xml:space="preserve">»  </w:t>
            </w:r>
            <w:proofErr w:type="spellStart"/>
            <w:r w:rsidRPr="00C17757">
              <w:rPr>
                <w:color w:val="000000"/>
                <w:sz w:val="20"/>
                <w:szCs w:val="20"/>
              </w:rPr>
              <w:t>Атнинского</w:t>
            </w:r>
            <w:proofErr w:type="spellEnd"/>
            <w:r w:rsidRPr="00C17757">
              <w:rPr>
                <w:color w:val="000000"/>
                <w:sz w:val="20"/>
                <w:szCs w:val="20"/>
              </w:rPr>
              <w:t xml:space="preserve"> муниципального района РТ  </w:t>
            </w:r>
          </w:p>
          <w:p w14:paraId="2BC43911" w14:textId="77777777" w:rsidR="00C17757" w:rsidRPr="00C17757" w:rsidRDefault="00C17757" w:rsidP="0066072C">
            <w:pPr>
              <w:autoSpaceDE w:val="0"/>
              <w:autoSpaceDN w:val="0"/>
              <w:adjustRightInd w:val="0"/>
              <w:contextualSpacing/>
              <w:rPr>
                <w:color w:val="000000"/>
                <w:sz w:val="20"/>
                <w:szCs w:val="20"/>
              </w:rPr>
            </w:pPr>
            <w:r w:rsidRPr="00C17757">
              <w:rPr>
                <w:color w:val="000000"/>
                <w:sz w:val="20"/>
                <w:szCs w:val="20"/>
              </w:rPr>
              <w:t>_______________________</w:t>
            </w:r>
          </w:p>
          <w:p w14:paraId="21CDF9F9" w14:textId="77777777" w:rsidR="00C17757" w:rsidRPr="00C17757" w:rsidRDefault="00C17757" w:rsidP="0066072C">
            <w:pPr>
              <w:autoSpaceDE w:val="0"/>
              <w:autoSpaceDN w:val="0"/>
              <w:adjustRightInd w:val="0"/>
              <w:ind w:firstLine="709"/>
              <w:contextualSpacing/>
              <w:rPr>
                <w:color w:val="000000"/>
                <w:sz w:val="20"/>
                <w:szCs w:val="20"/>
              </w:rPr>
            </w:pPr>
            <w:r w:rsidRPr="00C17757">
              <w:rPr>
                <w:color w:val="000000"/>
                <w:sz w:val="20"/>
                <w:szCs w:val="20"/>
              </w:rPr>
              <w:t xml:space="preserve">(подпись) (Ф.И.О.) </w:t>
            </w:r>
          </w:p>
          <w:p w14:paraId="75FB9328" w14:textId="77777777" w:rsidR="00C17757" w:rsidRPr="00C17757" w:rsidRDefault="00C17757" w:rsidP="0066072C">
            <w:pPr>
              <w:autoSpaceDE w:val="0"/>
              <w:autoSpaceDN w:val="0"/>
              <w:adjustRightInd w:val="0"/>
              <w:ind w:firstLine="709"/>
              <w:contextualSpacing/>
              <w:rPr>
                <w:color w:val="000000"/>
                <w:sz w:val="20"/>
                <w:szCs w:val="20"/>
              </w:rPr>
            </w:pPr>
            <w:r w:rsidRPr="00C17757">
              <w:rPr>
                <w:color w:val="000000"/>
                <w:sz w:val="20"/>
                <w:szCs w:val="20"/>
              </w:rPr>
              <w:t xml:space="preserve">М.П. </w:t>
            </w:r>
          </w:p>
          <w:p w14:paraId="4F494D3B" w14:textId="77777777" w:rsidR="00C17757" w:rsidRPr="00C17757" w:rsidRDefault="00C17757" w:rsidP="0066072C">
            <w:pPr>
              <w:autoSpaceDE w:val="0"/>
              <w:autoSpaceDN w:val="0"/>
              <w:adjustRightInd w:val="0"/>
              <w:ind w:firstLine="709"/>
              <w:contextualSpacing/>
              <w:rPr>
                <w:color w:val="000000"/>
                <w:sz w:val="20"/>
                <w:szCs w:val="20"/>
              </w:rPr>
            </w:pPr>
            <w:r w:rsidRPr="00C17757">
              <w:rPr>
                <w:color w:val="000000"/>
                <w:sz w:val="20"/>
                <w:szCs w:val="20"/>
              </w:rPr>
              <w:t>« __ » _________________ 20___г.</w:t>
            </w:r>
          </w:p>
          <w:p w14:paraId="4A24B942" w14:textId="77777777" w:rsidR="00C17757" w:rsidRPr="00C17757" w:rsidRDefault="00C17757" w:rsidP="0066072C">
            <w:pPr>
              <w:autoSpaceDE w:val="0"/>
              <w:autoSpaceDN w:val="0"/>
              <w:adjustRightInd w:val="0"/>
              <w:ind w:firstLine="709"/>
              <w:contextualSpacing/>
              <w:rPr>
                <w:color w:val="000000"/>
                <w:sz w:val="20"/>
                <w:szCs w:val="20"/>
              </w:rPr>
            </w:pPr>
          </w:p>
          <w:p w14:paraId="7DE3F73C" w14:textId="77777777" w:rsidR="00C17757" w:rsidRPr="00C17757" w:rsidRDefault="00C17757" w:rsidP="0066072C">
            <w:pPr>
              <w:autoSpaceDE w:val="0"/>
              <w:autoSpaceDN w:val="0"/>
              <w:adjustRightInd w:val="0"/>
              <w:ind w:firstLine="709"/>
              <w:contextualSpacing/>
              <w:rPr>
                <w:color w:val="000000"/>
                <w:sz w:val="20"/>
                <w:szCs w:val="20"/>
              </w:rPr>
            </w:pPr>
          </w:p>
          <w:p w14:paraId="2D90A5F8" w14:textId="77777777" w:rsidR="00C17757" w:rsidRPr="00C17757" w:rsidRDefault="00C17757" w:rsidP="0066072C">
            <w:pPr>
              <w:autoSpaceDE w:val="0"/>
              <w:autoSpaceDN w:val="0"/>
              <w:adjustRightInd w:val="0"/>
              <w:ind w:firstLine="709"/>
              <w:contextualSpacing/>
              <w:rPr>
                <w:color w:val="000000"/>
                <w:sz w:val="20"/>
                <w:szCs w:val="20"/>
              </w:rPr>
            </w:pPr>
          </w:p>
          <w:p w14:paraId="213BE799" w14:textId="77777777" w:rsidR="00C17757" w:rsidRPr="00C17757" w:rsidRDefault="00C17757" w:rsidP="0066072C">
            <w:pPr>
              <w:autoSpaceDE w:val="0"/>
              <w:autoSpaceDN w:val="0"/>
              <w:adjustRightInd w:val="0"/>
              <w:ind w:firstLine="709"/>
              <w:contextualSpacing/>
              <w:rPr>
                <w:color w:val="000000"/>
                <w:sz w:val="20"/>
                <w:szCs w:val="20"/>
              </w:rPr>
            </w:pPr>
          </w:p>
        </w:tc>
      </w:tr>
    </w:tbl>
    <w:p w14:paraId="3EABFF78" w14:textId="67748624" w:rsidR="00C17757" w:rsidRPr="00C17757" w:rsidRDefault="00C17757" w:rsidP="00233EB6">
      <w:pPr>
        <w:pStyle w:val="3"/>
        <w:ind w:firstLine="709"/>
        <w:contextualSpacing/>
        <w:jc w:val="center"/>
        <w:rPr>
          <w:b/>
          <w:sz w:val="20"/>
          <w:szCs w:val="20"/>
        </w:rPr>
      </w:pPr>
      <w:r w:rsidRPr="00C17757">
        <w:rPr>
          <w:b/>
          <w:sz w:val="20"/>
          <w:szCs w:val="20"/>
        </w:rPr>
        <w:t>Список  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 МБО</w:t>
      </w:r>
      <w:proofErr w:type="gramStart"/>
      <w:r w:rsidRPr="00C17757">
        <w:rPr>
          <w:b/>
          <w:sz w:val="20"/>
          <w:szCs w:val="20"/>
        </w:rPr>
        <w:t>У-</w:t>
      </w:r>
      <w:proofErr w:type="gramEnd"/>
      <w:r w:rsidRPr="00C17757">
        <w:rPr>
          <w:rFonts w:eastAsia="Calibri"/>
          <w:color w:val="000000"/>
          <w:sz w:val="20"/>
          <w:szCs w:val="20"/>
        </w:rPr>
        <w:t xml:space="preserve"> </w:t>
      </w:r>
      <w:proofErr w:type="spellStart"/>
      <w:r w:rsidRPr="00C17757">
        <w:rPr>
          <w:rFonts w:eastAsia="Calibri"/>
          <w:b/>
          <w:color w:val="000000"/>
          <w:sz w:val="20"/>
          <w:szCs w:val="20"/>
        </w:rPr>
        <w:t>Кшкловской</w:t>
      </w:r>
      <w:proofErr w:type="spellEnd"/>
      <w:r w:rsidRPr="00C17757">
        <w:rPr>
          <w:rFonts w:eastAsia="Calibri"/>
          <w:b/>
          <w:color w:val="000000"/>
          <w:sz w:val="20"/>
          <w:szCs w:val="20"/>
        </w:rPr>
        <w:t xml:space="preserve"> начальной общеобразовательной школы – детского сад</w:t>
      </w:r>
      <w:r w:rsidRPr="00C17757">
        <w:rPr>
          <w:b/>
          <w:sz w:val="20"/>
          <w:szCs w:val="20"/>
        </w:rPr>
        <w:t xml:space="preserve">  </w:t>
      </w:r>
      <w:proofErr w:type="spellStart"/>
      <w:r w:rsidRPr="00C17757">
        <w:rPr>
          <w:b/>
          <w:sz w:val="20"/>
          <w:szCs w:val="20"/>
        </w:rPr>
        <w:t>Атнинского</w:t>
      </w:r>
      <w:proofErr w:type="spellEnd"/>
      <w:r w:rsidRPr="00C17757">
        <w:rPr>
          <w:b/>
          <w:sz w:val="20"/>
          <w:szCs w:val="20"/>
        </w:rPr>
        <w:t xml:space="preserve"> муниципального района РТ.</w:t>
      </w:r>
    </w:p>
    <w:p w14:paraId="7711E2F4" w14:textId="77777777" w:rsidR="00C17757" w:rsidRPr="00C17757" w:rsidRDefault="00C17757" w:rsidP="00C17757">
      <w:pPr>
        <w:ind w:left="-110"/>
        <w:rPr>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85"/>
        <w:gridCol w:w="2276"/>
        <w:gridCol w:w="5285"/>
        <w:gridCol w:w="1508"/>
      </w:tblGrid>
      <w:tr w:rsidR="00C17757" w:rsidRPr="00C17757" w14:paraId="003425E4" w14:textId="77777777" w:rsidTr="0066072C">
        <w:tc>
          <w:tcPr>
            <w:tcW w:w="817" w:type="dxa"/>
          </w:tcPr>
          <w:p w14:paraId="043CAC32" w14:textId="77777777" w:rsidR="00C17757" w:rsidRPr="00C17757" w:rsidRDefault="00C17757" w:rsidP="0066072C">
            <w:pPr>
              <w:ind w:left="-110"/>
              <w:rPr>
                <w:sz w:val="20"/>
                <w:szCs w:val="20"/>
              </w:rPr>
            </w:pPr>
            <w:r w:rsidRPr="00C17757">
              <w:rPr>
                <w:sz w:val="20"/>
                <w:szCs w:val="20"/>
              </w:rPr>
              <w:t>№</w:t>
            </w:r>
            <w:proofErr w:type="gramStart"/>
            <w:r w:rsidRPr="00C17757">
              <w:rPr>
                <w:sz w:val="20"/>
                <w:szCs w:val="20"/>
              </w:rPr>
              <w:t>п</w:t>
            </w:r>
            <w:proofErr w:type="gramEnd"/>
            <w:r w:rsidRPr="00C17757">
              <w:rPr>
                <w:sz w:val="20"/>
                <w:szCs w:val="20"/>
              </w:rPr>
              <w:t>/п</w:t>
            </w:r>
          </w:p>
        </w:tc>
        <w:tc>
          <w:tcPr>
            <w:tcW w:w="2410" w:type="dxa"/>
          </w:tcPr>
          <w:p w14:paraId="26A6AFE4" w14:textId="77777777" w:rsidR="00C17757" w:rsidRPr="00C17757" w:rsidRDefault="00C17757" w:rsidP="0066072C">
            <w:pPr>
              <w:ind w:left="-110"/>
              <w:rPr>
                <w:sz w:val="20"/>
                <w:szCs w:val="20"/>
              </w:rPr>
            </w:pPr>
            <w:r w:rsidRPr="00C17757">
              <w:rPr>
                <w:sz w:val="20"/>
                <w:szCs w:val="20"/>
              </w:rPr>
              <w:t>Наименование профессий и должностей</w:t>
            </w:r>
          </w:p>
        </w:tc>
        <w:tc>
          <w:tcPr>
            <w:tcW w:w="5812" w:type="dxa"/>
          </w:tcPr>
          <w:p w14:paraId="63B67A5E" w14:textId="77777777" w:rsidR="00C17757" w:rsidRPr="00C17757" w:rsidRDefault="00C17757" w:rsidP="0066072C">
            <w:pPr>
              <w:ind w:left="-110"/>
              <w:rPr>
                <w:sz w:val="20"/>
                <w:szCs w:val="20"/>
              </w:rPr>
            </w:pPr>
            <w:r w:rsidRPr="00C17757">
              <w:rPr>
                <w:sz w:val="20"/>
                <w:szCs w:val="20"/>
              </w:rPr>
              <w:t>Наименование средств индивидуальной защиты</w:t>
            </w:r>
          </w:p>
        </w:tc>
        <w:tc>
          <w:tcPr>
            <w:tcW w:w="1559" w:type="dxa"/>
          </w:tcPr>
          <w:p w14:paraId="6A815F5B" w14:textId="77777777" w:rsidR="00C17757" w:rsidRPr="00C17757" w:rsidRDefault="00C17757" w:rsidP="0066072C">
            <w:pPr>
              <w:ind w:left="-110"/>
              <w:rPr>
                <w:sz w:val="20"/>
                <w:szCs w:val="20"/>
              </w:rPr>
            </w:pPr>
            <w:r w:rsidRPr="00C17757">
              <w:rPr>
                <w:sz w:val="20"/>
                <w:szCs w:val="20"/>
              </w:rPr>
              <w:t>Норма выдачи на го</w:t>
            </w:r>
            <w:proofErr w:type="gramStart"/>
            <w:r w:rsidRPr="00C17757">
              <w:rPr>
                <w:sz w:val="20"/>
                <w:szCs w:val="20"/>
              </w:rPr>
              <w:t>д(</w:t>
            </w:r>
            <w:proofErr w:type="gramEnd"/>
            <w:r w:rsidRPr="00C17757">
              <w:rPr>
                <w:sz w:val="20"/>
                <w:szCs w:val="20"/>
              </w:rPr>
              <w:t>кол-во единиц или комплектов)</w:t>
            </w:r>
          </w:p>
        </w:tc>
      </w:tr>
      <w:tr w:rsidR="00C17757" w:rsidRPr="00C17757" w14:paraId="2916B182" w14:textId="77777777" w:rsidTr="0066072C">
        <w:tc>
          <w:tcPr>
            <w:tcW w:w="817" w:type="dxa"/>
          </w:tcPr>
          <w:p w14:paraId="6B9E4AA8" w14:textId="77777777" w:rsidR="00C17757" w:rsidRPr="00C17757" w:rsidRDefault="00C17757" w:rsidP="00C17757">
            <w:pPr>
              <w:widowControl w:val="0"/>
              <w:numPr>
                <w:ilvl w:val="0"/>
                <w:numId w:val="40"/>
              </w:numPr>
              <w:autoSpaceDE w:val="0"/>
              <w:autoSpaceDN w:val="0"/>
              <w:adjustRightInd w:val="0"/>
              <w:rPr>
                <w:sz w:val="20"/>
                <w:szCs w:val="20"/>
              </w:rPr>
            </w:pPr>
          </w:p>
        </w:tc>
        <w:tc>
          <w:tcPr>
            <w:tcW w:w="2410" w:type="dxa"/>
          </w:tcPr>
          <w:p w14:paraId="32A2FD07" w14:textId="77777777" w:rsidR="00C17757" w:rsidRPr="00C17757" w:rsidRDefault="00C17757" w:rsidP="0066072C">
            <w:pPr>
              <w:ind w:left="-110"/>
              <w:rPr>
                <w:sz w:val="20"/>
                <w:szCs w:val="20"/>
              </w:rPr>
            </w:pPr>
            <w:r w:rsidRPr="00C17757">
              <w:rPr>
                <w:sz w:val="20"/>
                <w:szCs w:val="20"/>
              </w:rPr>
              <w:t>гардеробщик</w:t>
            </w:r>
          </w:p>
        </w:tc>
        <w:tc>
          <w:tcPr>
            <w:tcW w:w="5812" w:type="dxa"/>
          </w:tcPr>
          <w:p w14:paraId="31D1D048" w14:textId="77777777" w:rsidR="00C17757" w:rsidRPr="00C17757" w:rsidRDefault="00C17757" w:rsidP="0066072C">
            <w:pPr>
              <w:ind w:left="-110"/>
              <w:rPr>
                <w:sz w:val="20"/>
                <w:szCs w:val="20"/>
              </w:rPr>
            </w:pPr>
            <w:r w:rsidRPr="00C17757">
              <w:rPr>
                <w:sz w:val="20"/>
                <w:szCs w:val="20"/>
              </w:rPr>
              <w:t>Халат хлопчатобумажный или халат из смешанных тканей</w:t>
            </w:r>
          </w:p>
        </w:tc>
        <w:tc>
          <w:tcPr>
            <w:tcW w:w="1559" w:type="dxa"/>
          </w:tcPr>
          <w:p w14:paraId="593032B8" w14:textId="77777777" w:rsidR="00C17757" w:rsidRPr="00C17757" w:rsidRDefault="00C17757" w:rsidP="0066072C">
            <w:pPr>
              <w:ind w:left="-110"/>
              <w:rPr>
                <w:sz w:val="20"/>
                <w:szCs w:val="20"/>
              </w:rPr>
            </w:pPr>
            <w:r w:rsidRPr="00C17757">
              <w:rPr>
                <w:sz w:val="20"/>
                <w:szCs w:val="20"/>
              </w:rPr>
              <w:t>1</w:t>
            </w:r>
          </w:p>
        </w:tc>
      </w:tr>
      <w:tr w:rsidR="00C17757" w:rsidRPr="00C17757" w14:paraId="16E18986" w14:textId="77777777" w:rsidTr="0066072C">
        <w:tc>
          <w:tcPr>
            <w:tcW w:w="817" w:type="dxa"/>
            <w:vMerge w:val="restart"/>
          </w:tcPr>
          <w:p w14:paraId="66A49AF2" w14:textId="77777777" w:rsidR="00C17757" w:rsidRPr="00C17757" w:rsidRDefault="00C17757" w:rsidP="00C17757">
            <w:pPr>
              <w:widowControl w:val="0"/>
              <w:numPr>
                <w:ilvl w:val="0"/>
                <w:numId w:val="40"/>
              </w:numPr>
              <w:autoSpaceDE w:val="0"/>
              <w:autoSpaceDN w:val="0"/>
              <w:adjustRightInd w:val="0"/>
              <w:rPr>
                <w:sz w:val="20"/>
                <w:szCs w:val="20"/>
              </w:rPr>
            </w:pPr>
          </w:p>
        </w:tc>
        <w:tc>
          <w:tcPr>
            <w:tcW w:w="2410" w:type="dxa"/>
            <w:vMerge w:val="restart"/>
          </w:tcPr>
          <w:p w14:paraId="53D92422" w14:textId="77777777" w:rsidR="00C17757" w:rsidRPr="00C17757" w:rsidRDefault="00C17757" w:rsidP="0066072C">
            <w:pPr>
              <w:ind w:left="-110"/>
              <w:rPr>
                <w:sz w:val="20"/>
                <w:szCs w:val="20"/>
              </w:rPr>
            </w:pPr>
            <w:r w:rsidRPr="00C17757">
              <w:rPr>
                <w:sz w:val="20"/>
                <w:szCs w:val="20"/>
              </w:rPr>
              <w:t>дворник</w:t>
            </w:r>
          </w:p>
        </w:tc>
        <w:tc>
          <w:tcPr>
            <w:tcW w:w="5812" w:type="dxa"/>
          </w:tcPr>
          <w:p w14:paraId="4C4C0D9C" w14:textId="77777777" w:rsidR="00C17757" w:rsidRPr="00C17757" w:rsidRDefault="00C17757" w:rsidP="0066072C">
            <w:pPr>
              <w:ind w:left="-110"/>
              <w:rPr>
                <w:sz w:val="20"/>
                <w:szCs w:val="20"/>
              </w:rPr>
            </w:pPr>
            <w:r w:rsidRPr="00C17757">
              <w:rPr>
                <w:sz w:val="20"/>
                <w:szCs w:val="20"/>
              </w:rPr>
              <w:t>Халат хлопчатобумажный или халат из смешанных тканей</w:t>
            </w:r>
          </w:p>
        </w:tc>
        <w:tc>
          <w:tcPr>
            <w:tcW w:w="1559" w:type="dxa"/>
          </w:tcPr>
          <w:p w14:paraId="1CB2EAAC" w14:textId="77777777" w:rsidR="00C17757" w:rsidRPr="00C17757" w:rsidRDefault="00C17757" w:rsidP="0066072C">
            <w:pPr>
              <w:ind w:left="-110"/>
              <w:rPr>
                <w:sz w:val="20"/>
                <w:szCs w:val="20"/>
              </w:rPr>
            </w:pPr>
            <w:r w:rsidRPr="00C17757">
              <w:rPr>
                <w:sz w:val="20"/>
                <w:szCs w:val="20"/>
              </w:rPr>
              <w:t>1</w:t>
            </w:r>
          </w:p>
        </w:tc>
      </w:tr>
      <w:tr w:rsidR="00C17757" w:rsidRPr="00C17757" w14:paraId="0AA5ADD1" w14:textId="77777777" w:rsidTr="0066072C">
        <w:tc>
          <w:tcPr>
            <w:tcW w:w="817" w:type="dxa"/>
            <w:vMerge/>
          </w:tcPr>
          <w:p w14:paraId="6565A6A1" w14:textId="77777777" w:rsidR="00C17757" w:rsidRPr="00C17757" w:rsidRDefault="00C17757" w:rsidP="00C17757">
            <w:pPr>
              <w:widowControl w:val="0"/>
              <w:numPr>
                <w:ilvl w:val="0"/>
                <w:numId w:val="40"/>
              </w:numPr>
              <w:autoSpaceDE w:val="0"/>
              <w:autoSpaceDN w:val="0"/>
              <w:adjustRightInd w:val="0"/>
              <w:rPr>
                <w:sz w:val="20"/>
                <w:szCs w:val="20"/>
              </w:rPr>
            </w:pPr>
          </w:p>
        </w:tc>
        <w:tc>
          <w:tcPr>
            <w:tcW w:w="2410" w:type="dxa"/>
            <w:vMerge/>
          </w:tcPr>
          <w:p w14:paraId="07B65D3C" w14:textId="77777777" w:rsidR="00C17757" w:rsidRPr="00C17757" w:rsidRDefault="00C17757" w:rsidP="0066072C">
            <w:pPr>
              <w:ind w:left="-110"/>
              <w:rPr>
                <w:sz w:val="20"/>
                <w:szCs w:val="20"/>
              </w:rPr>
            </w:pPr>
          </w:p>
        </w:tc>
        <w:tc>
          <w:tcPr>
            <w:tcW w:w="5812" w:type="dxa"/>
          </w:tcPr>
          <w:p w14:paraId="7A238C1A" w14:textId="77777777" w:rsidR="00C17757" w:rsidRPr="00C17757" w:rsidRDefault="00C17757" w:rsidP="0066072C">
            <w:pPr>
              <w:ind w:left="-110"/>
              <w:rPr>
                <w:sz w:val="20"/>
                <w:szCs w:val="20"/>
              </w:rPr>
            </w:pPr>
            <w:r w:rsidRPr="00C17757">
              <w:rPr>
                <w:sz w:val="20"/>
                <w:szCs w:val="20"/>
              </w:rPr>
              <w:t xml:space="preserve">Рукавицы комбинированные </w:t>
            </w:r>
          </w:p>
        </w:tc>
        <w:tc>
          <w:tcPr>
            <w:tcW w:w="1559" w:type="dxa"/>
          </w:tcPr>
          <w:p w14:paraId="40C2C252" w14:textId="77777777" w:rsidR="00C17757" w:rsidRPr="00C17757" w:rsidRDefault="00C17757" w:rsidP="0066072C">
            <w:pPr>
              <w:ind w:left="-110"/>
              <w:rPr>
                <w:sz w:val="20"/>
                <w:szCs w:val="20"/>
              </w:rPr>
            </w:pPr>
            <w:r w:rsidRPr="00C17757">
              <w:rPr>
                <w:sz w:val="20"/>
                <w:szCs w:val="20"/>
              </w:rPr>
              <w:t>6 пар</w:t>
            </w:r>
          </w:p>
        </w:tc>
      </w:tr>
      <w:tr w:rsidR="00C17757" w:rsidRPr="00C17757" w14:paraId="732792D8" w14:textId="77777777" w:rsidTr="0066072C">
        <w:tc>
          <w:tcPr>
            <w:tcW w:w="817" w:type="dxa"/>
            <w:vMerge/>
          </w:tcPr>
          <w:p w14:paraId="1109DF3B" w14:textId="77777777" w:rsidR="00C17757" w:rsidRPr="00C17757" w:rsidRDefault="00C17757" w:rsidP="00C17757">
            <w:pPr>
              <w:widowControl w:val="0"/>
              <w:numPr>
                <w:ilvl w:val="0"/>
                <w:numId w:val="40"/>
              </w:numPr>
              <w:autoSpaceDE w:val="0"/>
              <w:autoSpaceDN w:val="0"/>
              <w:adjustRightInd w:val="0"/>
              <w:rPr>
                <w:sz w:val="20"/>
                <w:szCs w:val="20"/>
              </w:rPr>
            </w:pPr>
          </w:p>
        </w:tc>
        <w:tc>
          <w:tcPr>
            <w:tcW w:w="2410" w:type="dxa"/>
            <w:vMerge/>
          </w:tcPr>
          <w:p w14:paraId="42C585AB" w14:textId="77777777" w:rsidR="00C17757" w:rsidRPr="00C17757" w:rsidRDefault="00C17757" w:rsidP="0066072C">
            <w:pPr>
              <w:ind w:left="-110"/>
              <w:rPr>
                <w:sz w:val="20"/>
                <w:szCs w:val="20"/>
              </w:rPr>
            </w:pPr>
          </w:p>
        </w:tc>
        <w:tc>
          <w:tcPr>
            <w:tcW w:w="5812" w:type="dxa"/>
          </w:tcPr>
          <w:p w14:paraId="2EA5C38B" w14:textId="77777777" w:rsidR="00C17757" w:rsidRPr="00C17757" w:rsidRDefault="00C17757" w:rsidP="0066072C">
            <w:pPr>
              <w:ind w:left="-110"/>
              <w:rPr>
                <w:sz w:val="20"/>
                <w:szCs w:val="20"/>
              </w:rPr>
            </w:pPr>
            <w:r w:rsidRPr="00C17757">
              <w:rPr>
                <w:sz w:val="20"/>
                <w:szCs w:val="20"/>
              </w:rPr>
              <w:t>Фартук хлопчатобумажный с нагрудником</w:t>
            </w:r>
          </w:p>
        </w:tc>
        <w:tc>
          <w:tcPr>
            <w:tcW w:w="1559" w:type="dxa"/>
          </w:tcPr>
          <w:p w14:paraId="284B7DD8" w14:textId="77777777" w:rsidR="00C17757" w:rsidRPr="00C17757" w:rsidRDefault="00C17757" w:rsidP="0066072C">
            <w:pPr>
              <w:ind w:left="-110"/>
              <w:rPr>
                <w:sz w:val="20"/>
                <w:szCs w:val="20"/>
              </w:rPr>
            </w:pPr>
            <w:r w:rsidRPr="00C17757">
              <w:rPr>
                <w:sz w:val="20"/>
                <w:szCs w:val="20"/>
              </w:rPr>
              <w:t>1 пара</w:t>
            </w:r>
          </w:p>
        </w:tc>
      </w:tr>
      <w:tr w:rsidR="00C17757" w:rsidRPr="00C17757" w14:paraId="34682E67" w14:textId="77777777" w:rsidTr="0066072C">
        <w:tc>
          <w:tcPr>
            <w:tcW w:w="817" w:type="dxa"/>
          </w:tcPr>
          <w:p w14:paraId="50395E55" w14:textId="77777777" w:rsidR="00C17757" w:rsidRPr="00C17757" w:rsidRDefault="00C17757" w:rsidP="00C17757">
            <w:pPr>
              <w:widowControl w:val="0"/>
              <w:numPr>
                <w:ilvl w:val="0"/>
                <w:numId w:val="40"/>
              </w:numPr>
              <w:autoSpaceDE w:val="0"/>
              <w:autoSpaceDN w:val="0"/>
              <w:adjustRightInd w:val="0"/>
              <w:rPr>
                <w:sz w:val="20"/>
                <w:szCs w:val="20"/>
              </w:rPr>
            </w:pPr>
          </w:p>
        </w:tc>
        <w:tc>
          <w:tcPr>
            <w:tcW w:w="2410" w:type="dxa"/>
          </w:tcPr>
          <w:p w14:paraId="43E4B214" w14:textId="77777777" w:rsidR="00C17757" w:rsidRPr="00C17757" w:rsidRDefault="00C17757" w:rsidP="0066072C">
            <w:pPr>
              <w:ind w:left="-110"/>
              <w:rPr>
                <w:sz w:val="20"/>
                <w:szCs w:val="20"/>
              </w:rPr>
            </w:pPr>
            <w:r w:rsidRPr="00C17757">
              <w:rPr>
                <w:sz w:val="20"/>
                <w:szCs w:val="20"/>
              </w:rPr>
              <w:t xml:space="preserve">Лаборант </w:t>
            </w:r>
          </w:p>
        </w:tc>
        <w:tc>
          <w:tcPr>
            <w:tcW w:w="5812" w:type="dxa"/>
          </w:tcPr>
          <w:p w14:paraId="379082E1" w14:textId="77777777" w:rsidR="00C17757" w:rsidRPr="00C17757" w:rsidRDefault="00C17757" w:rsidP="0066072C">
            <w:pPr>
              <w:ind w:left="-110"/>
              <w:rPr>
                <w:sz w:val="20"/>
                <w:szCs w:val="20"/>
              </w:rPr>
            </w:pPr>
            <w:r w:rsidRPr="00C17757">
              <w:rPr>
                <w:sz w:val="20"/>
                <w:szCs w:val="20"/>
              </w:rPr>
              <w:t>Халат хлопчатобумажный или халат из смешанных тканей</w:t>
            </w:r>
          </w:p>
        </w:tc>
        <w:tc>
          <w:tcPr>
            <w:tcW w:w="1559" w:type="dxa"/>
          </w:tcPr>
          <w:p w14:paraId="3DF9D4DE" w14:textId="77777777" w:rsidR="00C17757" w:rsidRPr="00C17757" w:rsidRDefault="00C17757" w:rsidP="0066072C">
            <w:pPr>
              <w:ind w:left="-110"/>
              <w:rPr>
                <w:sz w:val="20"/>
                <w:szCs w:val="20"/>
              </w:rPr>
            </w:pPr>
            <w:r w:rsidRPr="00C17757">
              <w:rPr>
                <w:sz w:val="20"/>
                <w:szCs w:val="20"/>
              </w:rPr>
              <w:t>1 на 1,5 года</w:t>
            </w:r>
          </w:p>
        </w:tc>
      </w:tr>
      <w:tr w:rsidR="00C17757" w:rsidRPr="00C17757" w14:paraId="00913CDB" w14:textId="77777777" w:rsidTr="0066072C">
        <w:tc>
          <w:tcPr>
            <w:tcW w:w="817" w:type="dxa"/>
            <w:vMerge w:val="restart"/>
          </w:tcPr>
          <w:p w14:paraId="1BC8F286" w14:textId="77777777" w:rsidR="00C17757" w:rsidRPr="00C17757" w:rsidRDefault="00C17757" w:rsidP="00C17757">
            <w:pPr>
              <w:widowControl w:val="0"/>
              <w:numPr>
                <w:ilvl w:val="0"/>
                <w:numId w:val="40"/>
              </w:numPr>
              <w:autoSpaceDE w:val="0"/>
              <w:autoSpaceDN w:val="0"/>
              <w:adjustRightInd w:val="0"/>
              <w:rPr>
                <w:sz w:val="20"/>
                <w:szCs w:val="20"/>
              </w:rPr>
            </w:pPr>
          </w:p>
        </w:tc>
        <w:tc>
          <w:tcPr>
            <w:tcW w:w="2410" w:type="dxa"/>
            <w:vMerge w:val="restart"/>
          </w:tcPr>
          <w:p w14:paraId="070CAEA3" w14:textId="77777777" w:rsidR="00C17757" w:rsidRPr="00C17757" w:rsidRDefault="00C17757" w:rsidP="0066072C">
            <w:pPr>
              <w:ind w:left="-110"/>
              <w:rPr>
                <w:sz w:val="20"/>
                <w:szCs w:val="20"/>
              </w:rPr>
            </w:pPr>
            <w:r w:rsidRPr="00C17757">
              <w:rPr>
                <w:sz w:val="20"/>
                <w:szCs w:val="20"/>
              </w:rPr>
              <w:t>Рабочий по комплексному обслуживанию и ремонту здания</w:t>
            </w:r>
          </w:p>
        </w:tc>
        <w:tc>
          <w:tcPr>
            <w:tcW w:w="5812" w:type="dxa"/>
            <w:vAlign w:val="center"/>
          </w:tcPr>
          <w:p w14:paraId="0C946049" w14:textId="77777777" w:rsidR="00C17757" w:rsidRPr="00C17757" w:rsidRDefault="00C17757" w:rsidP="0066072C">
            <w:pPr>
              <w:ind w:left="-110"/>
              <w:rPr>
                <w:sz w:val="20"/>
                <w:szCs w:val="20"/>
              </w:rPr>
            </w:pPr>
            <w:r w:rsidRPr="00C17757">
              <w:rPr>
                <w:sz w:val="20"/>
                <w:szCs w:val="20"/>
              </w:rPr>
              <w:t xml:space="preserve">Костюм из смешанных тканей </w:t>
            </w:r>
          </w:p>
        </w:tc>
        <w:tc>
          <w:tcPr>
            <w:tcW w:w="1559" w:type="dxa"/>
          </w:tcPr>
          <w:p w14:paraId="333E856C" w14:textId="77777777" w:rsidR="00C17757" w:rsidRPr="00C17757" w:rsidRDefault="00C17757" w:rsidP="0066072C">
            <w:pPr>
              <w:ind w:left="-110"/>
              <w:rPr>
                <w:sz w:val="20"/>
                <w:szCs w:val="20"/>
              </w:rPr>
            </w:pPr>
            <w:r w:rsidRPr="00C17757">
              <w:rPr>
                <w:sz w:val="20"/>
                <w:szCs w:val="20"/>
              </w:rPr>
              <w:t>1</w:t>
            </w:r>
          </w:p>
        </w:tc>
      </w:tr>
      <w:tr w:rsidR="00C17757" w:rsidRPr="00C17757" w14:paraId="4A47A85B" w14:textId="77777777" w:rsidTr="0066072C">
        <w:tc>
          <w:tcPr>
            <w:tcW w:w="817" w:type="dxa"/>
            <w:vMerge/>
          </w:tcPr>
          <w:p w14:paraId="5ED84F02" w14:textId="77777777" w:rsidR="00C17757" w:rsidRPr="00C17757" w:rsidRDefault="00C17757" w:rsidP="00C17757">
            <w:pPr>
              <w:widowControl w:val="0"/>
              <w:numPr>
                <w:ilvl w:val="0"/>
                <w:numId w:val="40"/>
              </w:numPr>
              <w:autoSpaceDE w:val="0"/>
              <w:autoSpaceDN w:val="0"/>
              <w:adjustRightInd w:val="0"/>
              <w:rPr>
                <w:sz w:val="20"/>
                <w:szCs w:val="20"/>
              </w:rPr>
            </w:pPr>
          </w:p>
        </w:tc>
        <w:tc>
          <w:tcPr>
            <w:tcW w:w="2410" w:type="dxa"/>
            <w:vMerge/>
          </w:tcPr>
          <w:p w14:paraId="2B5BFB70" w14:textId="77777777" w:rsidR="00C17757" w:rsidRPr="00C17757" w:rsidRDefault="00C17757" w:rsidP="0066072C">
            <w:pPr>
              <w:ind w:left="-110"/>
              <w:rPr>
                <w:sz w:val="20"/>
                <w:szCs w:val="20"/>
              </w:rPr>
            </w:pPr>
          </w:p>
        </w:tc>
        <w:tc>
          <w:tcPr>
            <w:tcW w:w="5812" w:type="dxa"/>
            <w:vAlign w:val="center"/>
          </w:tcPr>
          <w:p w14:paraId="02C9B25C" w14:textId="77777777" w:rsidR="00C17757" w:rsidRPr="00C17757" w:rsidRDefault="00C17757" w:rsidP="0066072C">
            <w:pPr>
              <w:ind w:left="-110"/>
              <w:rPr>
                <w:sz w:val="20"/>
                <w:szCs w:val="20"/>
              </w:rPr>
            </w:pPr>
            <w:r w:rsidRPr="00C17757">
              <w:rPr>
                <w:sz w:val="20"/>
                <w:szCs w:val="20"/>
              </w:rPr>
              <w:t>Рукавицы брезентовые</w:t>
            </w:r>
          </w:p>
        </w:tc>
        <w:tc>
          <w:tcPr>
            <w:tcW w:w="1559" w:type="dxa"/>
          </w:tcPr>
          <w:p w14:paraId="0ECC2F85" w14:textId="77777777" w:rsidR="00C17757" w:rsidRPr="00C17757" w:rsidRDefault="00C17757" w:rsidP="0066072C">
            <w:pPr>
              <w:ind w:left="-110"/>
              <w:rPr>
                <w:sz w:val="20"/>
                <w:szCs w:val="20"/>
              </w:rPr>
            </w:pPr>
            <w:r w:rsidRPr="00C17757">
              <w:rPr>
                <w:sz w:val="20"/>
                <w:szCs w:val="20"/>
              </w:rPr>
              <w:t>4 пары</w:t>
            </w:r>
          </w:p>
        </w:tc>
      </w:tr>
      <w:tr w:rsidR="00C17757" w:rsidRPr="00C17757" w14:paraId="38132CB2" w14:textId="77777777" w:rsidTr="0066072C">
        <w:tc>
          <w:tcPr>
            <w:tcW w:w="817" w:type="dxa"/>
            <w:vMerge/>
          </w:tcPr>
          <w:p w14:paraId="3A128DE4" w14:textId="77777777" w:rsidR="00C17757" w:rsidRPr="00C17757" w:rsidRDefault="00C17757" w:rsidP="00C17757">
            <w:pPr>
              <w:widowControl w:val="0"/>
              <w:numPr>
                <w:ilvl w:val="0"/>
                <w:numId w:val="40"/>
              </w:numPr>
              <w:autoSpaceDE w:val="0"/>
              <w:autoSpaceDN w:val="0"/>
              <w:adjustRightInd w:val="0"/>
              <w:rPr>
                <w:sz w:val="20"/>
                <w:szCs w:val="20"/>
              </w:rPr>
            </w:pPr>
          </w:p>
        </w:tc>
        <w:tc>
          <w:tcPr>
            <w:tcW w:w="2410" w:type="dxa"/>
            <w:vMerge/>
          </w:tcPr>
          <w:p w14:paraId="74DA2DB4" w14:textId="77777777" w:rsidR="00C17757" w:rsidRPr="00C17757" w:rsidRDefault="00C17757" w:rsidP="0066072C">
            <w:pPr>
              <w:ind w:left="-110"/>
              <w:rPr>
                <w:sz w:val="20"/>
                <w:szCs w:val="20"/>
              </w:rPr>
            </w:pPr>
          </w:p>
        </w:tc>
        <w:tc>
          <w:tcPr>
            <w:tcW w:w="5812" w:type="dxa"/>
            <w:vAlign w:val="center"/>
          </w:tcPr>
          <w:p w14:paraId="71185656" w14:textId="77777777" w:rsidR="00C17757" w:rsidRPr="00C17757" w:rsidRDefault="00C17757" w:rsidP="0066072C">
            <w:pPr>
              <w:ind w:left="-110"/>
              <w:rPr>
                <w:sz w:val="20"/>
                <w:szCs w:val="20"/>
              </w:rPr>
            </w:pPr>
            <w:r w:rsidRPr="00C17757">
              <w:rPr>
                <w:sz w:val="20"/>
                <w:szCs w:val="20"/>
              </w:rPr>
              <w:t xml:space="preserve">Перчатки с полимерным покрытием </w:t>
            </w:r>
          </w:p>
        </w:tc>
        <w:tc>
          <w:tcPr>
            <w:tcW w:w="1559" w:type="dxa"/>
          </w:tcPr>
          <w:p w14:paraId="4DB51C80" w14:textId="77777777" w:rsidR="00C17757" w:rsidRPr="00C17757" w:rsidRDefault="00C17757" w:rsidP="0066072C">
            <w:pPr>
              <w:ind w:left="-110"/>
              <w:rPr>
                <w:sz w:val="20"/>
                <w:szCs w:val="20"/>
              </w:rPr>
            </w:pPr>
            <w:r w:rsidRPr="00C17757">
              <w:rPr>
                <w:sz w:val="20"/>
                <w:szCs w:val="20"/>
              </w:rPr>
              <w:t>4 пары</w:t>
            </w:r>
          </w:p>
        </w:tc>
      </w:tr>
      <w:tr w:rsidR="00C17757" w:rsidRPr="00C17757" w14:paraId="32F6A517" w14:textId="77777777" w:rsidTr="0066072C">
        <w:tc>
          <w:tcPr>
            <w:tcW w:w="817" w:type="dxa"/>
            <w:vMerge/>
          </w:tcPr>
          <w:p w14:paraId="52A68C78" w14:textId="77777777" w:rsidR="00C17757" w:rsidRPr="00C17757" w:rsidRDefault="00C17757" w:rsidP="00C17757">
            <w:pPr>
              <w:widowControl w:val="0"/>
              <w:numPr>
                <w:ilvl w:val="0"/>
                <w:numId w:val="40"/>
              </w:numPr>
              <w:autoSpaceDE w:val="0"/>
              <w:autoSpaceDN w:val="0"/>
              <w:adjustRightInd w:val="0"/>
              <w:rPr>
                <w:sz w:val="20"/>
                <w:szCs w:val="20"/>
              </w:rPr>
            </w:pPr>
          </w:p>
        </w:tc>
        <w:tc>
          <w:tcPr>
            <w:tcW w:w="2410" w:type="dxa"/>
            <w:vMerge/>
          </w:tcPr>
          <w:p w14:paraId="5A67AF55" w14:textId="77777777" w:rsidR="00C17757" w:rsidRPr="00C17757" w:rsidRDefault="00C17757" w:rsidP="0066072C">
            <w:pPr>
              <w:ind w:left="-110"/>
              <w:rPr>
                <w:sz w:val="20"/>
                <w:szCs w:val="20"/>
              </w:rPr>
            </w:pPr>
          </w:p>
        </w:tc>
        <w:tc>
          <w:tcPr>
            <w:tcW w:w="5812" w:type="dxa"/>
            <w:vAlign w:val="center"/>
          </w:tcPr>
          <w:p w14:paraId="56BE449E" w14:textId="77777777" w:rsidR="00C17757" w:rsidRPr="00C17757" w:rsidRDefault="00C17757" w:rsidP="0066072C">
            <w:pPr>
              <w:ind w:left="-110"/>
              <w:rPr>
                <w:sz w:val="20"/>
                <w:szCs w:val="20"/>
              </w:rPr>
            </w:pPr>
            <w:r w:rsidRPr="00C17757">
              <w:rPr>
                <w:sz w:val="20"/>
                <w:szCs w:val="20"/>
              </w:rPr>
              <w:t>Сапоги резиновые</w:t>
            </w:r>
          </w:p>
        </w:tc>
        <w:tc>
          <w:tcPr>
            <w:tcW w:w="1559" w:type="dxa"/>
          </w:tcPr>
          <w:p w14:paraId="5C5B3B16" w14:textId="77777777" w:rsidR="00C17757" w:rsidRPr="00C17757" w:rsidRDefault="00C17757" w:rsidP="0066072C">
            <w:pPr>
              <w:ind w:left="-110"/>
              <w:rPr>
                <w:sz w:val="20"/>
                <w:szCs w:val="20"/>
              </w:rPr>
            </w:pPr>
            <w:r w:rsidRPr="00C17757">
              <w:rPr>
                <w:sz w:val="20"/>
                <w:szCs w:val="20"/>
              </w:rPr>
              <w:t>1 пара</w:t>
            </w:r>
          </w:p>
        </w:tc>
      </w:tr>
      <w:tr w:rsidR="00C17757" w:rsidRPr="00C17757" w14:paraId="3D64E0E5" w14:textId="77777777" w:rsidTr="0066072C">
        <w:tc>
          <w:tcPr>
            <w:tcW w:w="817" w:type="dxa"/>
            <w:vMerge/>
          </w:tcPr>
          <w:p w14:paraId="3B2844FD" w14:textId="77777777" w:rsidR="00C17757" w:rsidRPr="00C17757" w:rsidRDefault="00C17757" w:rsidP="00C17757">
            <w:pPr>
              <w:widowControl w:val="0"/>
              <w:numPr>
                <w:ilvl w:val="0"/>
                <w:numId w:val="40"/>
              </w:numPr>
              <w:autoSpaceDE w:val="0"/>
              <w:autoSpaceDN w:val="0"/>
              <w:adjustRightInd w:val="0"/>
              <w:rPr>
                <w:sz w:val="20"/>
                <w:szCs w:val="20"/>
              </w:rPr>
            </w:pPr>
          </w:p>
        </w:tc>
        <w:tc>
          <w:tcPr>
            <w:tcW w:w="2410" w:type="dxa"/>
            <w:vMerge/>
          </w:tcPr>
          <w:p w14:paraId="12EB6B64" w14:textId="77777777" w:rsidR="00C17757" w:rsidRPr="00C17757" w:rsidRDefault="00C17757" w:rsidP="0066072C">
            <w:pPr>
              <w:ind w:left="-110"/>
              <w:rPr>
                <w:sz w:val="20"/>
                <w:szCs w:val="20"/>
              </w:rPr>
            </w:pPr>
          </w:p>
        </w:tc>
        <w:tc>
          <w:tcPr>
            <w:tcW w:w="5812" w:type="dxa"/>
            <w:vAlign w:val="center"/>
          </w:tcPr>
          <w:p w14:paraId="6C8387C2" w14:textId="77777777" w:rsidR="00C17757" w:rsidRPr="00C17757" w:rsidRDefault="00C17757" w:rsidP="0066072C">
            <w:pPr>
              <w:ind w:left="-110"/>
              <w:rPr>
                <w:sz w:val="20"/>
                <w:szCs w:val="20"/>
              </w:rPr>
            </w:pPr>
            <w:r w:rsidRPr="00C17757">
              <w:rPr>
                <w:sz w:val="20"/>
                <w:szCs w:val="20"/>
              </w:rPr>
              <w:t xml:space="preserve">Респиратор </w:t>
            </w:r>
          </w:p>
        </w:tc>
        <w:tc>
          <w:tcPr>
            <w:tcW w:w="1559" w:type="dxa"/>
          </w:tcPr>
          <w:p w14:paraId="0CFC12AB" w14:textId="77777777" w:rsidR="00C17757" w:rsidRPr="00C17757" w:rsidRDefault="00C17757" w:rsidP="0066072C">
            <w:pPr>
              <w:ind w:left="-110"/>
              <w:rPr>
                <w:sz w:val="20"/>
                <w:szCs w:val="20"/>
              </w:rPr>
            </w:pPr>
            <w:r w:rsidRPr="00C17757">
              <w:rPr>
                <w:sz w:val="20"/>
                <w:szCs w:val="20"/>
              </w:rPr>
              <w:t>До износа</w:t>
            </w:r>
          </w:p>
        </w:tc>
      </w:tr>
      <w:tr w:rsidR="00C17757" w:rsidRPr="00C17757" w14:paraId="2F0AF789" w14:textId="77777777" w:rsidTr="0066072C">
        <w:tc>
          <w:tcPr>
            <w:tcW w:w="817" w:type="dxa"/>
            <w:vMerge w:val="restart"/>
          </w:tcPr>
          <w:p w14:paraId="62148290" w14:textId="77777777" w:rsidR="00C17757" w:rsidRPr="00C17757" w:rsidRDefault="00C17757" w:rsidP="00C17757">
            <w:pPr>
              <w:widowControl w:val="0"/>
              <w:numPr>
                <w:ilvl w:val="0"/>
                <w:numId w:val="40"/>
              </w:numPr>
              <w:autoSpaceDE w:val="0"/>
              <w:autoSpaceDN w:val="0"/>
              <w:adjustRightInd w:val="0"/>
              <w:rPr>
                <w:sz w:val="20"/>
                <w:szCs w:val="20"/>
              </w:rPr>
            </w:pPr>
          </w:p>
        </w:tc>
        <w:tc>
          <w:tcPr>
            <w:tcW w:w="2410" w:type="dxa"/>
            <w:vMerge w:val="restart"/>
          </w:tcPr>
          <w:p w14:paraId="47E1B231" w14:textId="77777777" w:rsidR="00C17757" w:rsidRPr="00C17757" w:rsidRDefault="00C17757" w:rsidP="0066072C">
            <w:pPr>
              <w:ind w:left="-110"/>
              <w:rPr>
                <w:sz w:val="20"/>
                <w:szCs w:val="20"/>
              </w:rPr>
            </w:pPr>
            <w:r w:rsidRPr="00C17757">
              <w:rPr>
                <w:sz w:val="20"/>
                <w:szCs w:val="20"/>
              </w:rPr>
              <w:t>Уборщик служебных помещений</w:t>
            </w:r>
          </w:p>
        </w:tc>
        <w:tc>
          <w:tcPr>
            <w:tcW w:w="5812" w:type="dxa"/>
          </w:tcPr>
          <w:p w14:paraId="387DE083" w14:textId="77777777" w:rsidR="00C17757" w:rsidRPr="00C17757" w:rsidRDefault="00C17757" w:rsidP="0066072C">
            <w:pPr>
              <w:ind w:left="-110"/>
              <w:rPr>
                <w:sz w:val="20"/>
                <w:szCs w:val="20"/>
              </w:rPr>
            </w:pPr>
            <w:r w:rsidRPr="00C17757">
              <w:rPr>
                <w:sz w:val="20"/>
                <w:szCs w:val="20"/>
              </w:rPr>
              <w:t>Халат хлопчатобумажный или халат из смешанных тканей</w:t>
            </w:r>
          </w:p>
        </w:tc>
        <w:tc>
          <w:tcPr>
            <w:tcW w:w="1559" w:type="dxa"/>
          </w:tcPr>
          <w:p w14:paraId="501ACBD8" w14:textId="77777777" w:rsidR="00C17757" w:rsidRPr="00C17757" w:rsidRDefault="00C17757" w:rsidP="0066072C">
            <w:pPr>
              <w:ind w:left="-110"/>
              <w:rPr>
                <w:sz w:val="20"/>
                <w:szCs w:val="20"/>
              </w:rPr>
            </w:pPr>
            <w:r w:rsidRPr="00C17757">
              <w:rPr>
                <w:sz w:val="20"/>
                <w:szCs w:val="20"/>
              </w:rPr>
              <w:t>1</w:t>
            </w:r>
          </w:p>
        </w:tc>
      </w:tr>
      <w:tr w:rsidR="00C17757" w:rsidRPr="00C17757" w14:paraId="7805B5DC" w14:textId="77777777" w:rsidTr="0066072C">
        <w:tc>
          <w:tcPr>
            <w:tcW w:w="817" w:type="dxa"/>
            <w:vMerge/>
          </w:tcPr>
          <w:p w14:paraId="52C702FB" w14:textId="77777777" w:rsidR="00C17757" w:rsidRPr="00C17757" w:rsidRDefault="00C17757" w:rsidP="00C17757">
            <w:pPr>
              <w:widowControl w:val="0"/>
              <w:numPr>
                <w:ilvl w:val="0"/>
                <w:numId w:val="40"/>
              </w:numPr>
              <w:autoSpaceDE w:val="0"/>
              <w:autoSpaceDN w:val="0"/>
              <w:adjustRightInd w:val="0"/>
              <w:rPr>
                <w:sz w:val="20"/>
                <w:szCs w:val="20"/>
              </w:rPr>
            </w:pPr>
          </w:p>
        </w:tc>
        <w:tc>
          <w:tcPr>
            <w:tcW w:w="2410" w:type="dxa"/>
            <w:vMerge/>
          </w:tcPr>
          <w:p w14:paraId="37CA4A93" w14:textId="77777777" w:rsidR="00C17757" w:rsidRPr="00C17757" w:rsidRDefault="00C17757" w:rsidP="0066072C">
            <w:pPr>
              <w:ind w:left="-110"/>
              <w:rPr>
                <w:sz w:val="20"/>
                <w:szCs w:val="20"/>
              </w:rPr>
            </w:pPr>
          </w:p>
        </w:tc>
        <w:tc>
          <w:tcPr>
            <w:tcW w:w="5812" w:type="dxa"/>
          </w:tcPr>
          <w:p w14:paraId="669BB8C0" w14:textId="77777777" w:rsidR="00C17757" w:rsidRPr="00C17757" w:rsidRDefault="00C17757" w:rsidP="0066072C">
            <w:pPr>
              <w:ind w:left="-110"/>
              <w:rPr>
                <w:sz w:val="20"/>
                <w:szCs w:val="20"/>
              </w:rPr>
            </w:pPr>
            <w:r w:rsidRPr="00C17757">
              <w:rPr>
                <w:sz w:val="20"/>
                <w:szCs w:val="20"/>
              </w:rPr>
              <w:t>Перчатки с полимерным покрытием</w:t>
            </w:r>
          </w:p>
        </w:tc>
        <w:tc>
          <w:tcPr>
            <w:tcW w:w="1559" w:type="dxa"/>
          </w:tcPr>
          <w:p w14:paraId="7F0B854C" w14:textId="77777777" w:rsidR="00C17757" w:rsidRPr="00C17757" w:rsidRDefault="00C17757" w:rsidP="0066072C">
            <w:pPr>
              <w:ind w:left="-110"/>
              <w:rPr>
                <w:sz w:val="20"/>
                <w:szCs w:val="20"/>
              </w:rPr>
            </w:pPr>
            <w:r w:rsidRPr="00C17757">
              <w:rPr>
                <w:sz w:val="20"/>
                <w:szCs w:val="20"/>
              </w:rPr>
              <w:t>6 пар</w:t>
            </w:r>
          </w:p>
        </w:tc>
      </w:tr>
      <w:tr w:rsidR="00C17757" w:rsidRPr="00C17757" w14:paraId="6051E9D4" w14:textId="77777777" w:rsidTr="0066072C">
        <w:tc>
          <w:tcPr>
            <w:tcW w:w="817" w:type="dxa"/>
            <w:vMerge/>
          </w:tcPr>
          <w:p w14:paraId="0E1E9F81" w14:textId="77777777" w:rsidR="00C17757" w:rsidRPr="00C17757" w:rsidRDefault="00C17757" w:rsidP="00C17757">
            <w:pPr>
              <w:widowControl w:val="0"/>
              <w:numPr>
                <w:ilvl w:val="0"/>
                <w:numId w:val="40"/>
              </w:numPr>
              <w:autoSpaceDE w:val="0"/>
              <w:autoSpaceDN w:val="0"/>
              <w:adjustRightInd w:val="0"/>
              <w:rPr>
                <w:sz w:val="20"/>
                <w:szCs w:val="20"/>
              </w:rPr>
            </w:pPr>
          </w:p>
        </w:tc>
        <w:tc>
          <w:tcPr>
            <w:tcW w:w="2410" w:type="dxa"/>
            <w:vMerge/>
          </w:tcPr>
          <w:p w14:paraId="47D9BE9A" w14:textId="77777777" w:rsidR="00C17757" w:rsidRPr="00C17757" w:rsidRDefault="00C17757" w:rsidP="0066072C">
            <w:pPr>
              <w:ind w:left="-110"/>
              <w:rPr>
                <w:sz w:val="20"/>
                <w:szCs w:val="20"/>
              </w:rPr>
            </w:pPr>
          </w:p>
        </w:tc>
        <w:tc>
          <w:tcPr>
            <w:tcW w:w="5812" w:type="dxa"/>
          </w:tcPr>
          <w:p w14:paraId="0771F044" w14:textId="77777777" w:rsidR="00C17757" w:rsidRPr="00C17757" w:rsidRDefault="00C17757" w:rsidP="0066072C">
            <w:pPr>
              <w:ind w:left="-110"/>
              <w:rPr>
                <w:sz w:val="20"/>
                <w:szCs w:val="20"/>
              </w:rPr>
            </w:pPr>
            <w:r w:rsidRPr="00C17757">
              <w:rPr>
                <w:sz w:val="20"/>
                <w:szCs w:val="20"/>
              </w:rPr>
              <w:t xml:space="preserve">Сапоги (галоши) резиновые </w:t>
            </w:r>
          </w:p>
        </w:tc>
        <w:tc>
          <w:tcPr>
            <w:tcW w:w="1559" w:type="dxa"/>
          </w:tcPr>
          <w:p w14:paraId="391B1DC5" w14:textId="77777777" w:rsidR="00C17757" w:rsidRPr="00C17757" w:rsidRDefault="00C17757" w:rsidP="0066072C">
            <w:pPr>
              <w:ind w:left="-110"/>
              <w:rPr>
                <w:sz w:val="20"/>
                <w:szCs w:val="20"/>
              </w:rPr>
            </w:pPr>
            <w:r w:rsidRPr="00C17757">
              <w:rPr>
                <w:sz w:val="20"/>
                <w:szCs w:val="20"/>
              </w:rPr>
              <w:t>1 пара</w:t>
            </w:r>
          </w:p>
        </w:tc>
      </w:tr>
      <w:tr w:rsidR="00C17757" w:rsidRPr="00C17757" w14:paraId="6E237481" w14:textId="77777777" w:rsidTr="0066072C">
        <w:tc>
          <w:tcPr>
            <w:tcW w:w="817" w:type="dxa"/>
          </w:tcPr>
          <w:p w14:paraId="41844CFF" w14:textId="77777777" w:rsidR="00C17757" w:rsidRPr="00C17757" w:rsidRDefault="00C17757" w:rsidP="00C17757">
            <w:pPr>
              <w:widowControl w:val="0"/>
              <w:numPr>
                <w:ilvl w:val="0"/>
                <w:numId w:val="40"/>
              </w:numPr>
              <w:autoSpaceDE w:val="0"/>
              <w:autoSpaceDN w:val="0"/>
              <w:adjustRightInd w:val="0"/>
              <w:rPr>
                <w:sz w:val="20"/>
                <w:szCs w:val="20"/>
              </w:rPr>
            </w:pPr>
          </w:p>
        </w:tc>
        <w:tc>
          <w:tcPr>
            <w:tcW w:w="2410" w:type="dxa"/>
          </w:tcPr>
          <w:p w14:paraId="0B8AAA75" w14:textId="77777777" w:rsidR="00C17757" w:rsidRPr="00C17757" w:rsidRDefault="00C17757" w:rsidP="0066072C">
            <w:pPr>
              <w:ind w:left="-110"/>
              <w:rPr>
                <w:sz w:val="20"/>
                <w:szCs w:val="20"/>
              </w:rPr>
            </w:pPr>
            <w:r w:rsidRPr="00C17757">
              <w:rPr>
                <w:sz w:val="20"/>
                <w:szCs w:val="20"/>
              </w:rPr>
              <w:t xml:space="preserve">Заведующий столовый, повар </w:t>
            </w:r>
          </w:p>
        </w:tc>
        <w:tc>
          <w:tcPr>
            <w:tcW w:w="5812" w:type="dxa"/>
          </w:tcPr>
          <w:p w14:paraId="61B9F97B" w14:textId="77777777" w:rsidR="00C17757" w:rsidRPr="00C17757" w:rsidRDefault="00C17757" w:rsidP="0066072C">
            <w:pPr>
              <w:ind w:left="-110"/>
              <w:rPr>
                <w:sz w:val="20"/>
                <w:szCs w:val="20"/>
              </w:rPr>
            </w:pPr>
            <w:r w:rsidRPr="00C17757">
              <w:rPr>
                <w:sz w:val="20"/>
                <w:szCs w:val="20"/>
              </w:rPr>
              <w:t>Халаты хлопчатобумажный или халат из смешанных тканей</w:t>
            </w:r>
          </w:p>
        </w:tc>
        <w:tc>
          <w:tcPr>
            <w:tcW w:w="1559" w:type="dxa"/>
          </w:tcPr>
          <w:p w14:paraId="36A4DF9E" w14:textId="77777777" w:rsidR="00C17757" w:rsidRPr="00C17757" w:rsidRDefault="00C17757" w:rsidP="0066072C">
            <w:pPr>
              <w:ind w:left="-110"/>
              <w:rPr>
                <w:sz w:val="20"/>
                <w:szCs w:val="20"/>
              </w:rPr>
            </w:pPr>
            <w:r w:rsidRPr="00C17757">
              <w:rPr>
                <w:sz w:val="20"/>
                <w:szCs w:val="20"/>
              </w:rPr>
              <w:t>1</w:t>
            </w:r>
          </w:p>
        </w:tc>
      </w:tr>
      <w:tr w:rsidR="00C17757" w:rsidRPr="00C17757" w14:paraId="5C6BB059" w14:textId="77777777" w:rsidTr="0066072C">
        <w:tc>
          <w:tcPr>
            <w:tcW w:w="817" w:type="dxa"/>
            <w:vMerge w:val="restart"/>
          </w:tcPr>
          <w:p w14:paraId="61397D56" w14:textId="77777777" w:rsidR="00C17757" w:rsidRPr="00C17757" w:rsidRDefault="00C17757" w:rsidP="00C17757">
            <w:pPr>
              <w:widowControl w:val="0"/>
              <w:numPr>
                <w:ilvl w:val="0"/>
                <w:numId w:val="40"/>
              </w:numPr>
              <w:autoSpaceDE w:val="0"/>
              <w:autoSpaceDN w:val="0"/>
              <w:adjustRightInd w:val="0"/>
              <w:rPr>
                <w:sz w:val="20"/>
                <w:szCs w:val="20"/>
              </w:rPr>
            </w:pPr>
          </w:p>
        </w:tc>
        <w:tc>
          <w:tcPr>
            <w:tcW w:w="2410" w:type="dxa"/>
            <w:vMerge w:val="restart"/>
          </w:tcPr>
          <w:p w14:paraId="758A2B79" w14:textId="77777777" w:rsidR="00C17757" w:rsidRPr="00C17757" w:rsidRDefault="00C17757" w:rsidP="0066072C">
            <w:pPr>
              <w:ind w:left="-110"/>
              <w:rPr>
                <w:sz w:val="20"/>
                <w:szCs w:val="20"/>
              </w:rPr>
            </w:pPr>
            <w:r w:rsidRPr="00C17757">
              <w:rPr>
                <w:sz w:val="20"/>
                <w:szCs w:val="20"/>
              </w:rPr>
              <w:t>Подсобный рабочий (кухня)</w:t>
            </w:r>
          </w:p>
        </w:tc>
        <w:tc>
          <w:tcPr>
            <w:tcW w:w="5812" w:type="dxa"/>
          </w:tcPr>
          <w:p w14:paraId="50B2BBFD" w14:textId="77777777" w:rsidR="00C17757" w:rsidRPr="00C17757" w:rsidRDefault="00C17757" w:rsidP="0066072C">
            <w:pPr>
              <w:ind w:left="-110"/>
              <w:rPr>
                <w:sz w:val="20"/>
                <w:szCs w:val="20"/>
              </w:rPr>
            </w:pPr>
            <w:r w:rsidRPr="00C17757">
              <w:rPr>
                <w:sz w:val="20"/>
                <w:szCs w:val="20"/>
              </w:rPr>
              <w:t>Халаты хлопчатобумажный или халат из смешанных тканей</w:t>
            </w:r>
          </w:p>
        </w:tc>
        <w:tc>
          <w:tcPr>
            <w:tcW w:w="1559" w:type="dxa"/>
          </w:tcPr>
          <w:p w14:paraId="73E2BCA3" w14:textId="77777777" w:rsidR="00C17757" w:rsidRPr="00C17757" w:rsidRDefault="00C17757" w:rsidP="0066072C">
            <w:pPr>
              <w:ind w:left="-110"/>
              <w:rPr>
                <w:sz w:val="20"/>
                <w:szCs w:val="20"/>
              </w:rPr>
            </w:pPr>
            <w:r w:rsidRPr="00C17757">
              <w:rPr>
                <w:sz w:val="20"/>
                <w:szCs w:val="20"/>
              </w:rPr>
              <w:t>1</w:t>
            </w:r>
          </w:p>
        </w:tc>
      </w:tr>
      <w:tr w:rsidR="00C17757" w:rsidRPr="00C17757" w14:paraId="0FE74020" w14:textId="77777777" w:rsidTr="0066072C">
        <w:tc>
          <w:tcPr>
            <w:tcW w:w="817" w:type="dxa"/>
            <w:vMerge/>
          </w:tcPr>
          <w:p w14:paraId="2A593F58" w14:textId="77777777" w:rsidR="00C17757" w:rsidRPr="00C17757" w:rsidRDefault="00C17757" w:rsidP="0066072C">
            <w:pPr>
              <w:ind w:left="-110"/>
              <w:rPr>
                <w:sz w:val="20"/>
                <w:szCs w:val="20"/>
              </w:rPr>
            </w:pPr>
          </w:p>
        </w:tc>
        <w:tc>
          <w:tcPr>
            <w:tcW w:w="2410" w:type="dxa"/>
            <w:vMerge/>
          </w:tcPr>
          <w:p w14:paraId="3CDFD3DB" w14:textId="77777777" w:rsidR="00C17757" w:rsidRPr="00C17757" w:rsidRDefault="00C17757" w:rsidP="0066072C">
            <w:pPr>
              <w:ind w:left="-110"/>
              <w:rPr>
                <w:sz w:val="20"/>
                <w:szCs w:val="20"/>
              </w:rPr>
            </w:pPr>
          </w:p>
        </w:tc>
        <w:tc>
          <w:tcPr>
            <w:tcW w:w="5812" w:type="dxa"/>
          </w:tcPr>
          <w:p w14:paraId="71CF5DEF" w14:textId="77777777" w:rsidR="00C17757" w:rsidRPr="00C17757" w:rsidRDefault="00C17757" w:rsidP="0066072C">
            <w:pPr>
              <w:ind w:left="-110"/>
              <w:rPr>
                <w:sz w:val="20"/>
                <w:szCs w:val="20"/>
              </w:rPr>
            </w:pPr>
            <w:r w:rsidRPr="00C17757">
              <w:rPr>
                <w:sz w:val="20"/>
                <w:szCs w:val="20"/>
              </w:rPr>
              <w:t>Перчатки резиновые</w:t>
            </w:r>
          </w:p>
        </w:tc>
        <w:tc>
          <w:tcPr>
            <w:tcW w:w="1559" w:type="dxa"/>
          </w:tcPr>
          <w:p w14:paraId="3B5390D0" w14:textId="77777777" w:rsidR="00C17757" w:rsidRPr="00C17757" w:rsidRDefault="00C17757" w:rsidP="0066072C">
            <w:pPr>
              <w:ind w:left="-110"/>
              <w:rPr>
                <w:sz w:val="20"/>
                <w:szCs w:val="20"/>
              </w:rPr>
            </w:pPr>
            <w:r w:rsidRPr="00C17757">
              <w:rPr>
                <w:sz w:val="20"/>
                <w:szCs w:val="20"/>
              </w:rPr>
              <w:t xml:space="preserve">6 пар </w:t>
            </w:r>
          </w:p>
        </w:tc>
      </w:tr>
    </w:tbl>
    <w:p w14:paraId="3593C6D2" w14:textId="77777777" w:rsidR="00C17757" w:rsidRPr="00C17757" w:rsidRDefault="00C17757" w:rsidP="00C17757">
      <w:pPr>
        <w:ind w:left="-110"/>
        <w:rPr>
          <w:i/>
          <w:iCs/>
          <w:sz w:val="20"/>
          <w:szCs w:val="20"/>
        </w:rPr>
      </w:pPr>
      <w:r w:rsidRPr="00C17757">
        <w:rPr>
          <w:sz w:val="20"/>
          <w:szCs w:val="20"/>
        </w:rPr>
        <w:tab/>
      </w:r>
      <w:r w:rsidRPr="00C17757">
        <w:rPr>
          <w:sz w:val="20"/>
          <w:szCs w:val="20"/>
        </w:rPr>
        <w:tab/>
      </w:r>
      <w:r w:rsidRPr="00C17757">
        <w:rPr>
          <w:sz w:val="20"/>
          <w:szCs w:val="20"/>
        </w:rPr>
        <w:tab/>
      </w:r>
      <w:r w:rsidRPr="00C17757">
        <w:rPr>
          <w:sz w:val="20"/>
          <w:szCs w:val="20"/>
        </w:rPr>
        <w:tab/>
      </w:r>
    </w:p>
    <w:p w14:paraId="013F2CCD" w14:textId="77777777" w:rsidR="00C17757" w:rsidRPr="00C17757" w:rsidRDefault="00C17757" w:rsidP="00C17757">
      <w:pPr>
        <w:ind w:left="-110"/>
        <w:rPr>
          <w:sz w:val="20"/>
          <w:szCs w:val="20"/>
        </w:rPr>
      </w:pPr>
      <w:r w:rsidRPr="00C17757">
        <w:rPr>
          <w:i/>
          <w:iCs/>
          <w:sz w:val="20"/>
          <w:szCs w:val="20"/>
        </w:rPr>
        <w:t xml:space="preserve">Примечания: Рабочему по комплексному обслуживанию и ремонту здания могут выдаваться в зависимости от характера выполняемых работ и условий труда как «дежурные» </w:t>
      </w:r>
      <w:proofErr w:type="spellStart"/>
      <w:r w:rsidRPr="00C17757">
        <w:rPr>
          <w:i/>
          <w:iCs/>
          <w:sz w:val="20"/>
          <w:szCs w:val="20"/>
        </w:rPr>
        <w:t>диэлетрические</w:t>
      </w:r>
      <w:proofErr w:type="spellEnd"/>
      <w:r w:rsidRPr="00C17757">
        <w:rPr>
          <w:i/>
          <w:iCs/>
          <w:sz w:val="20"/>
          <w:szCs w:val="20"/>
        </w:rPr>
        <w:t xml:space="preserve"> галоши и перчатки, диэлектрический резиновый коврик </w:t>
      </w:r>
    </w:p>
    <w:p w14:paraId="6FA66506" w14:textId="77777777" w:rsidR="00C17757" w:rsidRPr="00C17757" w:rsidRDefault="00C17757" w:rsidP="00C17757">
      <w:pPr>
        <w:ind w:left="-110"/>
        <w:rPr>
          <w:spacing w:val="9"/>
          <w:sz w:val="20"/>
          <w:szCs w:val="20"/>
        </w:rPr>
      </w:pPr>
      <w:r w:rsidRPr="00C17757">
        <w:rPr>
          <w:spacing w:val="9"/>
          <w:sz w:val="20"/>
          <w:szCs w:val="20"/>
        </w:rPr>
        <w:t xml:space="preserve">Основание: Ст.221 ТК РФ. Приказ </w:t>
      </w:r>
      <w:proofErr w:type="spellStart"/>
      <w:r w:rsidRPr="00C17757">
        <w:rPr>
          <w:spacing w:val="9"/>
          <w:sz w:val="20"/>
          <w:szCs w:val="20"/>
        </w:rPr>
        <w:t>Минздравсоцразвития</w:t>
      </w:r>
      <w:proofErr w:type="spellEnd"/>
      <w:r w:rsidRPr="00C17757">
        <w:rPr>
          <w:spacing w:val="9"/>
          <w:sz w:val="20"/>
          <w:szCs w:val="20"/>
        </w:rPr>
        <w:t xml:space="preserve"> РФ от 01.10.2008г №541-н «Типовые нормы выдачи специальной одежды» Приказ </w:t>
      </w:r>
      <w:proofErr w:type="spellStart"/>
      <w:r w:rsidRPr="00C17757">
        <w:rPr>
          <w:spacing w:val="9"/>
          <w:sz w:val="20"/>
          <w:szCs w:val="20"/>
        </w:rPr>
        <w:t>Минздравсоцразвития</w:t>
      </w:r>
      <w:proofErr w:type="spellEnd"/>
      <w:r w:rsidRPr="00C17757">
        <w:rPr>
          <w:spacing w:val="9"/>
          <w:sz w:val="20"/>
          <w:szCs w:val="20"/>
        </w:rPr>
        <w:t xml:space="preserve"> РФ от 01.06.2009г. №290-н </w:t>
      </w:r>
    </w:p>
    <w:p w14:paraId="5D7E8BFE" w14:textId="77777777" w:rsidR="00C17757" w:rsidRPr="00C17757" w:rsidRDefault="00C17757" w:rsidP="00C17757">
      <w:pPr>
        <w:ind w:left="-110"/>
        <w:rPr>
          <w:spacing w:val="9"/>
          <w:sz w:val="20"/>
          <w:szCs w:val="20"/>
        </w:rPr>
      </w:pPr>
    </w:p>
    <w:p w14:paraId="5ACD7B8B" w14:textId="77777777" w:rsidR="00C17757" w:rsidRPr="00C17757" w:rsidRDefault="00C17757" w:rsidP="00C17757">
      <w:pPr>
        <w:ind w:left="-110"/>
        <w:rPr>
          <w:b/>
          <w:spacing w:val="9"/>
          <w:sz w:val="20"/>
          <w:szCs w:val="20"/>
        </w:rPr>
      </w:pPr>
      <w:r w:rsidRPr="00C17757">
        <w:rPr>
          <w:b/>
          <w:spacing w:val="9"/>
          <w:sz w:val="20"/>
          <w:szCs w:val="20"/>
        </w:rPr>
        <w:t>Список профессий (должностей) и работ, дающих право на получение бесплатного мыла, смывающих и обезвреживающих средств</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55"/>
        <w:gridCol w:w="3826"/>
        <w:gridCol w:w="2391"/>
        <w:gridCol w:w="2399"/>
      </w:tblGrid>
      <w:tr w:rsidR="00C17757" w:rsidRPr="00C17757" w14:paraId="27B1DBD7" w14:textId="77777777" w:rsidTr="0066072C">
        <w:tc>
          <w:tcPr>
            <w:tcW w:w="955" w:type="dxa"/>
          </w:tcPr>
          <w:p w14:paraId="18096F65" w14:textId="77777777" w:rsidR="00C17757" w:rsidRPr="00C17757" w:rsidRDefault="00C17757" w:rsidP="0066072C">
            <w:pPr>
              <w:ind w:left="-110"/>
              <w:rPr>
                <w:sz w:val="20"/>
                <w:szCs w:val="20"/>
              </w:rPr>
            </w:pPr>
            <w:r w:rsidRPr="00C17757">
              <w:rPr>
                <w:sz w:val="20"/>
                <w:szCs w:val="20"/>
              </w:rPr>
              <w:t>№</w:t>
            </w:r>
            <w:proofErr w:type="gramStart"/>
            <w:r w:rsidRPr="00C17757">
              <w:rPr>
                <w:sz w:val="20"/>
                <w:szCs w:val="20"/>
              </w:rPr>
              <w:t>п</w:t>
            </w:r>
            <w:proofErr w:type="gramEnd"/>
            <w:r w:rsidRPr="00C17757">
              <w:rPr>
                <w:sz w:val="20"/>
                <w:szCs w:val="20"/>
              </w:rPr>
              <w:t>/п</w:t>
            </w:r>
          </w:p>
        </w:tc>
        <w:tc>
          <w:tcPr>
            <w:tcW w:w="3826" w:type="dxa"/>
          </w:tcPr>
          <w:p w14:paraId="3D033EBF" w14:textId="77777777" w:rsidR="00C17757" w:rsidRPr="00C17757" w:rsidRDefault="00C17757" w:rsidP="0066072C">
            <w:pPr>
              <w:ind w:left="-110"/>
              <w:rPr>
                <w:sz w:val="20"/>
                <w:szCs w:val="20"/>
              </w:rPr>
            </w:pPr>
            <w:r w:rsidRPr="00C17757">
              <w:rPr>
                <w:sz w:val="20"/>
                <w:szCs w:val="20"/>
              </w:rPr>
              <w:t>Перечень работ и профессий</w:t>
            </w:r>
          </w:p>
        </w:tc>
        <w:tc>
          <w:tcPr>
            <w:tcW w:w="2391" w:type="dxa"/>
          </w:tcPr>
          <w:p w14:paraId="408B030C" w14:textId="77777777" w:rsidR="00C17757" w:rsidRPr="00C17757" w:rsidRDefault="00C17757" w:rsidP="0066072C">
            <w:pPr>
              <w:ind w:left="-110"/>
              <w:rPr>
                <w:sz w:val="20"/>
                <w:szCs w:val="20"/>
              </w:rPr>
            </w:pPr>
            <w:r w:rsidRPr="00C17757">
              <w:rPr>
                <w:sz w:val="20"/>
                <w:szCs w:val="20"/>
              </w:rPr>
              <w:t>Норма выдачи</w:t>
            </w:r>
          </w:p>
        </w:tc>
        <w:tc>
          <w:tcPr>
            <w:tcW w:w="2399" w:type="dxa"/>
          </w:tcPr>
          <w:p w14:paraId="3000BF26" w14:textId="77777777" w:rsidR="00C17757" w:rsidRPr="00C17757" w:rsidRDefault="00C17757" w:rsidP="0066072C">
            <w:pPr>
              <w:ind w:left="-110"/>
              <w:rPr>
                <w:sz w:val="20"/>
                <w:szCs w:val="20"/>
              </w:rPr>
            </w:pPr>
            <w:r w:rsidRPr="00C17757">
              <w:rPr>
                <w:sz w:val="20"/>
                <w:szCs w:val="20"/>
              </w:rPr>
              <w:t>Количество работников</w:t>
            </w:r>
          </w:p>
        </w:tc>
      </w:tr>
      <w:tr w:rsidR="00C17757" w:rsidRPr="00C17757" w14:paraId="41C64A06" w14:textId="77777777" w:rsidTr="0066072C">
        <w:tc>
          <w:tcPr>
            <w:tcW w:w="955" w:type="dxa"/>
          </w:tcPr>
          <w:p w14:paraId="6D4B8212" w14:textId="77777777" w:rsidR="00C17757" w:rsidRPr="00C17757" w:rsidRDefault="00C17757" w:rsidP="00C17757">
            <w:pPr>
              <w:widowControl w:val="0"/>
              <w:numPr>
                <w:ilvl w:val="0"/>
                <w:numId w:val="39"/>
              </w:numPr>
              <w:autoSpaceDE w:val="0"/>
              <w:autoSpaceDN w:val="0"/>
              <w:adjustRightInd w:val="0"/>
              <w:rPr>
                <w:sz w:val="20"/>
                <w:szCs w:val="20"/>
              </w:rPr>
            </w:pPr>
          </w:p>
        </w:tc>
        <w:tc>
          <w:tcPr>
            <w:tcW w:w="3826" w:type="dxa"/>
          </w:tcPr>
          <w:p w14:paraId="04C9EADF" w14:textId="77777777" w:rsidR="00C17757" w:rsidRPr="00C17757" w:rsidRDefault="00C17757" w:rsidP="0066072C">
            <w:pPr>
              <w:ind w:left="-110"/>
              <w:rPr>
                <w:sz w:val="20"/>
                <w:szCs w:val="20"/>
              </w:rPr>
            </w:pPr>
            <w:r w:rsidRPr="00C17757">
              <w:rPr>
                <w:sz w:val="20"/>
                <w:szCs w:val="20"/>
              </w:rPr>
              <w:t xml:space="preserve">Уборщицы служебных помещений </w:t>
            </w:r>
          </w:p>
        </w:tc>
        <w:tc>
          <w:tcPr>
            <w:tcW w:w="2391" w:type="dxa"/>
          </w:tcPr>
          <w:p w14:paraId="51442A14" w14:textId="77777777" w:rsidR="00C17757" w:rsidRPr="00C17757" w:rsidRDefault="00C17757" w:rsidP="0066072C">
            <w:pPr>
              <w:ind w:left="-110"/>
              <w:rPr>
                <w:sz w:val="20"/>
                <w:szCs w:val="20"/>
              </w:rPr>
            </w:pPr>
            <w:r w:rsidRPr="00C17757">
              <w:rPr>
                <w:sz w:val="20"/>
                <w:szCs w:val="20"/>
              </w:rPr>
              <w:t>400 гр. в месяц</w:t>
            </w:r>
          </w:p>
        </w:tc>
        <w:tc>
          <w:tcPr>
            <w:tcW w:w="2399" w:type="dxa"/>
          </w:tcPr>
          <w:p w14:paraId="3F0F1C87" w14:textId="77777777" w:rsidR="00C17757" w:rsidRPr="00C17757" w:rsidRDefault="00C17757" w:rsidP="0066072C">
            <w:pPr>
              <w:ind w:left="-110"/>
              <w:rPr>
                <w:sz w:val="20"/>
                <w:szCs w:val="20"/>
              </w:rPr>
            </w:pPr>
          </w:p>
        </w:tc>
      </w:tr>
      <w:tr w:rsidR="00C17757" w:rsidRPr="00C17757" w14:paraId="442A4AB5" w14:textId="77777777" w:rsidTr="0066072C">
        <w:tc>
          <w:tcPr>
            <w:tcW w:w="955" w:type="dxa"/>
          </w:tcPr>
          <w:p w14:paraId="6F129FFE" w14:textId="77777777" w:rsidR="00C17757" w:rsidRPr="00C17757" w:rsidRDefault="00C17757" w:rsidP="00C17757">
            <w:pPr>
              <w:widowControl w:val="0"/>
              <w:numPr>
                <w:ilvl w:val="0"/>
                <w:numId w:val="39"/>
              </w:numPr>
              <w:autoSpaceDE w:val="0"/>
              <w:autoSpaceDN w:val="0"/>
              <w:adjustRightInd w:val="0"/>
              <w:rPr>
                <w:sz w:val="20"/>
                <w:szCs w:val="20"/>
              </w:rPr>
            </w:pPr>
          </w:p>
        </w:tc>
        <w:tc>
          <w:tcPr>
            <w:tcW w:w="3826" w:type="dxa"/>
          </w:tcPr>
          <w:p w14:paraId="3890CEFB" w14:textId="77777777" w:rsidR="00C17757" w:rsidRPr="00C17757" w:rsidRDefault="00C17757" w:rsidP="0066072C">
            <w:pPr>
              <w:ind w:left="-110"/>
              <w:rPr>
                <w:sz w:val="20"/>
                <w:szCs w:val="20"/>
              </w:rPr>
            </w:pPr>
            <w:r w:rsidRPr="00C17757">
              <w:rPr>
                <w:sz w:val="20"/>
                <w:szCs w:val="20"/>
              </w:rPr>
              <w:t>Рабочий по комплексному обслуживанию и ремонту здания</w:t>
            </w:r>
          </w:p>
        </w:tc>
        <w:tc>
          <w:tcPr>
            <w:tcW w:w="2391" w:type="dxa"/>
          </w:tcPr>
          <w:p w14:paraId="266148D4" w14:textId="77777777" w:rsidR="00C17757" w:rsidRPr="00C17757" w:rsidRDefault="00C17757" w:rsidP="0066072C">
            <w:pPr>
              <w:ind w:left="-110"/>
              <w:rPr>
                <w:sz w:val="20"/>
                <w:szCs w:val="20"/>
              </w:rPr>
            </w:pPr>
            <w:r w:rsidRPr="00C17757">
              <w:rPr>
                <w:sz w:val="20"/>
                <w:szCs w:val="20"/>
              </w:rPr>
              <w:t>400 гр. в месяц</w:t>
            </w:r>
          </w:p>
        </w:tc>
        <w:tc>
          <w:tcPr>
            <w:tcW w:w="2399" w:type="dxa"/>
          </w:tcPr>
          <w:p w14:paraId="7D33B817" w14:textId="77777777" w:rsidR="00C17757" w:rsidRPr="00C17757" w:rsidRDefault="00C17757" w:rsidP="0066072C">
            <w:pPr>
              <w:ind w:left="-110"/>
              <w:rPr>
                <w:sz w:val="20"/>
                <w:szCs w:val="20"/>
              </w:rPr>
            </w:pPr>
          </w:p>
        </w:tc>
      </w:tr>
      <w:tr w:rsidR="00C17757" w:rsidRPr="00C17757" w14:paraId="1AE35C93" w14:textId="77777777" w:rsidTr="0066072C">
        <w:tc>
          <w:tcPr>
            <w:tcW w:w="955" w:type="dxa"/>
          </w:tcPr>
          <w:p w14:paraId="2580E170" w14:textId="77777777" w:rsidR="00C17757" w:rsidRPr="00C17757" w:rsidRDefault="00C17757" w:rsidP="00C17757">
            <w:pPr>
              <w:widowControl w:val="0"/>
              <w:numPr>
                <w:ilvl w:val="0"/>
                <w:numId w:val="39"/>
              </w:numPr>
              <w:autoSpaceDE w:val="0"/>
              <w:autoSpaceDN w:val="0"/>
              <w:adjustRightInd w:val="0"/>
              <w:rPr>
                <w:sz w:val="20"/>
                <w:szCs w:val="20"/>
              </w:rPr>
            </w:pPr>
          </w:p>
        </w:tc>
        <w:tc>
          <w:tcPr>
            <w:tcW w:w="3826" w:type="dxa"/>
          </w:tcPr>
          <w:p w14:paraId="5C555DCD" w14:textId="77777777" w:rsidR="00C17757" w:rsidRPr="00C17757" w:rsidRDefault="00C17757" w:rsidP="0066072C">
            <w:pPr>
              <w:ind w:left="-110"/>
              <w:rPr>
                <w:sz w:val="20"/>
                <w:szCs w:val="20"/>
              </w:rPr>
            </w:pPr>
            <w:r w:rsidRPr="00C17757">
              <w:rPr>
                <w:sz w:val="20"/>
                <w:szCs w:val="20"/>
              </w:rPr>
              <w:t>Дворник</w:t>
            </w:r>
          </w:p>
        </w:tc>
        <w:tc>
          <w:tcPr>
            <w:tcW w:w="2391" w:type="dxa"/>
          </w:tcPr>
          <w:p w14:paraId="51FC72B0" w14:textId="77777777" w:rsidR="00C17757" w:rsidRPr="00C17757" w:rsidRDefault="00C17757" w:rsidP="0066072C">
            <w:pPr>
              <w:ind w:left="-110"/>
              <w:rPr>
                <w:sz w:val="20"/>
                <w:szCs w:val="20"/>
              </w:rPr>
            </w:pPr>
            <w:r w:rsidRPr="00C17757">
              <w:rPr>
                <w:sz w:val="20"/>
                <w:szCs w:val="20"/>
              </w:rPr>
              <w:t>400 гр. в месяц</w:t>
            </w:r>
          </w:p>
        </w:tc>
        <w:tc>
          <w:tcPr>
            <w:tcW w:w="2399" w:type="dxa"/>
          </w:tcPr>
          <w:p w14:paraId="5CC8B562" w14:textId="77777777" w:rsidR="00C17757" w:rsidRPr="00C17757" w:rsidRDefault="00C17757" w:rsidP="0066072C">
            <w:pPr>
              <w:ind w:left="-110"/>
              <w:rPr>
                <w:sz w:val="20"/>
                <w:szCs w:val="20"/>
              </w:rPr>
            </w:pPr>
          </w:p>
        </w:tc>
      </w:tr>
      <w:tr w:rsidR="00C17757" w:rsidRPr="00C17757" w14:paraId="66EC1AF9" w14:textId="77777777" w:rsidTr="0066072C">
        <w:tc>
          <w:tcPr>
            <w:tcW w:w="955" w:type="dxa"/>
          </w:tcPr>
          <w:p w14:paraId="1F63436E" w14:textId="77777777" w:rsidR="00C17757" w:rsidRPr="00C17757" w:rsidRDefault="00C17757" w:rsidP="00C17757">
            <w:pPr>
              <w:widowControl w:val="0"/>
              <w:numPr>
                <w:ilvl w:val="0"/>
                <w:numId w:val="39"/>
              </w:numPr>
              <w:autoSpaceDE w:val="0"/>
              <w:autoSpaceDN w:val="0"/>
              <w:adjustRightInd w:val="0"/>
              <w:rPr>
                <w:sz w:val="20"/>
                <w:szCs w:val="20"/>
              </w:rPr>
            </w:pPr>
          </w:p>
        </w:tc>
        <w:tc>
          <w:tcPr>
            <w:tcW w:w="3826" w:type="dxa"/>
          </w:tcPr>
          <w:p w14:paraId="3E1E8623" w14:textId="77777777" w:rsidR="00C17757" w:rsidRPr="00C17757" w:rsidRDefault="00C17757" w:rsidP="0066072C">
            <w:pPr>
              <w:ind w:left="-110"/>
              <w:rPr>
                <w:sz w:val="20"/>
                <w:szCs w:val="20"/>
              </w:rPr>
            </w:pPr>
            <w:r w:rsidRPr="00C17757">
              <w:rPr>
                <w:sz w:val="20"/>
                <w:szCs w:val="20"/>
              </w:rPr>
              <w:t>Повара</w:t>
            </w:r>
          </w:p>
        </w:tc>
        <w:tc>
          <w:tcPr>
            <w:tcW w:w="2391" w:type="dxa"/>
          </w:tcPr>
          <w:p w14:paraId="340CC8E1" w14:textId="77777777" w:rsidR="00C17757" w:rsidRPr="00C17757" w:rsidRDefault="00C17757" w:rsidP="0066072C">
            <w:pPr>
              <w:ind w:left="-110"/>
              <w:rPr>
                <w:sz w:val="20"/>
                <w:szCs w:val="20"/>
              </w:rPr>
            </w:pPr>
            <w:r w:rsidRPr="00C17757">
              <w:rPr>
                <w:sz w:val="20"/>
                <w:szCs w:val="20"/>
              </w:rPr>
              <w:t>400 гр. в месяц</w:t>
            </w:r>
          </w:p>
        </w:tc>
        <w:tc>
          <w:tcPr>
            <w:tcW w:w="2399" w:type="dxa"/>
          </w:tcPr>
          <w:p w14:paraId="6983233F" w14:textId="77777777" w:rsidR="00C17757" w:rsidRPr="00C17757" w:rsidRDefault="00C17757" w:rsidP="0066072C">
            <w:pPr>
              <w:ind w:left="-110"/>
              <w:rPr>
                <w:sz w:val="20"/>
                <w:szCs w:val="20"/>
              </w:rPr>
            </w:pPr>
          </w:p>
        </w:tc>
      </w:tr>
      <w:tr w:rsidR="00C17757" w:rsidRPr="00C17757" w14:paraId="2C2B198B" w14:textId="77777777" w:rsidTr="0066072C">
        <w:tc>
          <w:tcPr>
            <w:tcW w:w="955" w:type="dxa"/>
          </w:tcPr>
          <w:p w14:paraId="0AD3C2AA" w14:textId="77777777" w:rsidR="00C17757" w:rsidRPr="00C17757" w:rsidRDefault="00C17757" w:rsidP="00C17757">
            <w:pPr>
              <w:widowControl w:val="0"/>
              <w:numPr>
                <w:ilvl w:val="0"/>
                <w:numId w:val="39"/>
              </w:numPr>
              <w:autoSpaceDE w:val="0"/>
              <w:autoSpaceDN w:val="0"/>
              <w:adjustRightInd w:val="0"/>
              <w:rPr>
                <w:sz w:val="20"/>
                <w:szCs w:val="20"/>
              </w:rPr>
            </w:pPr>
          </w:p>
        </w:tc>
        <w:tc>
          <w:tcPr>
            <w:tcW w:w="3826" w:type="dxa"/>
          </w:tcPr>
          <w:p w14:paraId="78DF9F10" w14:textId="77777777" w:rsidR="00C17757" w:rsidRPr="00C17757" w:rsidRDefault="00C17757" w:rsidP="0066072C">
            <w:pPr>
              <w:ind w:left="-110"/>
              <w:rPr>
                <w:sz w:val="20"/>
                <w:szCs w:val="20"/>
              </w:rPr>
            </w:pPr>
            <w:r w:rsidRPr="00C17757">
              <w:rPr>
                <w:sz w:val="20"/>
                <w:szCs w:val="20"/>
              </w:rPr>
              <w:t>Подсобный рабочий</w:t>
            </w:r>
          </w:p>
        </w:tc>
        <w:tc>
          <w:tcPr>
            <w:tcW w:w="2391" w:type="dxa"/>
          </w:tcPr>
          <w:p w14:paraId="35E62891" w14:textId="77777777" w:rsidR="00C17757" w:rsidRPr="00C17757" w:rsidRDefault="00C17757" w:rsidP="0066072C">
            <w:pPr>
              <w:ind w:left="-110"/>
              <w:rPr>
                <w:sz w:val="20"/>
                <w:szCs w:val="20"/>
              </w:rPr>
            </w:pPr>
            <w:r w:rsidRPr="00C17757">
              <w:rPr>
                <w:sz w:val="20"/>
                <w:szCs w:val="20"/>
              </w:rPr>
              <w:t>400 гр. в месяц</w:t>
            </w:r>
          </w:p>
        </w:tc>
        <w:tc>
          <w:tcPr>
            <w:tcW w:w="2399" w:type="dxa"/>
          </w:tcPr>
          <w:p w14:paraId="59AF10F9" w14:textId="77777777" w:rsidR="00C17757" w:rsidRPr="00C17757" w:rsidRDefault="00C17757" w:rsidP="0066072C">
            <w:pPr>
              <w:ind w:left="-110"/>
              <w:rPr>
                <w:sz w:val="20"/>
                <w:szCs w:val="20"/>
              </w:rPr>
            </w:pPr>
          </w:p>
        </w:tc>
      </w:tr>
      <w:tr w:rsidR="00C17757" w:rsidRPr="00C17757" w14:paraId="2B30795B" w14:textId="77777777" w:rsidTr="0066072C">
        <w:tc>
          <w:tcPr>
            <w:tcW w:w="955" w:type="dxa"/>
          </w:tcPr>
          <w:p w14:paraId="0C7FB15B" w14:textId="77777777" w:rsidR="00C17757" w:rsidRPr="00C17757" w:rsidRDefault="00C17757" w:rsidP="00C17757">
            <w:pPr>
              <w:widowControl w:val="0"/>
              <w:numPr>
                <w:ilvl w:val="0"/>
                <w:numId w:val="39"/>
              </w:numPr>
              <w:autoSpaceDE w:val="0"/>
              <w:autoSpaceDN w:val="0"/>
              <w:adjustRightInd w:val="0"/>
              <w:rPr>
                <w:sz w:val="20"/>
                <w:szCs w:val="20"/>
              </w:rPr>
            </w:pPr>
          </w:p>
        </w:tc>
        <w:tc>
          <w:tcPr>
            <w:tcW w:w="3826" w:type="dxa"/>
          </w:tcPr>
          <w:p w14:paraId="19C3AAF4" w14:textId="77777777" w:rsidR="00C17757" w:rsidRPr="00C17757" w:rsidRDefault="00C17757" w:rsidP="0066072C">
            <w:pPr>
              <w:ind w:left="-110"/>
              <w:rPr>
                <w:sz w:val="20"/>
                <w:szCs w:val="20"/>
              </w:rPr>
            </w:pPr>
            <w:r w:rsidRPr="00C17757">
              <w:rPr>
                <w:sz w:val="20"/>
                <w:szCs w:val="20"/>
              </w:rPr>
              <w:t>Лаборант</w:t>
            </w:r>
          </w:p>
        </w:tc>
        <w:tc>
          <w:tcPr>
            <w:tcW w:w="2391" w:type="dxa"/>
          </w:tcPr>
          <w:p w14:paraId="028223A4" w14:textId="77777777" w:rsidR="00C17757" w:rsidRPr="00C17757" w:rsidRDefault="00C17757" w:rsidP="0066072C">
            <w:pPr>
              <w:ind w:left="-110"/>
              <w:rPr>
                <w:sz w:val="20"/>
                <w:szCs w:val="20"/>
              </w:rPr>
            </w:pPr>
            <w:r w:rsidRPr="00C17757">
              <w:rPr>
                <w:sz w:val="20"/>
                <w:szCs w:val="20"/>
              </w:rPr>
              <w:t>400 гр. в месяц</w:t>
            </w:r>
          </w:p>
        </w:tc>
        <w:tc>
          <w:tcPr>
            <w:tcW w:w="2399" w:type="dxa"/>
          </w:tcPr>
          <w:p w14:paraId="559E0B9D" w14:textId="77777777" w:rsidR="00C17757" w:rsidRPr="00C17757" w:rsidRDefault="00C17757" w:rsidP="0066072C">
            <w:pPr>
              <w:ind w:left="-110"/>
              <w:rPr>
                <w:sz w:val="20"/>
                <w:szCs w:val="20"/>
              </w:rPr>
            </w:pPr>
          </w:p>
        </w:tc>
      </w:tr>
    </w:tbl>
    <w:p w14:paraId="7DAC5113" w14:textId="77777777" w:rsidR="00C17757" w:rsidRPr="00C17757" w:rsidRDefault="00C17757" w:rsidP="00C17757">
      <w:pPr>
        <w:ind w:left="-110"/>
        <w:rPr>
          <w:sz w:val="20"/>
          <w:szCs w:val="20"/>
        </w:rPr>
      </w:pPr>
      <w:r w:rsidRPr="00C17757">
        <w:rPr>
          <w:sz w:val="20"/>
          <w:szCs w:val="20"/>
        </w:rPr>
        <w:lastRenderedPageBreak/>
        <w:tab/>
      </w:r>
      <w:r w:rsidRPr="00C17757">
        <w:rPr>
          <w:sz w:val="20"/>
          <w:szCs w:val="20"/>
        </w:rPr>
        <w:tab/>
      </w:r>
      <w:r w:rsidRPr="00C17757">
        <w:rPr>
          <w:sz w:val="20"/>
          <w:szCs w:val="20"/>
        </w:rPr>
        <w:tab/>
      </w:r>
      <w:r w:rsidRPr="00C17757">
        <w:rPr>
          <w:sz w:val="20"/>
          <w:szCs w:val="20"/>
        </w:rPr>
        <w:tab/>
      </w:r>
    </w:p>
    <w:p w14:paraId="56AF4EDF" w14:textId="77777777" w:rsidR="00C17757" w:rsidRPr="00C17757" w:rsidRDefault="00C17757" w:rsidP="00C17757">
      <w:pPr>
        <w:ind w:left="-110"/>
        <w:rPr>
          <w:sz w:val="20"/>
          <w:szCs w:val="20"/>
        </w:rPr>
      </w:pPr>
      <w:r w:rsidRPr="00C17757">
        <w:rPr>
          <w:sz w:val="20"/>
          <w:szCs w:val="20"/>
        </w:rPr>
        <w:t xml:space="preserve">Примечание: В соответствии с инструкцией Минздрава СССР от 31.12.1966 г. при умывальниках должны быть воздушный осушитель рук или полотенце. Мыло не выдаётся, если в организации оборудовано и действует установка с горячей и холодной водой, снабженные мылом. </w:t>
      </w:r>
    </w:p>
    <w:p w14:paraId="1E719C5A" w14:textId="77777777" w:rsidR="00C17757" w:rsidRPr="00C17757" w:rsidRDefault="00C17757" w:rsidP="00C17757">
      <w:pPr>
        <w:ind w:left="-110"/>
        <w:rPr>
          <w:sz w:val="20"/>
          <w:szCs w:val="20"/>
        </w:rPr>
      </w:pPr>
      <w:r w:rsidRPr="00C17757">
        <w:rPr>
          <w:sz w:val="20"/>
          <w:szCs w:val="20"/>
        </w:rPr>
        <w:t xml:space="preserve">На стирку спецодежды выдается </w:t>
      </w:r>
      <w:smartTag w:uri="urn:schemas-microsoft-com:office:smarttags" w:element="metricconverter">
        <w:smartTagPr>
          <w:attr w:name="ProductID" w:val="400 грамм"/>
        </w:smartTagPr>
        <w:r w:rsidRPr="00C17757">
          <w:rPr>
            <w:sz w:val="20"/>
            <w:szCs w:val="20"/>
          </w:rPr>
          <w:t>400 грамм</w:t>
        </w:r>
      </w:smartTag>
      <w:r w:rsidRPr="00C17757">
        <w:rPr>
          <w:sz w:val="20"/>
          <w:szCs w:val="20"/>
        </w:rPr>
        <w:t xml:space="preserve"> мыла (или другие моющие средства) в месяц каждому работку.</w:t>
      </w:r>
    </w:p>
    <w:p w14:paraId="0787EC49" w14:textId="77777777" w:rsidR="00C17757" w:rsidRPr="00C17757" w:rsidRDefault="00C17757" w:rsidP="00C17757">
      <w:pPr>
        <w:ind w:left="-110"/>
        <w:rPr>
          <w:sz w:val="20"/>
          <w:szCs w:val="20"/>
        </w:rPr>
      </w:pPr>
      <w:r w:rsidRPr="00C17757">
        <w:rPr>
          <w:sz w:val="20"/>
          <w:szCs w:val="20"/>
        </w:rPr>
        <w:t xml:space="preserve">При наличии оборудованной санитарной комнаты </w:t>
      </w:r>
      <w:proofErr w:type="gramStart"/>
      <w:r w:rsidRPr="00C17757">
        <w:rPr>
          <w:sz w:val="20"/>
          <w:szCs w:val="20"/>
        </w:rPr>
        <w:t>мыло</w:t>
      </w:r>
      <w:proofErr w:type="gramEnd"/>
      <w:r w:rsidRPr="00C17757">
        <w:rPr>
          <w:sz w:val="20"/>
          <w:szCs w:val="20"/>
        </w:rPr>
        <w:t xml:space="preserve"> и полотенце выдается в данное помещение и меняется по мере их использования.</w:t>
      </w:r>
    </w:p>
    <w:p w14:paraId="048059DB" w14:textId="77777777" w:rsidR="00C17757" w:rsidRPr="00C17757" w:rsidRDefault="00C17757" w:rsidP="00C17757">
      <w:pPr>
        <w:ind w:left="-110"/>
        <w:rPr>
          <w:sz w:val="20"/>
          <w:szCs w:val="20"/>
        </w:rPr>
      </w:pPr>
      <w:r w:rsidRPr="00C17757">
        <w:rPr>
          <w:sz w:val="20"/>
          <w:szCs w:val="20"/>
        </w:rPr>
        <w:t xml:space="preserve">Основание: Приложение постановлением Министерства труда и социального развития РФ от 04.06 </w:t>
      </w:r>
      <w:smartTag w:uri="urn:schemas-microsoft-com:office:smarttags" w:element="metricconverter">
        <w:smartTagPr>
          <w:attr w:name="ProductID" w:val="2003 г"/>
        </w:smartTagPr>
        <w:r w:rsidRPr="00C17757">
          <w:rPr>
            <w:sz w:val="20"/>
            <w:szCs w:val="20"/>
          </w:rPr>
          <w:t>2003 г</w:t>
        </w:r>
      </w:smartTag>
      <w:r w:rsidRPr="00C17757">
        <w:rPr>
          <w:sz w:val="20"/>
          <w:szCs w:val="20"/>
        </w:rPr>
        <w:t>. № 45</w:t>
      </w:r>
    </w:p>
    <w:p w14:paraId="4B03D5EA" w14:textId="77777777" w:rsidR="00C17757" w:rsidRPr="00C17757" w:rsidRDefault="00C17757" w:rsidP="00C17757">
      <w:pPr>
        <w:ind w:left="-110"/>
        <w:rPr>
          <w:sz w:val="20"/>
          <w:szCs w:val="20"/>
        </w:rPr>
      </w:pPr>
      <w:r w:rsidRPr="00C17757">
        <w:rPr>
          <w:sz w:val="20"/>
          <w:szCs w:val="20"/>
        </w:rPr>
        <w:t xml:space="preserve">Основание: Приказ </w:t>
      </w:r>
      <w:proofErr w:type="spellStart"/>
      <w:r w:rsidRPr="00C17757">
        <w:rPr>
          <w:sz w:val="20"/>
          <w:szCs w:val="20"/>
        </w:rPr>
        <w:t>Минздравсоцразвития</w:t>
      </w:r>
      <w:proofErr w:type="spellEnd"/>
      <w:r w:rsidRPr="00C17757">
        <w:rPr>
          <w:sz w:val="20"/>
          <w:szCs w:val="20"/>
        </w:rPr>
        <w:t xml:space="preserve">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w:t>
      </w:r>
      <w:proofErr w:type="spellStart"/>
      <w:r w:rsidRPr="00C17757">
        <w:rPr>
          <w:sz w:val="20"/>
          <w:szCs w:val="20"/>
        </w:rPr>
        <w:t>профессийиндивидуальной</w:t>
      </w:r>
      <w:proofErr w:type="spellEnd"/>
      <w:r w:rsidRPr="00C17757">
        <w:rPr>
          <w:sz w:val="20"/>
          <w:szCs w:val="20"/>
        </w:rPr>
        <w:t xml:space="preserve"> защиты».</w:t>
      </w:r>
    </w:p>
    <w:p w14:paraId="6D32440D" w14:textId="77777777" w:rsidR="00C17757" w:rsidRPr="00C17757" w:rsidRDefault="00C17757" w:rsidP="00C17757">
      <w:pPr>
        <w:ind w:left="-110"/>
        <w:rPr>
          <w:sz w:val="20"/>
          <w:szCs w:val="20"/>
        </w:rPr>
      </w:pPr>
    </w:p>
    <w:p w14:paraId="3C69A2F4" w14:textId="77777777" w:rsidR="00C17757" w:rsidRPr="00C17757" w:rsidRDefault="00C17757" w:rsidP="00C17757">
      <w:pPr>
        <w:jc w:val="center"/>
        <w:rPr>
          <w:sz w:val="20"/>
          <w:szCs w:val="20"/>
        </w:rPr>
      </w:pPr>
    </w:p>
    <w:p w14:paraId="3B9D4AC6" w14:textId="77777777" w:rsidR="00C17757" w:rsidRPr="00C17757" w:rsidRDefault="00C17757" w:rsidP="00C17757">
      <w:pPr>
        <w:jc w:val="both"/>
        <w:rPr>
          <w:sz w:val="20"/>
          <w:szCs w:val="20"/>
        </w:rPr>
      </w:pPr>
    </w:p>
    <w:p w14:paraId="1C4A697F" w14:textId="77777777" w:rsidR="00C17757" w:rsidRPr="00C17757" w:rsidRDefault="00C17757" w:rsidP="00C17757">
      <w:pPr>
        <w:jc w:val="both"/>
        <w:rPr>
          <w:sz w:val="20"/>
          <w:szCs w:val="20"/>
          <w:lang w:val="tt-RU"/>
        </w:rPr>
      </w:pPr>
    </w:p>
    <w:p w14:paraId="6DBDDF43" w14:textId="77777777" w:rsidR="00C17757" w:rsidRPr="00C17757" w:rsidRDefault="00C17757" w:rsidP="00C17757">
      <w:pPr>
        <w:jc w:val="both"/>
        <w:rPr>
          <w:sz w:val="20"/>
          <w:szCs w:val="20"/>
          <w:lang w:val="tt-RU"/>
        </w:rPr>
      </w:pPr>
    </w:p>
    <w:p w14:paraId="282AFB09" w14:textId="77777777" w:rsidR="00C17757" w:rsidRPr="00C17757" w:rsidRDefault="00C17757" w:rsidP="00C17757">
      <w:pPr>
        <w:jc w:val="both"/>
        <w:rPr>
          <w:sz w:val="20"/>
          <w:szCs w:val="20"/>
          <w:lang w:val="tt-RU"/>
        </w:rPr>
      </w:pPr>
    </w:p>
    <w:p w14:paraId="13ED5F1D" w14:textId="77777777" w:rsidR="00C17757" w:rsidRPr="00C17757" w:rsidRDefault="00C17757" w:rsidP="00C17757">
      <w:pPr>
        <w:jc w:val="both"/>
        <w:rPr>
          <w:sz w:val="20"/>
          <w:szCs w:val="20"/>
          <w:lang w:val="tt-RU"/>
        </w:rPr>
      </w:pPr>
    </w:p>
    <w:p w14:paraId="1466A305" w14:textId="77777777" w:rsidR="00C17757" w:rsidRPr="00C17757" w:rsidRDefault="00C17757" w:rsidP="00C17757">
      <w:pPr>
        <w:jc w:val="both"/>
        <w:rPr>
          <w:sz w:val="20"/>
          <w:szCs w:val="20"/>
          <w:lang w:val="tt-RU"/>
        </w:rPr>
      </w:pPr>
    </w:p>
    <w:p w14:paraId="4088B53B" w14:textId="77777777" w:rsidR="00C17757" w:rsidRPr="00C17757" w:rsidRDefault="00C17757" w:rsidP="00C17757">
      <w:pPr>
        <w:jc w:val="both"/>
        <w:rPr>
          <w:sz w:val="20"/>
          <w:szCs w:val="20"/>
          <w:lang w:val="tt-RU"/>
        </w:rPr>
      </w:pPr>
    </w:p>
    <w:p w14:paraId="579D7E09" w14:textId="77777777" w:rsidR="00C17757" w:rsidRPr="00C17757" w:rsidRDefault="00C17757" w:rsidP="00C17757">
      <w:pPr>
        <w:jc w:val="both"/>
        <w:rPr>
          <w:sz w:val="20"/>
          <w:szCs w:val="20"/>
          <w:lang w:val="tt-RU"/>
        </w:rPr>
      </w:pPr>
    </w:p>
    <w:p w14:paraId="4FF904CC" w14:textId="77777777" w:rsidR="00C17757" w:rsidRPr="00C17757" w:rsidRDefault="00C17757" w:rsidP="00C17757">
      <w:pPr>
        <w:jc w:val="both"/>
        <w:rPr>
          <w:sz w:val="20"/>
          <w:szCs w:val="20"/>
          <w:lang w:val="tt-RU"/>
        </w:rPr>
      </w:pPr>
    </w:p>
    <w:p w14:paraId="18DD2645" w14:textId="77777777" w:rsidR="00C17757" w:rsidRPr="00C17757" w:rsidRDefault="00C17757" w:rsidP="00233EB6">
      <w:pPr>
        <w:pStyle w:val="3"/>
        <w:ind w:firstLine="709"/>
        <w:contextualSpacing/>
        <w:jc w:val="center"/>
        <w:rPr>
          <w:sz w:val="20"/>
          <w:szCs w:val="20"/>
          <w:lang w:val="tt-RU"/>
        </w:rPr>
      </w:pPr>
    </w:p>
    <w:sectPr w:rsidR="00C17757" w:rsidRPr="00C17757" w:rsidSect="002200F5">
      <w:footerReference w:type="default" r:id="rId11"/>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3D6E41" w14:textId="77777777" w:rsidR="00936275" w:rsidRDefault="00936275">
      <w:r>
        <w:separator/>
      </w:r>
    </w:p>
  </w:endnote>
  <w:endnote w:type="continuationSeparator" w:id="0">
    <w:p w14:paraId="38D24571" w14:textId="77777777" w:rsidR="00936275" w:rsidRDefault="009362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79D5CF" w14:textId="77777777" w:rsidR="00936275" w:rsidRDefault="00936275" w:rsidP="0002281E">
    <w:pPr>
      <w:pStyle w:val="a5"/>
      <w:jc w:val="right"/>
    </w:pPr>
    <w:r>
      <w:rPr>
        <w:noProof/>
      </w:rPr>
      <w:fldChar w:fldCharType="begin"/>
    </w:r>
    <w:r>
      <w:rPr>
        <w:noProof/>
      </w:rPr>
      <w:instrText>PAGE   \* MERGEFORMAT</w:instrText>
    </w:r>
    <w:r>
      <w:rPr>
        <w:noProof/>
      </w:rPr>
      <w:fldChar w:fldCharType="separate"/>
    </w:r>
    <w:r w:rsidR="008E505B">
      <w:rPr>
        <w:noProof/>
      </w:rPr>
      <w:t>78</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6BA7AF" w14:textId="77777777" w:rsidR="00936275" w:rsidRDefault="00936275">
      <w:r>
        <w:separator/>
      </w:r>
    </w:p>
  </w:footnote>
  <w:footnote w:type="continuationSeparator" w:id="0">
    <w:p w14:paraId="57A318C3" w14:textId="77777777" w:rsidR="00936275" w:rsidRDefault="00936275">
      <w:r>
        <w:continuationSeparator/>
      </w:r>
    </w:p>
  </w:footnote>
  <w:footnote w:id="1">
    <w:p w14:paraId="2F8B4704" w14:textId="77777777" w:rsidR="00936275" w:rsidRDefault="00936275" w:rsidP="0038515A">
      <w:pPr>
        <w:pStyle w:val="aff0"/>
      </w:pPr>
      <w:r>
        <w:rPr>
          <w:rStyle w:val="aff2"/>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0000005"/>
    <w:multiLevelType w:val="multilevel"/>
    <w:tmpl w:val="00000005"/>
    <w:name w:val="WWNum4"/>
    <w:lvl w:ilvl="0">
      <w:start w:val="1"/>
      <w:numFmt w:val="upperRoman"/>
      <w:lvlText w:val="%1."/>
      <w:lvlJc w:val="left"/>
      <w:pPr>
        <w:tabs>
          <w:tab w:val="num" w:pos="-926"/>
        </w:tabs>
        <w:ind w:left="862" w:hanging="720"/>
      </w:pPr>
      <w:rPr>
        <w:rFonts w:cs="Times New Roman"/>
      </w:rPr>
    </w:lvl>
    <w:lvl w:ilvl="1">
      <w:start w:val="1"/>
      <w:numFmt w:val="decimal"/>
      <w:lvlText w:val="%2."/>
      <w:lvlJc w:val="left"/>
      <w:pPr>
        <w:tabs>
          <w:tab w:val="num" w:pos="514"/>
        </w:tabs>
        <w:ind w:left="514" w:hanging="360"/>
      </w:pPr>
      <w:rPr>
        <w:rFonts w:cs="Times New Roman"/>
      </w:rPr>
    </w:lvl>
    <w:lvl w:ilvl="2">
      <w:start w:val="1"/>
      <w:numFmt w:val="decimal"/>
      <w:lvlText w:val="%2.%3."/>
      <w:lvlJc w:val="left"/>
      <w:pPr>
        <w:tabs>
          <w:tab w:val="num" w:pos="1234"/>
        </w:tabs>
        <w:ind w:left="1234" w:hanging="360"/>
      </w:pPr>
      <w:rPr>
        <w:rFonts w:cs="Times New Roman"/>
      </w:rPr>
    </w:lvl>
    <w:lvl w:ilvl="3">
      <w:start w:val="1"/>
      <w:numFmt w:val="decimal"/>
      <w:lvlText w:val="%2.%3.%4."/>
      <w:lvlJc w:val="left"/>
      <w:pPr>
        <w:tabs>
          <w:tab w:val="num" w:pos="1954"/>
        </w:tabs>
        <w:ind w:left="1954" w:hanging="360"/>
      </w:pPr>
      <w:rPr>
        <w:rFonts w:cs="Times New Roman"/>
      </w:rPr>
    </w:lvl>
    <w:lvl w:ilvl="4">
      <w:start w:val="1"/>
      <w:numFmt w:val="decimal"/>
      <w:lvlText w:val="%2.%3.%4.%5."/>
      <w:lvlJc w:val="left"/>
      <w:pPr>
        <w:tabs>
          <w:tab w:val="num" w:pos="2674"/>
        </w:tabs>
        <w:ind w:left="2674" w:hanging="360"/>
      </w:pPr>
      <w:rPr>
        <w:rFonts w:cs="Times New Roman"/>
      </w:rPr>
    </w:lvl>
    <w:lvl w:ilvl="5">
      <w:start w:val="1"/>
      <w:numFmt w:val="decimal"/>
      <w:lvlText w:val="%2.%3.%4.%5.%6."/>
      <w:lvlJc w:val="left"/>
      <w:pPr>
        <w:tabs>
          <w:tab w:val="num" w:pos="3394"/>
        </w:tabs>
        <w:ind w:left="3394" w:hanging="360"/>
      </w:pPr>
      <w:rPr>
        <w:rFonts w:cs="Times New Roman"/>
      </w:rPr>
    </w:lvl>
    <w:lvl w:ilvl="6">
      <w:start w:val="1"/>
      <w:numFmt w:val="decimal"/>
      <w:lvlText w:val="%2.%3.%4.%5.%6.%7."/>
      <w:lvlJc w:val="left"/>
      <w:pPr>
        <w:tabs>
          <w:tab w:val="num" w:pos="4114"/>
        </w:tabs>
        <w:ind w:left="4114" w:hanging="360"/>
      </w:pPr>
      <w:rPr>
        <w:rFonts w:cs="Times New Roman"/>
      </w:rPr>
    </w:lvl>
    <w:lvl w:ilvl="7">
      <w:start w:val="1"/>
      <w:numFmt w:val="decimal"/>
      <w:lvlText w:val="%2.%3.%4.%5.%6.%7.%8."/>
      <w:lvlJc w:val="left"/>
      <w:pPr>
        <w:tabs>
          <w:tab w:val="num" w:pos="4834"/>
        </w:tabs>
        <w:ind w:left="4834" w:hanging="360"/>
      </w:pPr>
      <w:rPr>
        <w:rFonts w:cs="Times New Roman"/>
      </w:rPr>
    </w:lvl>
    <w:lvl w:ilvl="8">
      <w:start w:val="1"/>
      <w:numFmt w:val="decimal"/>
      <w:lvlText w:val="%2.%3.%4.%5.%6.%7.%8.%9."/>
      <w:lvlJc w:val="left"/>
      <w:pPr>
        <w:tabs>
          <w:tab w:val="num" w:pos="5554"/>
        </w:tabs>
        <w:ind w:left="5554" w:hanging="360"/>
      </w:pPr>
      <w:rPr>
        <w:rFonts w:cs="Times New Roman"/>
      </w:rPr>
    </w:lvl>
  </w:abstractNum>
  <w:abstractNum w:abstractNumId="2">
    <w:nsid w:val="00000006"/>
    <w:multiLevelType w:val="multilevel"/>
    <w:tmpl w:val="00000006"/>
    <w:name w:val="WWNum5"/>
    <w:lvl w:ilvl="0">
      <w:start w:val="1"/>
      <w:numFmt w:val="decimal"/>
      <w:lvlText w:val="%1."/>
      <w:lvlJc w:val="left"/>
      <w:pPr>
        <w:tabs>
          <w:tab w:val="num" w:pos="0"/>
        </w:tabs>
        <w:ind w:left="1646" w:hanging="795"/>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2.%3."/>
      <w:lvlJc w:val="left"/>
      <w:pPr>
        <w:tabs>
          <w:tab w:val="num" w:pos="2160"/>
        </w:tabs>
        <w:ind w:left="2160" w:hanging="360"/>
      </w:pPr>
      <w:rPr>
        <w:rFonts w:cs="Times New Roman"/>
      </w:rPr>
    </w:lvl>
    <w:lvl w:ilvl="3">
      <w:start w:val="1"/>
      <w:numFmt w:val="decimal"/>
      <w:lvlText w:val="%2.%3.%4."/>
      <w:lvlJc w:val="left"/>
      <w:pPr>
        <w:tabs>
          <w:tab w:val="num" w:pos="2880"/>
        </w:tabs>
        <w:ind w:left="2880" w:hanging="360"/>
      </w:pPr>
      <w:rPr>
        <w:rFonts w:cs="Times New Roman"/>
      </w:rPr>
    </w:lvl>
    <w:lvl w:ilvl="4">
      <w:start w:val="1"/>
      <w:numFmt w:val="decimal"/>
      <w:lvlText w:val="%2.%3.%4.%5."/>
      <w:lvlJc w:val="left"/>
      <w:pPr>
        <w:tabs>
          <w:tab w:val="num" w:pos="3600"/>
        </w:tabs>
        <w:ind w:left="3600" w:hanging="360"/>
      </w:pPr>
      <w:rPr>
        <w:rFonts w:cs="Times New Roman"/>
      </w:rPr>
    </w:lvl>
    <w:lvl w:ilvl="5">
      <w:start w:val="1"/>
      <w:numFmt w:val="decimal"/>
      <w:lvlText w:val="%2.%3.%4.%5.%6."/>
      <w:lvlJc w:val="left"/>
      <w:pPr>
        <w:tabs>
          <w:tab w:val="num" w:pos="4320"/>
        </w:tabs>
        <w:ind w:left="4320" w:hanging="360"/>
      </w:pPr>
      <w:rPr>
        <w:rFonts w:cs="Times New Roman"/>
      </w:rPr>
    </w:lvl>
    <w:lvl w:ilvl="6">
      <w:start w:val="1"/>
      <w:numFmt w:val="decimal"/>
      <w:lvlText w:val="%2.%3.%4.%5.%6.%7."/>
      <w:lvlJc w:val="left"/>
      <w:pPr>
        <w:tabs>
          <w:tab w:val="num" w:pos="5040"/>
        </w:tabs>
        <w:ind w:left="5040" w:hanging="360"/>
      </w:pPr>
      <w:rPr>
        <w:rFonts w:cs="Times New Roman"/>
      </w:rPr>
    </w:lvl>
    <w:lvl w:ilvl="7">
      <w:start w:val="1"/>
      <w:numFmt w:val="decimal"/>
      <w:lvlText w:val="%2.%3.%4.%5.%6.%7.%8."/>
      <w:lvlJc w:val="left"/>
      <w:pPr>
        <w:tabs>
          <w:tab w:val="num" w:pos="5760"/>
        </w:tabs>
        <w:ind w:left="5760" w:hanging="360"/>
      </w:pPr>
      <w:rPr>
        <w:rFonts w:cs="Times New Roman"/>
      </w:rPr>
    </w:lvl>
    <w:lvl w:ilvl="8">
      <w:start w:val="1"/>
      <w:numFmt w:val="decimal"/>
      <w:lvlText w:val="%2.%3.%4.%5.%6.%7.%8.%9."/>
      <w:lvlJc w:val="left"/>
      <w:pPr>
        <w:tabs>
          <w:tab w:val="num" w:pos="6480"/>
        </w:tabs>
        <w:ind w:left="6480" w:hanging="360"/>
      </w:pPr>
      <w:rPr>
        <w:rFonts w:cs="Times New Roman"/>
      </w:rPr>
    </w:lvl>
  </w:abstractNum>
  <w:abstractNum w:abstractNumId="3">
    <w:nsid w:val="00000007"/>
    <w:multiLevelType w:val="multilevel"/>
    <w:tmpl w:val="00000007"/>
    <w:name w:val="WWNum6"/>
    <w:lvl w:ilvl="0">
      <w:start w:val="1"/>
      <w:numFmt w:val="bullet"/>
      <w:lvlText w:val=""/>
      <w:lvlJc w:val="left"/>
      <w:pPr>
        <w:tabs>
          <w:tab w:val="num" w:pos="0"/>
        </w:tabs>
        <w:ind w:left="1485" w:hanging="360"/>
      </w:pPr>
      <w:rPr>
        <w:rFonts w:ascii="Wingdings" w:hAnsi="Wingdings"/>
      </w:rPr>
    </w:lvl>
    <w:lvl w:ilvl="1">
      <w:start w:val="1"/>
      <w:numFmt w:val="decimal"/>
      <w:lvlText w:val="%2."/>
      <w:lvlJc w:val="left"/>
      <w:pPr>
        <w:tabs>
          <w:tab w:val="num" w:pos="1440"/>
        </w:tabs>
        <w:ind w:left="1440" w:hanging="360"/>
      </w:pPr>
      <w:rPr>
        <w:rFonts w:cs="Times New Roman"/>
      </w:rPr>
    </w:lvl>
    <w:lvl w:ilvl="2">
      <w:start w:val="1"/>
      <w:numFmt w:val="decimal"/>
      <w:lvlText w:val="%2.%3."/>
      <w:lvlJc w:val="left"/>
      <w:pPr>
        <w:tabs>
          <w:tab w:val="num" w:pos="2160"/>
        </w:tabs>
        <w:ind w:left="2160" w:hanging="360"/>
      </w:pPr>
      <w:rPr>
        <w:rFonts w:cs="Times New Roman"/>
      </w:rPr>
    </w:lvl>
    <w:lvl w:ilvl="3">
      <w:start w:val="1"/>
      <w:numFmt w:val="decimal"/>
      <w:lvlText w:val="%2.%3.%4."/>
      <w:lvlJc w:val="left"/>
      <w:pPr>
        <w:tabs>
          <w:tab w:val="num" w:pos="2880"/>
        </w:tabs>
        <w:ind w:left="2880" w:hanging="360"/>
      </w:pPr>
      <w:rPr>
        <w:rFonts w:cs="Times New Roman"/>
      </w:rPr>
    </w:lvl>
    <w:lvl w:ilvl="4">
      <w:start w:val="1"/>
      <w:numFmt w:val="decimal"/>
      <w:lvlText w:val="%2.%3.%4.%5."/>
      <w:lvlJc w:val="left"/>
      <w:pPr>
        <w:tabs>
          <w:tab w:val="num" w:pos="3600"/>
        </w:tabs>
        <w:ind w:left="3600" w:hanging="360"/>
      </w:pPr>
      <w:rPr>
        <w:rFonts w:cs="Times New Roman"/>
      </w:rPr>
    </w:lvl>
    <w:lvl w:ilvl="5">
      <w:start w:val="1"/>
      <w:numFmt w:val="decimal"/>
      <w:lvlText w:val="%2.%3.%4.%5.%6."/>
      <w:lvlJc w:val="left"/>
      <w:pPr>
        <w:tabs>
          <w:tab w:val="num" w:pos="4320"/>
        </w:tabs>
        <w:ind w:left="4320" w:hanging="360"/>
      </w:pPr>
      <w:rPr>
        <w:rFonts w:cs="Times New Roman"/>
      </w:rPr>
    </w:lvl>
    <w:lvl w:ilvl="6">
      <w:start w:val="1"/>
      <w:numFmt w:val="decimal"/>
      <w:lvlText w:val="%2.%3.%4.%5.%6.%7."/>
      <w:lvlJc w:val="left"/>
      <w:pPr>
        <w:tabs>
          <w:tab w:val="num" w:pos="5040"/>
        </w:tabs>
        <w:ind w:left="5040" w:hanging="360"/>
      </w:pPr>
      <w:rPr>
        <w:rFonts w:cs="Times New Roman"/>
      </w:rPr>
    </w:lvl>
    <w:lvl w:ilvl="7">
      <w:start w:val="1"/>
      <w:numFmt w:val="decimal"/>
      <w:lvlText w:val="%2.%3.%4.%5.%6.%7.%8."/>
      <w:lvlJc w:val="left"/>
      <w:pPr>
        <w:tabs>
          <w:tab w:val="num" w:pos="5760"/>
        </w:tabs>
        <w:ind w:left="5760" w:hanging="360"/>
      </w:pPr>
      <w:rPr>
        <w:rFonts w:cs="Times New Roman"/>
      </w:rPr>
    </w:lvl>
    <w:lvl w:ilvl="8">
      <w:start w:val="1"/>
      <w:numFmt w:val="decimal"/>
      <w:lvlText w:val="%2.%3.%4.%5.%6.%7.%8.%9."/>
      <w:lvlJc w:val="left"/>
      <w:pPr>
        <w:tabs>
          <w:tab w:val="num" w:pos="6480"/>
        </w:tabs>
        <w:ind w:left="6480" w:hanging="360"/>
      </w:pPr>
      <w:rPr>
        <w:rFonts w:cs="Times New Roman"/>
      </w:rPr>
    </w:lvl>
  </w:abstractNum>
  <w:abstractNum w:abstractNumId="4">
    <w:nsid w:val="00000008"/>
    <w:multiLevelType w:val="multilevel"/>
    <w:tmpl w:val="00000008"/>
    <w:name w:val="WWNum7"/>
    <w:lvl w:ilvl="0">
      <w:start w:val="43"/>
      <w:numFmt w:val="bullet"/>
      <w:lvlText w:val="-"/>
      <w:lvlJc w:val="left"/>
      <w:pPr>
        <w:tabs>
          <w:tab w:val="num" w:pos="720"/>
        </w:tabs>
        <w:ind w:left="720" w:hanging="360"/>
      </w:pPr>
      <w:rPr>
        <w:rFonts w:ascii="Times New Roman" w:hAnsi="Times New Roman"/>
      </w:rPr>
    </w:lvl>
    <w:lvl w:ilvl="1">
      <w:start w:val="1"/>
      <w:numFmt w:val="decimal"/>
      <w:lvlText w:val="%2."/>
      <w:lvlJc w:val="left"/>
      <w:pPr>
        <w:tabs>
          <w:tab w:val="num" w:pos="1440"/>
        </w:tabs>
        <w:ind w:left="1440" w:hanging="360"/>
      </w:pPr>
      <w:rPr>
        <w:rFonts w:cs="Times New Roman"/>
      </w:rPr>
    </w:lvl>
    <w:lvl w:ilvl="2">
      <w:start w:val="1"/>
      <w:numFmt w:val="decimal"/>
      <w:lvlText w:val="%2.%3."/>
      <w:lvlJc w:val="left"/>
      <w:pPr>
        <w:tabs>
          <w:tab w:val="num" w:pos="2160"/>
        </w:tabs>
        <w:ind w:left="2160" w:hanging="360"/>
      </w:pPr>
      <w:rPr>
        <w:rFonts w:cs="Times New Roman"/>
      </w:rPr>
    </w:lvl>
    <w:lvl w:ilvl="3">
      <w:start w:val="1"/>
      <w:numFmt w:val="decimal"/>
      <w:lvlText w:val="%2.%3.%4."/>
      <w:lvlJc w:val="left"/>
      <w:pPr>
        <w:tabs>
          <w:tab w:val="num" w:pos="2880"/>
        </w:tabs>
        <w:ind w:left="2880" w:hanging="360"/>
      </w:pPr>
      <w:rPr>
        <w:rFonts w:cs="Times New Roman"/>
      </w:rPr>
    </w:lvl>
    <w:lvl w:ilvl="4">
      <w:start w:val="1"/>
      <w:numFmt w:val="decimal"/>
      <w:lvlText w:val="%2.%3.%4.%5."/>
      <w:lvlJc w:val="left"/>
      <w:pPr>
        <w:tabs>
          <w:tab w:val="num" w:pos="3600"/>
        </w:tabs>
        <w:ind w:left="3600" w:hanging="360"/>
      </w:pPr>
      <w:rPr>
        <w:rFonts w:cs="Times New Roman"/>
      </w:rPr>
    </w:lvl>
    <w:lvl w:ilvl="5">
      <w:start w:val="1"/>
      <w:numFmt w:val="decimal"/>
      <w:lvlText w:val="%2.%3.%4.%5.%6."/>
      <w:lvlJc w:val="left"/>
      <w:pPr>
        <w:tabs>
          <w:tab w:val="num" w:pos="4320"/>
        </w:tabs>
        <w:ind w:left="4320" w:hanging="360"/>
      </w:pPr>
      <w:rPr>
        <w:rFonts w:cs="Times New Roman"/>
      </w:rPr>
    </w:lvl>
    <w:lvl w:ilvl="6">
      <w:start w:val="1"/>
      <w:numFmt w:val="decimal"/>
      <w:lvlText w:val="%2.%3.%4.%5.%6.%7."/>
      <w:lvlJc w:val="left"/>
      <w:pPr>
        <w:tabs>
          <w:tab w:val="num" w:pos="5040"/>
        </w:tabs>
        <w:ind w:left="5040" w:hanging="360"/>
      </w:pPr>
      <w:rPr>
        <w:rFonts w:cs="Times New Roman"/>
      </w:rPr>
    </w:lvl>
    <w:lvl w:ilvl="7">
      <w:start w:val="1"/>
      <w:numFmt w:val="decimal"/>
      <w:lvlText w:val="%2.%3.%4.%5.%6.%7.%8."/>
      <w:lvlJc w:val="left"/>
      <w:pPr>
        <w:tabs>
          <w:tab w:val="num" w:pos="5760"/>
        </w:tabs>
        <w:ind w:left="5760" w:hanging="360"/>
      </w:pPr>
      <w:rPr>
        <w:rFonts w:cs="Times New Roman"/>
      </w:rPr>
    </w:lvl>
    <w:lvl w:ilvl="8">
      <w:start w:val="1"/>
      <w:numFmt w:val="decimal"/>
      <w:lvlText w:val="%2.%3.%4.%5.%6.%7.%8.%9."/>
      <w:lvlJc w:val="left"/>
      <w:pPr>
        <w:tabs>
          <w:tab w:val="num" w:pos="6480"/>
        </w:tabs>
        <w:ind w:left="6480" w:hanging="360"/>
      </w:pPr>
      <w:rPr>
        <w:rFonts w:cs="Times New Roman"/>
      </w:rPr>
    </w:lvl>
  </w:abstractNum>
  <w:abstractNum w:abstractNumId="5">
    <w:nsid w:val="057D4993"/>
    <w:multiLevelType w:val="hybridMultilevel"/>
    <w:tmpl w:val="7C4270E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7">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42866D2"/>
    <w:multiLevelType w:val="hybridMultilevel"/>
    <w:tmpl w:val="C92EA4C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1">
    <w:nsid w:val="152E3AC5"/>
    <w:multiLevelType w:val="hybridMultilevel"/>
    <w:tmpl w:val="F8E6220E"/>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3">
    <w:nsid w:val="1E903A28"/>
    <w:multiLevelType w:val="hybridMultilevel"/>
    <w:tmpl w:val="995CDF3A"/>
    <w:lvl w:ilvl="0" w:tplc="0419000F">
      <w:start w:val="1"/>
      <w:numFmt w:val="decimal"/>
      <w:lvlText w:val="%1."/>
      <w:lvlJc w:val="left"/>
      <w:pPr>
        <w:ind w:left="610" w:hanging="360"/>
      </w:pPr>
      <w:rPr>
        <w:rFonts w:cs="Times New Roman"/>
      </w:rPr>
    </w:lvl>
    <w:lvl w:ilvl="1" w:tplc="04190019" w:tentative="1">
      <w:start w:val="1"/>
      <w:numFmt w:val="lowerLetter"/>
      <w:lvlText w:val="%2."/>
      <w:lvlJc w:val="left"/>
      <w:pPr>
        <w:ind w:left="1330" w:hanging="360"/>
      </w:pPr>
      <w:rPr>
        <w:rFonts w:cs="Times New Roman"/>
      </w:rPr>
    </w:lvl>
    <w:lvl w:ilvl="2" w:tplc="0419001B" w:tentative="1">
      <w:start w:val="1"/>
      <w:numFmt w:val="lowerRoman"/>
      <w:lvlText w:val="%3."/>
      <w:lvlJc w:val="right"/>
      <w:pPr>
        <w:ind w:left="2050" w:hanging="180"/>
      </w:pPr>
      <w:rPr>
        <w:rFonts w:cs="Times New Roman"/>
      </w:rPr>
    </w:lvl>
    <w:lvl w:ilvl="3" w:tplc="0419000F" w:tentative="1">
      <w:start w:val="1"/>
      <w:numFmt w:val="decimal"/>
      <w:lvlText w:val="%4."/>
      <w:lvlJc w:val="left"/>
      <w:pPr>
        <w:ind w:left="2770" w:hanging="360"/>
      </w:pPr>
      <w:rPr>
        <w:rFonts w:cs="Times New Roman"/>
      </w:rPr>
    </w:lvl>
    <w:lvl w:ilvl="4" w:tplc="04190019" w:tentative="1">
      <w:start w:val="1"/>
      <w:numFmt w:val="lowerLetter"/>
      <w:lvlText w:val="%5."/>
      <w:lvlJc w:val="left"/>
      <w:pPr>
        <w:ind w:left="3490" w:hanging="360"/>
      </w:pPr>
      <w:rPr>
        <w:rFonts w:cs="Times New Roman"/>
      </w:rPr>
    </w:lvl>
    <w:lvl w:ilvl="5" w:tplc="0419001B" w:tentative="1">
      <w:start w:val="1"/>
      <w:numFmt w:val="lowerRoman"/>
      <w:lvlText w:val="%6."/>
      <w:lvlJc w:val="right"/>
      <w:pPr>
        <w:ind w:left="4210" w:hanging="180"/>
      </w:pPr>
      <w:rPr>
        <w:rFonts w:cs="Times New Roman"/>
      </w:rPr>
    </w:lvl>
    <w:lvl w:ilvl="6" w:tplc="0419000F" w:tentative="1">
      <w:start w:val="1"/>
      <w:numFmt w:val="decimal"/>
      <w:lvlText w:val="%7."/>
      <w:lvlJc w:val="left"/>
      <w:pPr>
        <w:ind w:left="4930" w:hanging="360"/>
      </w:pPr>
      <w:rPr>
        <w:rFonts w:cs="Times New Roman"/>
      </w:rPr>
    </w:lvl>
    <w:lvl w:ilvl="7" w:tplc="04190019" w:tentative="1">
      <w:start w:val="1"/>
      <w:numFmt w:val="lowerLetter"/>
      <w:lvlText w:val="%8."/>
      <w:lvlJc w:val="left"/>
      <w:pPr>
        <w:ind w:left="5650" w:hanging="360"/>
      </w:pPr>
      <w:rPr>
        <w:rFonts w:cs="Times New Roman"/>
      </w:rPr>
    </w:lvl>
    <w:lvl w:ilvl="8" w:tplc="0419001B" w:tentative="1">
      <w:start w:val="1"/>
      <w:numFmt w:val="lowerRoman"/>
      <w:lvlText w:val="%9."/>
      <w:lvlJc w:val="right"/>
      <w:pPr>
        <w:ind w:left="6370" w:hanging="180"/>
      </w:pPr>
      <w:rPr>
        <w:rFonts w:cs="Times New Roman"/>
      </w:rPr>
    </w:lvl>
  </w:abstractNum>
  <w:abstractNum w:abstractNumId="14">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6">
    <w:nsid w:val="2A426D49"/>
    <w:multiLevelType w:val="hybridMultilevel"/>
    <w:tmpl w:val="93AA7DB8"/>
    <w:lvl w:ilvl="0" w:tplc="98EAC94C">
      <w:start w:val="1"/>
      <w:numFmt w:val="decimal"/>
      <w:lvlText w:val="%1."/>
      <w:lvlJc w:val="left"/>
      <w:pPr>
        <w:tabs>
          <w:tab w:val="num" w:pos="720"/>
        </w:tabs>
        <w:ind w:left="720" w:hanging="360"/>
      </w:pPr>
      <w:rPr>
        <w:rFonts w:hint="default"/>
      </w:rPr>
    </w:lvl>
    <w:lvl w:ilvl="1" w:tplc="1796429C">
      <w:numFmt w:val="none"/>
      <w:lvlText w:val=""/>
      <w:lvlJc w:val="left"/>
      <w:pPr>
        <w:tabs>
          <w:tab w:val="num" w:pos="360"/>
        </w:tabs>
      </w:pPr>
    </w:lvl>
    <w:lvl w:ilvl="2" w:tplc="CC463E06">
      <w:numFmt w:val="none"/>
      <w:lvlText w:val=""/>
      <w:lvlJc w:val="left"/>
      <w:pPr>
        <w:tabs>
          <w:tab w:val="num" w:pos="360"/>
        </w:tabs>
      </w:pPr>
    </w:lvl>
    <w:lvl w:ilvl="3" w:tplc="D7BE1968">
      <w:numFmt w:val="none"/>
      <w:lvlText w:val=""/>
      <w:lvlJc w:val="left"/>
      <w:pPr>
        <w:tabs>
          <w:tab w:val="num" w:pos="360"/>
        </w:tabs>
      </w:pPr>
    </w:lvl>
    <w:lvl w:ilvl="4" w:tplc="FB384F58">
      <w:numFmt w:val="none"/>
      <w:lvlText w:val=""/>
      <w:lvlJc w:val="left"/>
      <w:pPr>
        <w:tabs>
          <w:tab w:val="num" w:pos="360"/>
        </w:tabs>
      </w:pPr>
    </w:lvl>
    <w:lvl w:ilvl="5" w:tplc="7A884680">
      <w:numFmt w:val="none"/>
      <w:lvlText w:val=""/>
      <w:lvlJc w:val="left"/>
      <w:pPr>
        <w:tabs>
          <w:tab w:val="num" w:pos="360"/>
        </w:tabs>
      </w:pPr>
    </w:lvl>
    <w:lvl w:ilvl="6" w:tplc="30E8BE50">
      <w:numFmt w:val="none"/>
      <w:lvlText w:val=""/>
      <w:lvlJc w:val="left"/>
      <w:pPr>
        <w:tabs>
          <w:tab w:val="num" w:pos="360"/>
        </w:tabs>
      </w:pPr>
    </w:lvl>
    <w:lvl w:ilvl="7" w:tplc="AB1AB1FE">
      <w:numFmt w:val="none"/>
      <w:lvlText w:val=""/>
      <w:lvlJc w:val="left"/>
      <w:pPr>
        <w:tabs>
          <w:tab w:val="num" w:pos="360"/>
        </w:tabs>
      </w:pPr>
    </w:lvl>
    <w:lvl w:ilvl="8" w:tplc="E0DC1474">
      <w:numFmt w:val="none"/>
      <w:lvlText w:val=""/>
      <w:lvlJc w:val="left"/>
      <w:pPr>
        <w:tabs>
          <w:tab w:val="num" w:pos="360"/>
        </w:tabs>
      </w:pPr>
    </w:lvl>
  </w:abstractNum>
  <w:abstractNum w:abstractNumId="17">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2CCE0BEE"/>
    <w:multiLevelType w:val="hybridMultilevel"/>
    <w:tmpl w:val="9E082CE2"/>
    <w:lvl w:ilvl="0" w:tplc="04190001">
      <w:start w:val="1"/>
      <w:numFmt w:val="bullet"/>
      <w:lvlText w:val=""/>
      <w:lvlJc w:val="left"/>
      <w:pPr>
        <w:tabs>
          <w:tab w:val="num" w:pos="1380"/>
        </w:tabs>
        <w:ind w:left="1380" w:hanging="360"/>
      </w:pPr>
      <w:rPr>
        <w:rFonts w:ascii="Symbol" w:hAnsi="Symbol" w:hint="default"/>
      </w:rPr>
    </w:lvl>
    <w:lvl w:ilvl="1" w:tplc="04190003" w:tentative="1">
      <w:start w:val="1"/>
      <w:numFmt w:val="bullet"/>
      <w:lvlText w:val="o"/>
      <w:lvlJc w:val="left"/>
      <w:pPr>
        <w:tabs>
          <w:tab w:val="num" w:pos="2100"/>
        </w:tabs>
        <w:ind w:left="2100" w:hanging="360"/>
      </w:pPr>
      <w:rPr>
        <w:rFonts w:ascii="Courier New" w:hAnsi="Courier New" w:cs="Courier New" w:hint="default"/>
      </w:rPr>
    </w:lvl>
    <w:lvl w:ilvl="2" w:tplc="04190005" w:tentative="1">
      <w:start w:val="1"/>
      <w:numFmt w:val="bullet"/>
      <w:lvlText w:val=""/>
      <w:lvlJc w:val="left"/>
      <w:pPr>
        <w:tabs>
          <w:tab w:val="num" w:pos="2820"/>
        </w:tabs>
        <w:ind w:left="2820" w:hanging="360"/>
      </w:pPr>
      <w:rPr>
        <w:rFonts w:ascii="Wingdings" w:hAnsi="Wingdings" w:hint="default"/>
      </w:rPr>
    </w:lvl>
    <w:lvl w:ilvl="3" w:tplc="04190001" w:tentative="1">
      <w:start w:val="1"/>
      <w:numFmt w:val="bullet"/>
      <w:lvlText w:val=""/>
      <w:lvlJc w:val="left"/>
      <w:pPr>
        <w:tabs>
          <w:tab w:val="num" w:pos="3540"/>
        </w:tabs>
        <w:ind w:left="3540" w:hanging="360"/>
      </w:pPr>
      <w:rPr>
        <w:rFonts w:ascii="Symbol" w:hAnsi="Symbol" w:hint="default"/>
      </w:rPr>
    </w:lvl>
    <w:lvl w:ilvl="4" w:tplc="04190003" w:tentative="1">
      <w:start w:val="1"/>
      <w:numFmt w:val="bullet"/>
      <w:lvlText w:val="o"/>
      <w:lvlJc w:val="left"/>
      <w:pPr>
        <w:tabs>
          <w:tab w:val="num" w:pos="4260"/>
        </w:tabs>
        <w:ind w:left="4260" w:hanging="360"/>
      </w:pPr>
      <w:rPr>
        <w:rFonts w:ascii="Courier New" w:hAnsi="Courier New" w:cs="Courier New" w:hint="default"/>
      </w:rPr>
    </w:lvl>
    <w:lvl w:ilvl="5" w:tplc="04190005" w:tentative="1">
      <w:start w:val="1"/>
      <w:numFmt w:val="bullet"/>
      <w:lvlText w:val=""/>
      <w:lvlJc w:val="left"/>
      <w:pPr>
        <w:tabs>
          <w:tab w:val="num" w:pos="4980"/>
        </w:tabs>
        <w:ind w:left="4980" w:hanging="360"/>
      </w:pPr>
      <w:rPr>
        <w:rFonts w:ascii="Wingdings" w:hAnsi="Wingdings" w:hint="default"/>
      </w:rPr>
    </w:lvl>
    <w:lvl w:ilvl="6" w:tplc="04190001" w:tentative="1">
      <w:start w:val="1"/>
      <w:numFmt w:val="bullet"/>
      <w:lvlText w:val=""/>
      <w:lvlJc w:val="left"/>
      <w:pPr>
        <w:tabs>
          <w:tab w:val="num" w:pos="5700"/>
        </w:tabs>
        <w:ind w:left="5700" w:hanging="360"/>
      </w:pPr>
      <w:rPr>
        <w:rFonts w:ascii="Symbol" w:hAnsi="Symbol" w:hint="default"/>
      </w:rPr>
    </w:lvl>
    <w:lvl w:ilvl="7" w:tplc="04190003" w:tentative="1">
      <w:start w:val="1"/>
      <w:numFmt w:val="bullet"/>
      <w:lvlText w:val="o"/>
      <w:lvlJc w:val="left"/>
      <w:pPr>
        <w:tabs>
          <w:tab w:val="num" w:pos="6420"/>
        </w:tabs>
        <w:ind w:left="6420" w:hanging="360"/>
      </w:pPr>
      <w:rPr>
        <w:rFonts w:ascii="Courier New" w:hAnsi="Courier New" w:cs="Courier New" w:hint="default"/>
      </w:rPr>
    </w:lvl>
    <w:lvl w:ilvl="8" w:tplc="04190005" w:tentative="1">
      <w:start w:val="1"/>
      <w:numFmt w:val="bullet"/>
      <w:lvlText w:val=""/>
      <w:lvlJc w:val="left"/>
      <w:pPr>
        <w:tabs>
          <w:tab w:val="num" w:pos="7140"/>
        </w:tabs>
        <w:ind w:left="7140" w:hanging="360"/>
      </w:pPr>
      <w:rPr>
        <w:rFonts w:ascii="Wingdings" w:hAnsi="Wingdings" w:hint="default"/>
      </w:rPr>
    </w:lvl>
  </w:abstractNum>
  <w:abstractNum w:abstractNumId="19">
    <w:nsid w:val="2F337256"/>
    <w:multiLevelType w:val="hybridMultilevel"/>
    <w:tmpl w:val="C34EF938"/>
    <w:lvl w:ilvl="0" w:tplc="8E1890C0">
      <w:start w:val="1"/>
      <w:numFmt w:val="bullet"/>
      <w:lvlText w:val=""/>
      <w:lvlJc w:val="left"/>
      <w:pPr>
        <w:tabs>
          <w:tab w:val="num" w:pos="720"/>
        </w:tabs>
        <w:ind w:left="720" w:hanging="360"/>
      </w:pPr>
      <w:rPr>
        <w:rFonts w:ascii="Wingdings" w:hAnsi="Wingdings"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388E51A4"/>
    <w:multiLevelType w:val="multilevel"/>
    <w:tmpl w:val="9D16DFB2"/>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23">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6">
    <w:nsid w:val="40FF34D7"/>
    <w:multiLevelType w:val="hybridMultilevel"/>
    <w:tmpl w:val="A13E3608"/>
    <w:lvl w:ilvl="0" w:tplc="0419000F">
      <w:start w:val="1"/>
      <w:numFmt w:val="decimal"/>
      <w:lvlText w:val="%1."/>
      <w:lvlJc w:val="left"/>
      <w:pPr>
        <w:ind w:left="610" w:hanging="360"/>
      </w:pPr>
      <w:rPr>
        <w:rFonts w:cs="Times New Roman"/>
      </w:rPr>
    </w:lvl>
    <w:lvl w:ilvl="1" w:tplc="04190019" w:tentative="1">
      <w:start w:val="1"/>
      <w:numFmt w:val="lowerLetter"/>
      <w:lvlText w:val="%2."/>
      <w:lvlJc w:val="left"/>
      <w:pPr>
        <w:ind w:left="1330" w:hanging="360"/>
      </w:pPr>
      <w:rPr>
        <w:rFonts w:cs="Times New Roman"/>
      </w:rPr>
    </w:lvl>
    <w:lvl w:ilvl="2" w:tplc="0419001B" w:tentative="1">
      <w:start w:val="1"/>
      <w:numFmt w:val="lowerRoman"/>
      <w:lvlText w:val="%3."/>
      <w:lvlJc w:val="right"/>
      <w:pPr>
        <w:ind w:left="2050" w:hanging="180"/>
      </w:pPr>
      <w:rPr>
        <w:rFonts w:cs="Times New Roman"/>
      </w:rPr>
    </w:lvl>
    <w:lvl w:ilvl="3" w:tplc="0419000F" w:tentative="1">
      <w:start w:val="1"/>
      <w:numFmt w:val="decimal"/>
      <w:lvlText w:val="%4."/>
      <w:lvlJc w:val="left"/>
      <w:pPr>
        <w:ind w:left="2770" w:hanging="360"/>
      </w:pPr>
      <w:rPr>
        <w:rFonts w:cs="Times New Roman"/>
      </w:rPr>
    </w:lvl>
    <w:lvl w:ilvl="4" w:tplc="04190019" w:tentative="1">
      <w:start w:val="1"/>
      <w:numFmt w:val="lowerLetter"/>
      <w:lvlText w:val="%5."/>
      <w:lvlJc w:val="left"/>
      <w:pPr>
        <w:ind w:left="3490" w:hanging="360"/>
      </w:pPr>
      <w:rPr>
        <w:rFonts w:cs="Times New Roman"/>
      </w:rPr>
    </w:lvl>
    <w:lvl w:ilvl="5" w:tplc="0419001B" w:tentative="1">
      <w:start w:val="1"/>
      <w:numFmt w:val="lowerRoman"/>
      <w:lvlText w:val="%6."/>
      <w:lvlJc w:val="right"/>
      <w:pPr>
        <w:ind w:left="4210" w:hanging="180"/>
      </w:pPr>
      <w:rPr>
        <w:rFonts w:cs="Times New Roman"/>
      </w:rPr>
    </w:lvl>
    <w:lvl w:ilvl="6" w:tplc="0419000F" w:tentative="1">
      <w:start w:val="1"/>
      <w:numFmt w:val="decimal"/>
      <w:lvlText w:val="%7."/>
      <w:lvlJc w:val="left"/>
      <w:pPr>
        <w:ind w:left="4930" w:hanging="360"/>
      </w:pPr>
      <w:rPr>
        <w:rFonts w:cs="Times New Roman"/>
      </w:rPr>
    </w:lvl>
    <w:lvl w:ilvl="7" w:tplc="04190019" w:tentative="1">
      <w:start w:val="1"/>
      <w:numFmt w:val="lowerLetter"/>
      <w:lvlText w:val="%8."/>
      <w:lvlJc w:val="left"/>
      <w:pPr>
        <w:ind w:left="5650" w:hanging="360"/>
      </w:pPr>
      <w:rPr>
        <w:rFonts w:cs="Times New Roman"/>
      </w:rPr>
    </w:lvl>
    <w:lvl w:ilvl="8" w:tplc="0419001B" w:tentative="1">
      <w:start w:val="1"/>
      <w:numFmt w:val="lowerRoman"/>
      <w:lvlText w:val="%9."/>
      <w:lvlJc w:val="right"/>
      <w:pPr>
        <w:ind w:left="6370" w:hanging="180"/>
      </w:pPr>
      <w:rPr>
        <w:rFonts w:cs="Times New Roman"/>
      </w:rPr>
    </w:lvl>
  </w:abstractNum>
  <w:abstractNum w:abstractNumId="27">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8">
    <w:nsid w:val="4B3D2BCD"/>
    <w:multiLevelType w:val="hybridMultilevel"/>
    <w:tmpl w:val="1450C7FC"/>
    <w:lvl w:ilvl="0" w:tplc="9EDA96DA">
      <w:start w:val="1"/>
      <w:numFmt w:val="bullet"/>
      <w:lvlText w:val=""/>
      <w:lvlJc w:val="left"/>
      <w:pPr>
        <w:tabs>
          <w:tab w:val="num" w:pos="1500"/>
        </w:tabs>
        <w:ind w:left="1500" w:hanging="360"/>
      </w:pPr>
      <w:rPr>
        <w:rFonts w:ascii="Wingdings" w:hAnsi="Wingdings" w:hint="default"/>
        <w:color w:val="auto"/>
      </w:rPr>
    </w:lvl>
    <w:lvl w:ilvl="1" w:tplc="04190003" w:tentative="1">
      <w:start w:val="1"/>
      <w:numFmt w:val="bullet"/>
      <w:lvlText w:val="o"/>
      <w:lvlJc w:val="left"/>
      <w:pPr>
        <w:tabs>
          <w:tab w:val="num" w:pos="2220"/>
        </w:tabs>
        <w:ind w:left="2220" w:hanging="360"/>
      </w:pPr>
      <w:rPr>
        <w:rFonts w:ascii="Courier New" w:hAnsi="Courier New" w:hint="default"/>
      </w:rPr>
    </w:lvl>
    <w:lvl w:ilvl="2" w:tplc="04190005" w:tentative="1">
      <w:start w:val="1"/>
      <w:numFmt w:val="bullet"/>
      <w:lvlText w:val=""/>
      <w:lvlJc w:val="left"/>
      <w:pPr>
        <w:tabs>
          <w:tab w:val="num" w:pos="2940"/>
        </w:tabs>
        <w:ind w:left="2940" w:hanging="360"/>
      </w:pPr>
      <w:rPr>
        <w:rFonts w:ascii="Wingdings" w:hAnsi="Wingdings" w:hint="default"/>
      </w:rPr>
    </w:lvl>
    <w:lvl w:ilvl="3" w:tplc="04190001" w:tentative="1">
      <w:start w:val="1"/>
      <w:numFmt w:val="bullet"/>
      <w:lvlText w:val=""/>
      <w:lvlJc w:val="left"/>
      <w:pPr>
        <w:tabs>
          <w:tab w:val="num" w:pos="3660"/>
        </w:tabs>
        <w:ind w:left="3660" w:hanging="360"/>
      </w:pPr>
      <w:rPr>
        <w:rFonts w:ascii="Symbol" w:hAnsi="Symbol" w:hint="default"/>
      </w:rPr>
    </w:lvl>
    <w:lvl w:ilvl="4" w:tplc="04190003" w:tentative="1">
      <w:start w:val="1"/>
      <w:numFmt w:val="bullet"/>
      <w:lvlText w:val="o"/>
      <w:lvlJc w:val="left"/>
      <w:pPr>
        <w:tabs>
          <w:tab w:val="num" w:pos="4380"/>
        </w:tabs>
        <w:ind w:left="4380" w:hanging="360"/>
      </w:pPr>
      <w:rPr>
        <w:rFonts w:ascii="Courier New" w:hAnsi="Courier New" w:hint="default"/>
      </w:rPr>
    </w:lvl>
    <w:lvl w:ilvl="5" w:tplc="04190005" w:tentative="1">
      <w:start w:val="1"/>
      <w:numFmt w:val="bullet"/>
      <w:lvlText w:val=""/>
      <w:lvlJc w:val="left"/>
      <w:pPr>
        <w:tabs>
          <w:tab w:val="num" w:pos="5100"/>
        </w:tabs>
        <w:ind w:left="5100" w:hanging="360"/>
      </w:pPr>
      <w:rPr>
        <w:rFonts w:ascii="Wingdings" w:hAnsi="Wingdings" w:hint="default"/>
      </w:rPr>
    </w:lvl>
    <w:lvl w:ilvl="6" w:tplc="04190001" w:tentative="1">
      <w:start w:val="1"/>
      <w:numFmt w:val="bullet"/>
      <w:lvlText w:val=""/>
      <w:lvlJc w:val="left"/>
      <w:pPr>
        <w:tabs>
          <w:tab w:val="num" w:pos="5820"/>
        </w:tabs>
        <w:ind w:left="5820" w:hanging="360"/>
      </w:pPr>
      <w:rPr>
        <w:rFonts w:ascii="Symbol" w:hAnsi="Symbol" w:hint="default"/>
      </w:rPr>
    </w:lvl>
    <w:lvl w:ilvl="7" w:tplc="04190003" w:tentative="1">
      <w:start w:val="1"/>
      <w:numFmt w:val="bullet"/>
      <w:lvlText w:val="o"/>
      <w:lvlJc w:val="left"/>
      <w:pPr>
        <w:tabs>
          <w:tab w:val="num" w:pos="6540"/>
        </w:tabs>
        <w:ind w:left="6540" w:hanging="360"/>
      </w:pPr>
      <w:rPr>
        <w:rFonts w:ascii="Courier New" w:hAnsi="Courier New" w:hint="default"/>
      </w:rPr>
    </w:lvl>
    <w:lvl w:ilvl="8" w:tplc="04190005" w:tentative="1">
      <w:start w:val="1"/>
      <w:numFmt w:val="bullet"/>
      <w:lvlText w:val=""/>
      <w:lvlJc w:val="left"/>
      <w:pPr>
        <w:tabs>
          <w:tab w:val="num" w:pos="7260"/>
        </w:tabs>
        <w:ind w:left="7260" w:hanging="360"/>
      </w:pPr>
      <w:rPr>
        <w:rFonts w:ascii="Wingdings" w:hAnsi="Wingdings" w:hint="default"/>
      </w:rPr>
    </w:lvl>
  </w:abstractNum>
  <w:abstractNum w:abstractNumId="29">
    <w:nsid w:val="55F437DA"/>
    <w:multiLevelType w:val="multilevel"/>
    <w:tmpl w:val="D4F8BFEE"/>
    <w:lvl w:ilvl="0">
      <w:start w:val="1"/>
      <w:numFmt w:val="decimal"/>
      <w:lvlText w:val="%1."/>
      <w:lvlJc w:val="left"/>
      <w:pPr>
        <w:ind w:left="720" w:hanging="360"/>
      </w:pPr>
      <w:rPr>
        <w:rFonts w:cs="Times New Roman" w:hint="default"/>
      </w:rPr>
    </w:lvl>
    <w:lvl w:ilvl="1">
      <w:start w:val="1"/>
      <w:numFmt w:val="decimal"/>
      <w:isLgl/>
      <w:lvlText w:val="%1.%2."/>
      <w:lvlJc w:val="left"/>
      <w:pPr>
        <w:ind w:left="1440" w:hanging="720"/>
      </w:pPr>
      <w:rPr>
        <w:rFonts w:cs="Times New Roman" w:hint="default"/>
      </w:rPr>
    </w:lvl>
    <w:lvl w:ilvl="2">
      <w:start w:val="1"/>
      <w:numFmt w:val="decimal"/>
      <w:isLgl/>
      <w:lvlText w:val="%1.%2.%3."/>
      <w:lvlJc w:val="left"/>
      <w:pPr>
        <w:ind w:left="1288"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3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31">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2">
    <w:nsid w:val="67A572B4"/>
    <w:multiLevelType w:val="hybridMultilevel"/>
    <w:tmpl w:val="60B20F32"/>
    <w:lvl w:ilvl="0" w:tplc="04190001">
      <w:start w:val="1"/>
      <w:numFmt w:val="bullet"/>
      <w:lvlText w:val=""/>
      <w:lvlJc w:val="left"/>
      <w:pPr>
        <w:tabs>
          <w:tab w:val="num" w:pos="1200"/>
        </w:tabs>
        <w:ind w:left="1200" w:hanging="360"/>
      </w:pPr>
      <w:rPr>
        <w:rFonts w:ascii="Symbol" w:hAnsi="Symbol" w:hint="default"/>
      </w:rPr>
    </w:lvl>
    <w:lvl w:ilvl="1" w:tplc="04190003" w:tentative="1">
      <w:start w:val="1"/>
      <w:numFmt w:val="bullet"/>
      <w:lvlText w:val="o"/>
      <w:lvlJc w:val="left"/>
      <w:pPr>
        <w:tabs>
          <w:tab w:val="num" w:pos="1920"/>
        </w:tabs>
        <w:ind w:left="1920" w:hanging="360"/>
      </w:pPr>
      <w:rPr>
        <w:rFonts w:ascii="Courier New" w:hAnsi="Courier New" w:cs="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cs="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cs="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33">
    <w:nsid w:val="67A861D9"/>
    <w:multiLevelType w:val="hybridMultilevel"/>
    <w:tmpl w:val="8718124C"/>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6A8120DE"/>
    <w:multiLevelType w:val="hybridMultilevel"/>
    <w:tmpl w:val="5D04C5A8"/>
    <w:lvl w:ilvl="0" w:tplc="D30CECF0">
      <w:start w:val="1"/>
      <w:numFmt w:val="decimal"/>
      <w:lvlText w:val="%1."/>
      <w:lvlJc w:val="left"/>
      <w:pPr>
        <w:ind w:left="1080" w:hanging="360"/>
      </w:pPr>
      <w:rPr>
        <w:rFonts w:eastAsia="Times New Roman" w:cs="Times New Roman" w:hint="default"/>
      </w:rPr>
    </w:lvl>
    <w:lvl w:ilvl="1" w:tplc="04190019">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5">
    <w:nsid w:val="6A841A20"/>
    <w:multiLevelType w:val="hybridMultilevel"/>
    <w:tmpl w:val="741004BE"/>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7">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8">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743317A2"/>
    <w:multiLevelType w:val="hybridMultilevel"/>
    <w:tmpl w:val="CC568368"/>
    <w:lvl w:ilvl="0" w:tplc="04190001">
      <w:start w:val="1"/>
      <w:numFmt w:val="bullet"/>
      <w:lvlText w:val=""/>
      <w:lvlJc w:val="left"/>
      <w:pPr>
        <w:tabs>
          <w:tab w:val="num" w:pos="1200"/>
        </w:tabs>
        <w:ind w:left="1200" w:hanging="360"/>
      </w:pPr>
      <w:rPr>
        <w:rFonts w:ascii="Symbol" w:hAnsi="Symbol" w:hint="default"/>
      </w:rPr>
    </w:lvl>
    <w:lvl w:ilvl="1" w:tplc="04190003" w:tentative="1">
      <w:start w:val="1"/>
      <w:numFmt w:val="bullet"/>
      <w:lvlText w:val="o"/>
      <w:lvlJc w:val="left"/>
      <w:pPr>
        <w:tabs>
          <w:tab w:val="num" w:pos="1920"/>
        </w:tabs>
        <w:ind w:left="1920" w:hanging="360"/>
      </w:pPr>
      <w:rPr>
        <w:rFonts w:ascii="Courier New" w:hAnsi="Courier New" w:cs="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cs="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cs="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num w:numId="1">
    <w:abstractNumId w:val="25"/>
  </w:num>
  <w:num w:numId="2">
    <w:abstractNumId w:val="6"/>
  </w:num>
  <w:num w:numId="3">
    <w:abstractNumId w:val="23"/>
  </w:num>
  <w:num w:numId="4">
    <w:abstractNumId w:val="21"/>
  </w:num>
  <w:num w:numId="5">
    <w:abstractNumId w:val="15"/>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38"/>
  </w:num>
  <w:num w:numId="8">
    <w:abstractNumId w:val="24"/>
  </w:num>
  <w:num w:numId="9">
    <w:abstractNumId w:val="27"/>
  </w:num>
  <w:num w:numId="10">
    <w:abstractNumId w:val="7"/>
  </w:num>
  <w:num w:numId="11">
    <w:abstractNumId w:val="12"/>
  </w:num>
  <w:num w:numId="12">
    <w:abstractNumId w:val="17"/>
  </w:num>
  <w:num w:numId="13">
    <w:abstractNumId w:val="20"/>
  </w:num>
  <w:num w:numId="14">
    <w:abstractNumId w:val="36"/>
  </w:num>
  <w:num w:numId="15">
    <w:abstractNumId w:val="37"/>
  </w:num>
  <w:num w:numId="16">
    <w:abstractNumId w:val="31"/>
  </w:num>
  <w:num w:numId="17">
    <w:abstractNumId w:val="30"/>
  </w:num>
  <w:num w:numId="18">
    <w:abstractNumId w:val="9"/>
  </w:num>
  <w:num w:numId="19">
    <w:abstractNumId w:val="14"/>
  </w:num>
  <w:num w:numId="20">
    <w:abstractNumId w:val="8"/>
  </w:num>
  <w:num w:numId="21">
    <w:abstractNumId w:val="1"/>
  </w:num>
  <w:num w:numId="22">
    <w:abstractNumId w:val="2"/>
  </w:num>
  <w:num w:numId="23">
    <w:abstractNumId w:val="3"/>
  </w:num>
  <w:num w:numId="24">
    <w:abstractNumId w:val="4"/>
  </w:num>
  <w:num w:numId="25">
    <w:abstractNumId w:val="29"/>
  </w:num>
  <w:num w:numId="26">
    <w:abstractNumId w:val="22"/>
  </w:num>
  <w:num w:numId="27">
    <w:abstractNumId w:val="34"/>
  </w:num>
  <w:num w:numId="28">
    <w:abstractNumId w:val="35"/>
  </w:num>
  <w:num w:numId="29">
    <w:abstractNumId w:val="33"/>
  </w:num>
  <w:num w:numId="30">
    <w:abstractNumId w:val="11"/>
  </w:num>
  <w:num w:numId="31">
    <w:abstractNumId w:val="19"/>
  </w:num>
  <w:num w:numId="32">
    <w:abstractNumId w:val="28"/>
  </w:num>
  <w:num w:numId="33">
    <w:abstractNumId w:val="16"/>
  </w:num>
  <w:num w:numId="34">
    <w:abstractNumId w:val="10"/>
  </w:num>
  <w:num w:numId="35">
    <w:abstractNumId w:val="39"/>
  </w:num>
  <w:num w:numId="36">
    <w:abstractNumId w:val="5"/>
  </w:num>
  <w:num w:numId="37">
    <w:abstractNumId w:val="32"/>
  </w:num>
  <w:num w:numId="38">
    <w:abstractNumId w:val="18"/>
  </w:num>
  <w:num w:numId="39">
    <w:abstractNumId w:val="26"/>
  </w:num>
  <w:num w:numId="4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3ED"/>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879"/>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2271"/>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61CE"/>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233"/>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1897"/>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0FFC"/>
    <w:rsid w:val="001B118D"/>
    <w:rsid w:val="001B16E8"/>
    <w:rsid w:val="001B18F1"/>
    <w:rsid w:val="001B1A5A"/>
    <w:rsid w:val="001B3EDB"/>
    <w:rsid w:val="001B49F3"/>
    <w:rsid w:val="001B771B"/>
    <w:rsid w:val="001C0881"/>
    <w:rsid w:val="001C0A7C"/>
    <w:rsid w:val="001C121A"/>
    <w:rsid w:val="001C276C"/>
    <w:rsid w:val="001D0F9B"/>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1D3"/>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3EB6"/>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05B"/>
    <w:rsid w:val="00284DF3"/>
    <w:rsid w:val="0028511F"/>
    <w:rsid w:val="002874E7"/>
    <w:rsid w:val="00287595"/>
    <w:rsid w:val="00287D64"/>
    <w:rsid w:val="002920CA"/>
    <w:rsid w:val="002967E2"/>
    <w:rsid w:val="002A38CB"/>
    <w:rsid w:val="002B1045"/>
    <w:rsid w:val="002B142D"/>
    <w:rsid w:val="002B165D"/>
    <w:rsid w:val="002B634F"/>
    <w:rsid w:val="002C0D01"/>
    <w:rsid w:val="002C0D5C"/>
    <w:rsid w:val="002C0E4F"/>
    <w:rsid w:val="002C1D07"/>
    <w:rsid w:val="002C2285"/>
    <w:rsid w:val="002C25C6"/>
    <w:rsid w:val="002C3CCB"/>
    <w:rsid w:val="002C4008"/>
    <w:rsid w:val="002C56AD"/>
    <w:rsid w:val="002C59E3"/>
    <w:rsid w:val="002C710A"/>
    <w:rsid w:val="002C740E"/>
    <w:rsid w:val="002C7B88"/>
    <w:rsid w:val="002D1E84"/>
    <w:rsid w:val="002D227A"/>
    <w:rsid w:val="002D4A78"/>
    <w:rsid w:val="002D5DBA"/>
    <w:rsid w:val="002E0EF7"/>
    <w:rsid w:val="002E1210"/>
    <w:rsid w:val="002E17E5"/>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0394"/>
    <w:rsid w:val="00321249"/>
    <w:rsid w:val="003262E9"/>
    <w:rsid w:val="00326AE6"/>
    <w:rsid w:val="00330BA6"/>
    <w:rsid w:val="00331325"/>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2ACD"/>
    <w:rsid w:val="00375747"/>
    <w:rsid w:val="00376986"/>
    <w:rsid w:val="00376A90"/>
    <w:rsid w:val="003777D2"/>
    <w:rsid w:val="0038081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37B5D"/>
    <w:rsid w:val="00441B3A"/>
    <w:rsid w:val="00442FC1"/>
    <w:rsid w:val="00446EAD"/>
    <w:rsid w:val="00447008"/>
    <w:rsid w:val="00450FCF"/>
    <w:rsid w:val="00451C91"/>
    <w:rsid w:val="004535E1"/>
    <w:rsid w:val="00453B5B"/>
    <w:rsid w:val="00453B6A"/>
    <w:rsid w:val="0045684E"/>
    <w:rsid w:val="004605DF"/>
    <w:rsid w:val="004618F4"/>
    <w:rsid w:val="00464621"/>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1DA6"/>
    <w:rsid w:val="00533105"/>
    <w:rsid w:val="00536723"/>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849AD"/>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734"/>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267A4"/>
    <w:rsid w:val="00630531"/>
    <w:rsid w:val="00630F74"/>
    <w:rsid w:val="0063115F"/>
    <w:rsid w:val="00632201"/>
    <w:rsid w:val="00633142"/>
    <w:rsid w:val="0063784F"/>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1EC"/>
    <w:rsid w:val="006738D4"/>
    <w:rsid w:val="006748AE"/>
    <w:rsid w:val="00674FB0"/>
    <w:rsid w:val="0067627C"/>
    <w:rsid w:val="006834C7"/>
    <w:rsid w:val="0068485C"/>
    <w:rsid w:val="00685405"/>
    <w:rsid w:val="00687E3E"/>
    <w:rsid w:val="0069146D"/>
    <w:rsid w:val="00691D70"/>
    <w:rsid w:val="006926F8"/>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8A0"/>
    <w:rsid w:val="006C7AE4"/>
    <w:rsid w:val="006D03B2"/>
    <w:rsid w:val="006D08DA"/>
    <w:rsid w:val="006D0D89"/>
    <w:rsid w:val="006D0FB6"/>
    <w:rsid w:val="006D191E"/>
    <w:rsid w:val="006D20AD"/>
    <w:rsid w:val="006D2A64"/>
    <w:rsid w:val="006D3158"/>
    <w:rsid w:val="006D3B14"/>
    <w:rsid w:val="006D4650"/>
    <w:rsid w:val="006D7199"/>
    <w:rsid w:val="006D7409"/>
    <w:rsid w:val="006E068F"/>
    <w:rsid w:val="006E28DA"/>
    <w:rsid w:val="006E3407"/>
    <w:rsid w:val="006E3B03"/>
    <w:rsid w:val="006E5263"/>
    <w:rsid w:val="006E597B"/>
    <w:rsid w:val="006E64D6"/>
    <w:rsid w:val="006E707C"/>
    <w:rsid w:val="006F008A"/>
    <w:rsid w:val="006F7FA1"/>
    <w:rsid w:val="00701064"/>
    <w:rsid w:val="007026DD"/>
    <w:rsid w:val="00705173"/>
    <w:rsid w:val="00705399"/>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4636"/>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10A9"/>
    <w:rsid w:val="007D331F"/>
    <w:rsid w:val="007D6DDA"/>
    <w:rsid w:val="007D7CF5"/>
    <w:rsid w:val="007E0012"/>
    <w:rsid w:val="007E00A8"/>
    <w:rsid w:val="007E308B"/>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0B3C"/>
    <w:rsid w:val="00823AFB"/>
    <w:rsid w:val="00824412"/>
    <w:rsid w:val="00824993"/>
    <w:rsid w:val="00824BAA"/>
    <w:rsid w:val="00824EEE"/>
    <w:rsid w:val="00825F79"/>
    <w:rsid w:val="00832323"/>
    <w:rsid w:val="00832D98"/>
    <w:rsid w:val="00833558"/>
    <w:rsid w:val="00834406"/>
    <w:rsid w:val="0083545B"/>
    <w:rsid w:val="00835865"/>
    <w:rsid w:val="00837B95"/>
    <w:rsid w:val="008413D8"/>
    <w:rsid w:val="00843C8E"/>
    <w:rsid w:val="008453E3"/>
    <w:rsid w:val="00845B20"/>
    <w:rsid w:val="00845DB4"/>
    <w:rsid w:val="00846132"/>
    <w:rsid w:val="0084657C"/>
    <w:rsid w:val="0084688B"/>
    <w:rsid w:val="008477DC"/>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05B"/>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275"/>
    <w:rsid w:val="009365B2"/>
    <w:rsid w:val="009376D7"/>
    <w:rsid w:val="009402F7"/>
    <w:rsid w:val="009407CD"/>
    <w:rsid w:val="009415FF"/>
    <w:rsid w:val="00942E8A"/>
    <w:rsid w:val="009472D4"/>
    <w:rsid w:val="00947B20"/>
    <w:rsid w:val="009508C2"/>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2C7D"/>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18FF"/>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37C4"/>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14BC"/>
    <w:rsid w:val="00B0591E"/>
    <w:rsid w:val="00B06AB2"/>
    <w:rsid w:val="00B07A6F"/>
    <w:rsid w:val="00B114AB"/>
    <w:rsid w:val="00B11AD4"/>
    <w:rsid w:val="00B12247"/>
    <w:rsid w:val="00B123FA"/>
    <w:rsid w:val="00B1245C"/>
    <w:rsid w:val="00B12AD0"/>
    <w:rsid w:val="00B13A05"/>
    <w:rsid w:val="00B1667D"/>
    <w:rsid w:val="00B1685F"/>
    <w:rsid w:val="00B16A20"/>
    <w:rsid w:val="00B20F8A"/>
    <w:rsid w:val="00B22441"/>
    <w:rsid w:val="00B24D0A"/>
    <w:rsid w:val="00B25E78"/>
    <w:rsid w:val="00B2624F"/>
    <w:rsid w:val="00B2666F"/>
    <w:rsid w:val="00B27046"/>
    <w:rsid w:val="00B355ED"/>
    <w:rsid w:val="00B42E6D"/>
    <w:rsid w:val="00B45E5A"/>
    <w:rsid w:val="00B47B8F"/>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17757"/>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040"/>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15F57"/>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165"/>
    <w:rsid w:val="00D37DE6"/>
    <w:rsid w:val="00D41660"/>
    <w:rsid w:val="00D41C56"/>
    <w:rsid w:val="00D42ADC"/>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490"/>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16F6"/>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0273"/>
    <w:rsid w:val="00E41F28"/>
    <w:rsid w:val="00E459D1"/>
    <w:rsid w:val="00E4619E"/>
    <w:rsid w:val="00E4744A"/>
    <w:rsid w:val="00E47CF6"/>
    <w:rsid w:val="00E50489"/>
    <w:rsid w:val="00E5065B"/>
    <w:rsid w:val="00E526B6"/>
    <w:rsid w:val="00E52899"/>
    <w:rsid w:val="00E56BDE"/>
    <w:rsid w:val="00E56CFC"/>
    <w:rsid w:val="00E57502"/>
    <w:rsid w:val="00E57CC2"/>
    <w:rsid w:val="00E629ED"/>
    <w:rsid w:val="00E64590"/>
    <w:rsid w:val="00E661F8"/>
    <w:rsid w:val="00E668C9"/>
    <w:rsid w:val="00E675B9"/>
    <w:rsid w:val="00E71608"/>
    <w:rsid w:val="00E71DD2"/>
    <w:rsid w:val="00E72B2E"/>
    <w:rsid w:val="00E73732"/>
    <w:rsid w:val="00E73ABD"/>
    <w:rsid w:val="00E7430C"/>
    <w:rsid w:val="00E74441"/>
    <w:rsid w:val="00E744B3"/>
    <w:rsid w:val="00E75C8D"/>
    <w:rsid w:val="00E7703C"/>
    <w:rsid w:val="00E811B2"/>
    <w:rsid w:val="00E81550"/>
    <w:rsid w:val="00E81816"/>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2F64"/>
    <w:rsid w:val="00EB4E31"/>
    <w:rsid w:val="00EB5D3C"/>
    <w:rsid w:val="00EB5E8C"/>
    <w:rsid w:val="00EB662C"/>
    <w:rsid w:val="00EB7977"/>
    <w:rsid w:val="00EC1C1B"/>
    <w:rsid w:val="00EC29A7"/>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35C33"/>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97AA3"/>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45057"/>
    <o:shapelayout v:ext="edit">
      <o:idmap v:ext="edit" data="1"/>
    </o:shapelayout>
  </w:shapeDefaults>
  <w:decimalSymbol w:val=","/>
  <w:listSeparator w:val=";"/>
  <w14:docId w14:val="4B93B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link w:val="10"/>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7">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C4A6F"/>
  </w:style>
  <w:style w:type="paragraph" w:customStyle="1" w:styleId="a9">
    <w:name w:val="Таблицы (моноширинный)"/>
    <w:basedOn w:val="a"/>
    <w:next w:val="a"/>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semiHidden/>
    <w:rsid w:val="0097761B"/>
    <w:rPr>
      <w:rFonts w:ascii="Tahoma" w:hAnsi="Tahoma"/>
      <w:spacing w:val="-2"/>
      <w:sz w:val="16"/>
      <w:szCs w:val="16"/>
    </w:rPr>
  </w:style>
  <w:style w:type="character" w:customStyle="1" w:styleId="ad">
    <w:name w:val="Текст выноски Знак"/>
    <w:link w:val="ac"/>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nhideWhenUsed/>
    <w:rsid w:val="00095A44"/>
    <w:pPr>
      <w:spacing w:after="120"/>
      <w:ind w:left="283"/>
    </w:pPr>
  </w:style>
  <w:style w:type="character" w:customStyle="1" w:styleId="afc">
    <w:name w:val="Основной текст с отступом Знак"/>
    <w:link w:val="afb"/>
    <w:rsid w:val="00095A44"/>
    <w:rPr>
      <w:sz w:val="24"/>
      <w:szCs w:val="24"/>
    </w:rPr>
  </w:style>
  <w:style w:type="paragraph" w:styleId="37">
    <w:name w:val="List 3"/>
    <w:basedOn w:val="a"/>
    <w:rsid w:val="00095A44"/>
    <w:pPr>
      <w:ind w:left="849" w:hanging="283"/>
    </w:pPr>
  </w:style>
  <w:style w:type="paragraph" w:styleId="afd">
    <w:name w:val="List"/>
    <w:basedOn w:val="a"/>
    <w:rsid w:val="00095A44"/>
    <w:pPr>
      <w:ind w:left="283" w:hanging="283"/>
    </w:pPr>
  </w:style>
  <w:style w:type="paragraph" w:styleId="23">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0B5109"/>
    <w:pPr>
      <w:spacing w:after="120"/>
    </w:pPr>
  </w:style>
  <w:style w:type="character" w:customStyle="1" w:styleId="aff5">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semiHidden/>
    <w:unhideWhenUsed/>
    <w:rsid w:val="00DD0F12"/>
    <w:rPr>
      <w:sz w:val="16"/>
      <w:szCs w:val="16"/>
    </w:rPr>
  </w:style>
  <w:style w:type="paragraph" w:styleId="affe">
    <w:name w:val="annotation text"/>
    <w:basedOn w:val="a"/>
    <w:link w:val="afff"/>
    <w:semiHidden/>
    <w:unhideWhenUsed/>
    <w:rsid w:val="00DD0F12"/>
    <w:rPr>
      <w:sz w:val="20"/>
      <w:szCs w:val="20"/>
    </w:rPr>
  </w:style>
  <w:style w:type="character" w:customStyle="1" w:styleId="afff">
    <w:name w:val="Текст примечания Знак"/>
    <w:basedOn w:val="a0"/>
    <w:link w:val="affe"/>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NoSpacing">
    <w:name w:val="No Spacing"/>
    <w:rsid w:val="00233EB6"/>
    <w:rPr>
      <w:rFonts w:ascii="Calibri" w:hAnsi="Calibri"/>
      <w:sz w:val="22"/>
      <w:szCs w:val="22"/>
      <w:lang w:eastAsia="en-US"/>
    </w:rPr>
  </w:style>
  <w:style w:type="character" w:customStyle="1" w:styleId="10">
    <w:name w:val="Заголовок 1 Знак"/>
    <w:basedOn w:val="a0"/>
    <w:link w:val="1"/>
    <w:rsid w:val="00936275"/>
    <w:rPr>
      <w:b/>
      <w:bCs/>
      <w:sz w:val="28"/>
    </w:rPr>
  </w:style>
  <w:style w:type="numbering" w:customStyle="1" w:styleId="13">
    <w:name w:val="Нет списка1"/>
    <w:next w:val="a2"/>
    <w:uiPriority w:val="99"/>
    <w:semiHidden/>
    <w:unhideWhenUsed/>
    <w:rsid w:val="00936275"/>
  </w:style>
  <w:style w:type="character" w:customStyle="1" w:styleId="a4">
    <w:name w:val="Верхний колонтитул Знак"/>
    <w:basedOn w:val="a0"/>
    <w:link w:val="a3"/>
    <w:rsid w:val="00936275"/>
    <w:rPr>
      <w:sz w:val="24"/>
      <w:szCs w:val="24"/>
    </w:rPr>
  </w:style>
  <w:style w:type="paragraph" w:customStyle="1" w:styleId="afff4">
    <w:name w:val="Заголовок"/>
    <w:basedOn w:val="a"/>
    <w:next w:val="aff4"/>
    <w:rsid w:val="00936275"/>
    <w:pPr>
      <w:keepNext/>
      <w:widowControl w:val="0"/>
      <w:suppressAutoHyphens/>
      <w:spacing w:before="240" w:after="120"/>
    </w:pPr>
    <w:rPr>
      <w:rFonts w:ascii="Arial" w:eastAsia="Microsoft YaHei" w:hAnsi="Arial" w:cs="Mangal"/>
      <w:kern w:val="1"/>
      <w:sz w:val="28"/>
      <w:szCs w:val="28"/>
      <w:lang w:eastAsia="hi-IN" w:bidi="hi-IN"/>
    </w:rPr>
  </w:style>
  <w:style w:type="paragraph" w:customStyle="1" w:styleId="p7">
    <w:name w:val="p7"/>
    <w:basedOn w:val="a"/>
    <w:rsid w:val="00936275"/>
    <w:pPr>
      <w:spacing w:before="100" w:beforeAutospacing="1" w:after="100" w:afterAutospacing="1"/>
    </w:pPr>
  </w:style>
  <w:style w:type="character" w:styleId="afff5">
    <w:name w:val="Strong"/>
    <w:uiPriority w:val="22"/>
    <w:qFormat/>
    <w:rsid w:val="00936275"/>
    <w:rPr>
      <w:b/>
      <w:bCs/>
    </w:rPr>
  </w:style>
  <w:style w:type="paragraph" w:customStyle="1" w:styleId="14">
    <w:name w:val="Абзац списка1"/>
    <w:basedOn w:val="a"/>
    <w:rsid w:val="00936275"/>
    <w:pPr>
      <w:suppressAutoHyphens/>
      <w:spacing w:after="200" w:line="276" w:lineRule="auto"/>
      <w:ind w:left="720"/>
    </w:pPr>
    <w:rPr>
      <w:rFonts w:ascii="Calibri" w:eastAsia="Calibri" w:hAnsi="Calibri"/>
      <w:sz w:val="22"/>
      <w:szCs w:val="22"/>
      <w:lang w:eastAsia="ar-SA"/>
    </w:rPr>
  </w:style>
  <w:style w:type="paragraph" w:customStyle="1" w:styleId="311">
    <w:name w:val="Основной текст 31"/>
    <w:basedOn w:val="a"/>
    <w:rsid w:val="00936275"/>
    <w:pPr>
      <w:suppressAutoHyphens/>
      <w:spacing w:after="120" w:line="276" w:lineRule="auto"/>
    </w:pPr>
    <w:rPr>
      <w:rFonts w:ascii="Calibri" w:eastAsia="Calibri" w:hAnsi="Calibri"/>
      <w:sz w:val="16"/>
      <w:szCs w:val="16"/>
      <w:lang w:eastAsia="ar-SA"/>
    </w:rPr>
  </w:style>
  <w:style w:type="character" w:customStyle="1" w:styleId="15">
    <w:name w:val="Замещающий текст1"/>
    <w:semiHidden/>
    <w:rsid w:val="00936275"/>
    <w:rPr>
      <w:rFonts w:cs="Times New Roman"/>
      <w:color w:val="808080"/>
    </w:rPr>
  </w:style>
  <w:style w:type="character" w:styleId="afff6">
    <w:name w:val="line number"/>
    <w:uiPriority w:val="99"/>
    <w:semiHidden/>
    <w:unhideWhenUsed/>
    <w:rsid w:val="009362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link w:val="10"/>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7">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C4A6F"/>
  </w:style>
  <w:style w:type="paragraph" w:customStyle="1" w:styleId="a9">
    <w:name w:val="Таблицы (моноширинный)"/>
    <w:basedOn w:val="a"/>
    <w:next w:val="a"/>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semiHidden/>
    <w:rsid w:val="0097761B"/>
    <w:rPr>
      <w:rFonts w:ascii="Tahoma" w:hAnsi="Tahoma"/>
      <w:spacing w:val="-2"/>
      <w:sz w:val="16"/>
      <w:szCs w:val="16"/>
    </w:rPr>
  </w:style>
  <w:style w:type="character" w:customStyle="1" w:styleId="ad">
    <w:name w:val="Текст выноски Знак"/>
    <w:link w:val="ac"/>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nhideWhenUsed/>
    <w:rsid w:val="00095A44"/>
    <w:pPr>
      <w:spacing w:after="120"/>
      <w:ind w:left="283"/>
    </w:pPr>
  </w:style>
  <w:style w:type="character" w:customStyle="1" w:styleId="afc">
    <w:name w:val="Основной текст с отступом Знак"/>
    <w:link w:val="afb"/>
    <w:rsid w:val="00095A44"/>
    <w:rPr>
      <w:sz w:val="24"/>
      <w:szCs w:val="24"/>
    </w:rPr>
  </w:style>
  <w:style w:type="paragraph" w:styleId="37">
    <w:name w:val="List 3"/>
    <w:basedOn w:val="a"/>
    <w:rsid w:val="00095A44"/>
    <w:pPr>
      <w:ind w:left="849" w:hanging="283"/>
    </w:pPr>
  </w:style>
  <w:style w:type="paragraph" w:styleId="afd">
    <w:name w:val="List"/>
    <w:basedOn w:val="a"/>
    <w:rsid w:val="00095A44"/>
    <w:pPr>
      <w:ind w:left="283" w:hanging="283"/>
    </w:pPr>
  </w:style>
  <w:style w:type="paragraph" w:styleId="23">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0B5109"/>
    <w:pPr>
      <w:spacing w:after="120"/>
    </w:pPr>
  </w:style>
  <w:style w:type="character" w:customStyle="1" w:styleId="aff5">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semiHidden/>
    <w:unhideWhenUsed/>
    <w:rsid w:val="00DD0F12"/>
    <w:rPr>
      <w:sz w:val="16"/>
      <w:szCs w:val="16"/>
    </w:rPr>
  </w:style>
  <w:style w:type="paragraph" w:styleId="affe">
    <w:name w:val="annotation text"/>
    <w:basedOn w:val="a"/>
    <w:link w:val="afff"/>
    <w:semiHidden/>
    <w:unhideWhenUsed/>
    <w:rsid w:val="00DD0F12"/>
    <w:rPr>
      <w:sz w:val="20"/>
      <w:szCs w:val="20"/>
    </w:rPr>
  </w:style>
  <w:style w:type="character" w:customStyle="1" w:styleId="afff">
    <w:name w:val="Текст примечания Знак"/>
    <w:basedOn w:val="a0"/>
    <w:link w:val="affe"/>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NoSpacing">
    <w:name w:val="No Spacing"/>
    <w:rsid w:val="00233EB6"/>
    <w:rPr>
      <w:rFonts w:ascii="Calibri" w:hAnsi="Calibri"/>
      <w:sz w:val="22"/>
      <w:szCs w:val="22"/>
      <w:lang w:eastAsia="en-US"/>
    </w:rPr>
  </w:style>
  <w:style w:type="character" w:customStyle="1" w:styleId="10">
    <w:name w:val="Заголовок 1 Знак"/>
    <w:basedOn w:val="a0"/>
    <w:link w:val="1"/>
    <w:rsid w:val="00936275"/>
    <w:rPr>
      <w:b/>
      <w:bCs/>
      <w:sz w:val="28"/>
    </w:rPr>
  </w:style>
  <w:style w:type="numbering" w:customStyle="1" w:styleId="13">
    <w:name w:val="Нет списка1"/>
    <w:next w:val="a2"/>
    <w:uiPriority w:val="99"/>
    <w:semiHidden/>
    <w:unhideWhenUsed/>
    <w:rsid w:val="00936275"/>
  </w:style>
  <w:style w:type="character" w:customStyle="1" w:styleId="a4">
    <w:name w:val="Верхний колонтитул Знак"/>
    <w:basedOn w:val="a0"/>
    <w:link w:val="a3"/>
    <w:rsid w:val="00936275"/>
    <w:rPr>
      <w:sz w:val="24"/>
      <w:szCs w:val="24"/>
    </w:rPr>
  </w:style>
  <w:style w:type="paragraph" w:customStyle="1" w:styleId="afff4">
    <w:name w:val="Заголовок"/>
    <w:basedOn w:val="a"/>
    <w:next w:val="aff4"/>
    <w:rsid w:val="00936275"/>
    <w:pPr>
      <w:keepNext/>
      <w:widowControl w:val="0"/>
      <w:suppressAutoHyphens/>
      <w:spacing w:before="240" w:after="120"/>
    </w:pPr>
    <w:rPr>
      <w:rFonts w:ascii="Arial" w:eastAsia="Microsoft YaHei" w:hAnsi="Arial" w:cs="Mangal"/>
      <w:kern w:val="1"/>
      <w:sz w:val="28"/>
      <w:szCs w:val="28"/>
      <w:lang w:eastAsia="hi-IN" w:bidi="hi-IN"/>
    </w:rPr>
  </w:style>
  <w:style w:type="paragraph" w:customStyle="1" w:styleId="p7">
    <w:name w:val="p7"/>
    <w:basedOn w:val="a"/>
    <w:rsid w:val="00936275"/>
    <w:pPr>
      <w:spacing w:before="100" w:beforeAutospacing="1" w:after="100" w:afterAutospacing="1"/>
    </w:pPr>
  </w:style>
  <w:style w:type="character" w:styleId="afff5">
    <w:name w:val="Strong"/>
    <w:uiPriority w:val="22"/>
    <w:qFormat/>
    <w:rsid w:val="00936275"/>
    <w:rPr>
      <w:b/>
      <w:bCs/>
    </w:rPr>
  </w:style>
  <w:style w:type="paragraph" w:customStyle="1" w:styleId="14">
    <w:name w:val="Абзац списка1"/>
    <w:basedOn w:val="a"/>
    <w:rsid w:val="00936275"/>
    <w:pPr>
      <w:suppressAutoHyphens/>
      <w:spacing w:after="200" w:line="276" w:lineRule="auto"/>
      <w:ind w:left="720"/>
    </w:pPr>
    <w:rPr>
      <w:rFonts w:ascii="Calibri" w:eastAsia="Calibri" w:hAnsi="Calibri"/>
      <w:sz w:val="22"/>
      <w:szCs w:val="22"/>
      <w:lang w:eastAsia="ar-SA"/>
    </w:rPr>
  </w:style>
  <w:style w:type="paragraph" w:customStyle="1" w:styleId="311">
    <w:name w:val="Основной текст 31"/>
    <w:basedOn w:val="a"/>
    <w:rsid w:val="00936275"/>
    <w:pPr>
      <w:suppressAutoHyphens/>
      <w:spacing w:after="120" w:line="276" w:lineRule="auto"/>
    </w:pPr>
    <w:rPr>
      <w:rFonts w:ascii="Calibri" w:eastAsia="Calibri" w:hAnsi="Calibri"/>
      <w:sz w:val="16"/>
      <w:szCs w:val="16"/>
      <w:lang w:eastAsia="ar-SA"/>
    </w:rPr>
  </w:style>
  <w:style w:type="character" w:customStyle="1" w:styleId="15">
    <w:name w:val="Замещающий текст1"/>
    <w:semiHidden/>
    <w:rsid w:val="00936275"/>
    <w:rPr>
      <w:rFonts w:cs="Times New Roman"/>
      <w:color w:val="808080"/>
    </w:rPr>
  </w:style>
  <w:style w:type="character" w:styleId="afff6">
    <w:name w:val="line number"/>
    <w:uiPriority w:val="99"/>
    <w:semiHidden/>
    <w:unhideWhenUsed/>
    <w:rsid w:val="009362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237889">
      <w:bodyDiv w:val="1"/>
      <w:marLeft w:val="0"/>
      <w:marRight w:val="0"/>
      <w:marTop w:val="0"/>
      <w:marBottom w:val="0"/>
      <w:divBdr>
        <w:top w:val="none" w:sz="0" w:space="0" w:color="auto"/>
        <w:left w:val="none" w:sz="0" w:space="0" w:color="auto"/>
        <w:bottom w:val="none" w:sz="0" w:space="0" w:color="auto"/>
        <w:right w:val="none" w:sz="0" w:space="0" w:color="auto"/>
      </w:divBdr>
      <w:divsChild>
        <w:div w:id="157576807">
          <w:marLeft w:val="432"/>
          <w:marRight w:val="0"/>
          <w:marTop w:val="115"/>
          <w:marBottom w:val="0"/>
          <w:divBdr>
            <w:top w:val="none" w:sz="0" w:space="0" w:color="auto"/>
            <w:left w:val="none" w:sz="0" w:space="0" w:color="auto"/>
            <w:bottom w:val="none" w:sz="0" w:space="0" w:color="auto"/>
            <w:right w:val="none" w:sz="0" w:space="0" w:color="auto"/>
          </w:divBdr>
        </w:div>
      </w:divsChild>
    </w:div>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413520">
      <w:bodyDiv w:val="1"/>
      <w:marLeft w:val="0"/>
      <w:marRight w:val="0"/>
      <w:marTop w:val="0"/>
      <w:marBottom w:val="0"/>
      <w:divBdr>
        <w:top w:val="none" w:sz="0" w:space="0" w:color="auto"/>
        <w:left w:val="none" w:sz="0" w:space="0" w:color="auto"/>
        <w:bottom w:val="none" w:sz="0" w:space="0" w:color="auto"/>
        <w:right w:val="none" w:sz="0" w:space="0" w:color="auto"/>
      </w:divBdr>
      <w:divsChild>
        <w:div w:id="78406021">
          <w:marLeft w:val="432"/>
          <w:marRight w:val="0"/>
          <w:marTop w:val="115"/>
          <w:marBottom w:val="0"/>
          <w:divBdr>
            <w:top w:val="none" w:sz="0" w:space="0" w:color="auto"/>
            <w:left w:val="none" w:sz="0" w:space="0" w:color="auto"/>
            <w:bottom w:val="none" w:sz="0" w:space="0" w:color="auto"/>
            <w:right w:val="none" w:sz="0" w:space="0" w:color="auto"/>
          </w:divBdr>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bestpravo.ru/federalnoje/ea-postanovlenija/z1w.htm" TargetMode="External"/><Relationship Id="rId4" Type="http://schemas.microsoft.com/office/2007/relationships/stylesWithEffects" Target="stylesWithEffects.xml"/><Relationship Id="rId9" Type="http://schemas.openxmlformats.org/officeDocument/2006/relationships/hyperlink" Target="https://edu.tatar.ru/atnya/kshklovo/sc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F7BD5C-90E8-4D61-B6D3-3930B78146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1061</TotalTime>
  <Pages>78</Pages>
  <Words>27497</Words>
  <Characters>213103</Characters>
  <Application>Microsoft Office Word</Application>
  <DocSecurity>0</DocSecurity>
  <Lines>1775</Lines>
  <Paragraphs>480</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240120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Салават</cp:lastModifiedBy>
  <cp:revision>42</cp:revision>
  <cp:lastPrinted>2021-04-12T18:10:00Z</cp:lastPrinted>
  <dcterms:created xsi:type="dcterms:W3CDTF">2021-03-16T07:22:00Z</dcterms:created>
  <dcterms:modified xsi:type="dcterms:W3CDTF">2021-04-12T18:15:00Z</dcterms:modified>
</cp:coreProperties>
</file>